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Doña Perfecta eBook</w:t>
      </w:r>
    </w:p>
    <w:p>
      <w:pPr>
        <w:keepNext w:val="on"/>
        <w:widowControl w:val="on"/>
        <w:pBdr/>
        <w:spacing w:before="299" w:after="299" w:line="240" w:lineRule="auto"/>
        <w:ind w:left="0" w:right="0"/>
        <w:jc w:val="left"/>
        <w:outlineLvl w:val="1"/>
      </w:pPr>
      <w:r>
        <w:rPr>
          <w:b/>
          <w:color w:val="000000"/>
          <w:sz w:val="36"/>
          <w:szCs w:val="36"/>
        </w:rPr>
        <w:t xml:space="preserve">Doña Perfecta by Benito Pérez Galdós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50440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Dona Perfecta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ABBREVIATIONS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Dona Perfecta</w:t>
      </w:r>
    </w:p>
    <w:p>
      <w:pPr>
        <w:widowControl w:val="on"/>
        <w:pBdr/>
        <w:spacing w:before="240" w:after="240" w:line="240" w:lineRule="auto"/>
        <w:ind w:left="0" w:right="0"/>
        <w:jc w:val="left"/>
      </w:pPr>
      <w:r>
        <w:rPr>
          <w:color w:val="000000"/>
          <w:sz w:val="24"/>
          <w:szCs w:val="24"/>
        </w:rPr>
        <w:t xml:space="preserve">Author:  Benito Perez Galdos</w:t>
      </w:r>
    </w:p>
    <w:p>
      <w:pPr>
        <w:widowControl w:val="on"/>
        <w:pBdr/>
        <w:spacing w:before="240" w:after="240" w:line="240" w:lineRule="auto"/>
        <w:ind w:left="0" w:right="0"/>
        <w:jc w:val="left"/>
      </w:pPr>
      <w:r>
        <w:rPr>
          <w:color w:val="000000"/>
          <w:sz w:val="24"/>
          <w:szCs w:val="24"/>
        </w:rPr>
        <w:t xml:space="preserve">Release Date:  April 28, 2005 [EBook #15725]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dona</w:t>
      </w:r>
      <w:r>
        <w:rPr>
          <w:color w:val="000000"/>
          <w:sz w:val="24"/>
          <w:szCs w:val="24"/>
        </w:rPr>
        <w:t xml:space="preserve"> </w:t>
      </w:r>
      <w:r>
        <w:rPr>
          <w:i/>
          <w:color w:val="000000"/>
          <w:sz w:val="24"/>
          <w:szCs w:val="24"/>
        </w:rPr>
        <w:t xml:space="preserve">perfecta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Stan Goodman, Miranda van de Heijning, Renald Levesque and the Online Distributed Proofreading Team.</w:t>
      </w:r>
    </w:p>
    <w:p>
      <w:pPr>
        <w:widowControl w:val="on"/>
        <w:pBdr/>
        <w:spacing w:before="240" w:after="240" w:line="240" w:lineRule="auto"/>
        <w:ind w:left="0" w:right="0"/>
        <w:jc w:val="left"/>
      </w:pPr>
      <w:r>
        <w:rPr>
          <w:i/>
          <w:color w:val="000000"/>
          <w:sz w:val="24"/>
          <w:szCs w:val="24"/>
        </w:rPr>
        <w:t xml:space="preserve">Dona</w:t>
      </w:r>
      <w:r>
        <w:rPr>
          <w:i/>
          <w:color w:val="000000"/>
          <w:sz w:val="24"/>
          <w:szCs w:val="24"/>
        </w:rPr>
        <w:t xml:space="preserve">perfecta</w:t>
      </w:r>
    </w:p>
    <w:p>
      <w:pPr>
        <w:widowControl w:val="on"/>
        <w:pBdr/>
        <w:spacing w:before="240" w:after="240" w:line="240" w:lineRule="auto"/>
        <w:ind w:left="0" w:right="0"/>
        <w:jc w:val="left"/>
      </w:pPr>
      <w:r>
        <w:rPr>
          <w:i/>
          <w:color w:val="000000"/>
          <w:sz w:val="24"/>
          <w:szCs w:val="24"/>
        </w:rPr>
        <w:t xml:space="preserve">Por</w:t>
      </w:r>
      <w:r>
        <w:rPr>
          <w:i/>
          <w:color w:val="000000"/>
          <w:sz w:val="24"/>
          <w:szCs w:val="24"/>
        </w:rPr>
        <w:br/>
        <w:t xml:space="preserve">Benito</w:t>
      </w:r>
      <w:r>
        <w:rPr>
          <w:color w:val="000000"/>
          <w:sz w:val="24"/>
          <w:szCs w:val="24"/>
        </w:rPr>
        <w:t xml:space="preserve"> </w:t>
      </w:r>
      <w:r>
        <w:rPr>
          <w:i/>
          <w:color w:val="000000"/>
          <w:sz w:val="24"/>
          <w:szCs w:val="24"/>
        </w:rPr>
        <w:t xml:space="preserve">Perez</w:t>
      </w:r>
      <w:r>
        <w:rPr>
          <w:color w:val="000000"/>
          <w:sz w:val="24"/>
          <w:szCs w:val="24"/>
        </w:rPr>
        <w:t xml:space="preserve"> </w:t>
      </w:r>
      <w:r>
        <w:rPr>
          <w:i/>
          <w:color w:val="000000"/>
          <w:sz w:val="24"/>
          <w:szCs w:val="24"/>
        </w:rPr>
        <w:t xml:space="preserve">Galdos</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introduction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notes</w:t>
      </w:r>
      <w:r>
        <w:rPr>
          <w:color w:val="000000"/>
          <w:sz w:val="24"/>
          <w:szCs w:val="24"/>
        </w:rPr>
        <w:t xml:space="preserve"> </w:t>
      </w:r>
      <w:r>
        <w:rPr>
          <w:i/>
          <w:color w:val="000000"/>
          <w:sz w:val="24"/>
          <w:szCs w:val="24"/>
        </w:rPr>
        <w:t xml:space="preserve">by</w:t>
      </w:r>
      <w:r>
        <w:rPr>
          <w:color w:val="000000"/>
          <w:sz w:val="24"/>
          <w:szCs w:val="24"/>
        </w:rPr>
        <w:br/>
        <w:t xml:space="preserve">A. R. </w:t>
      </w:r>
      <w:r>
        <w:rPr>
          <w:i/>
          <w:color w:val="000000"/>
          <w:sz w:val="24"/>
          <w:szCs w:val="24"/>
        </w:rPr>
        <w:t xml:space="preserve">Marsh</w:t>
      </w:r>
    </w:p>
    <w:p>
      <w:pPr>
        <w:widowControl w:val="on"/>
        <w:pBdr/>
        <w:spacing w:before="240" w:after="240" w:line="240" w:lineRule="auto"/>
        <w:ind w:left="0" w:right="0"/>
        <w:jc w:val="left"/>
      </w:pPr>
      <w:r>
        <w:rPr>
          <w:i/>
          <w:color w:val="000000"/>
          <w:sz w:val="24"/>
          <w:szCs w:val="24"/>
        </w:rPr>
        <w:t xml:space="preserve">Vocabulary</w:t>
      </w:r>
      <w:r>
        <w:rPr>
          <w:i/>
          <w:color w:val="000000"/>
          <w:sz w:val="24"/>
          <w:szCs w:val="24"/>
        </w:rPr>
        <w:t xml:space="preserve">by</w:t>
      </w:r>
      <w:r>
        <w:rPr>
          <w:i/>
          <w:color w:val="000000"/>
          <w:sz w:val="24"/>
          <w:szCs w:val="24"/>
        </w:rPr>
        <w:br/>
        <w:t xml:space="preserve">Steven</w:t>
      </w:r>
      <w:r>
        <w:rPr>
          <w:color w:val="000000"/>
          <w:sz w:val="24"/>
          <w:szCs w:val="24"/>
        </w:rPr>
        <w:t xml:space="preserve"> T. </w:t>
      </w:r>
      <w:r>
        <w:rPr>
          <w:i/>
          <w:color w:val="000000"/>
          <w:sz w:val="24"/>
          <w:szCs w:val="24"/>
        </w:rPr>
        <w:t xml:space="preserve">Byington</w:t>
      </w:r>
    </w:p>
    <w:p>
      <w:pPr>
        <w:widowControl w:val="on"/>
        <w:pBdr/>
        <w:spacing w:before="240" w:after="240" w:line="240" w:lineRule="auto"/>
        <w:ind w:left="0" w:right="0"/>
        <w:jc w:val="left"/>
      </w:pPr>
      <w:r>
        <w:rPr>
          <w:color w:val="000000"/>
          <w:sz w:val="24"/>
          <w:szCs w:val="24"/>
        </w:rPr>
        <w:t xml:space="preserve">=The Athenaeum Press=</w:t>
      </w:r>
      <w:r>
        <w:rPr>
          <w:i/>
          <w:color w:val="000000"/>
          <w:sz w:val="24"/>
          <w:szCs w:val="24"/>
        </w:rPr>
        <w:br/>
        <w:t xml:space="preserve">Ginn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t xml:space="preserve">—­</w:t>
      </w:r>
      <w:r>
        <w:rPr>
          <w:i/>
          <w:color w:val="000000"/>
          <w:sz w:val="24"/>
          <w:szCs w:val="24"/>
        </w:rPr>
        <w:t xml:space="preserve">propriet</w:t>
      </w:r>
      <w:r>
        <w:rPr>
          <w:i/>
          <w:color w:val="000000"/>
          <w:sz w:val="24"/>
          <w:szCs w:val="24"/>
        </w:rPr>
        <w:br/>
        <w:t xml:space="preserve">ors</w:t>
      </w:r>
      <w:r>
        <w:rPr>
          <w:color w:val="000000"/>
          <w:sz w:val="24"/>
          <w:szCs w:val="24"/>
        </w:rPr>
        <w:t xml:space="preserve">—­</w:t>
      </w:r>
      <w:r>
        <w:rPr>
          <w:i/>
          <w:color w:val="000000"/>
          <w:sz w:val="24"/>
          <w:szCs w:val="24"/>
        </w:rPr>
        <w:t xml:space="preserve">Boston</w:t>
      </w:r>
      <w:r>
        <w:rPr>
          <w:color w:val="000000"/>
          <w:sz w:val="24"/>
          <w:szCs w:val="24"/>
        </w:rPr>
        <w:t xml:space="preserve">—­U.S.A.</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edition of one of the best known of modern Spanish novels has been prepared for the use of college classes in Spanish that have already mastered the elements of Spanish grammar, but have not yet had much practice in reading.  The editor has found by actual experience that it is safe to undertake the story in three or four months from the time when the study of the language is begun, that is, in the second half of the first year’s work in the subject.  As the book is not a long one, it should be possible to read it entire before the close of the year.  Indeed, with an earnest class, even less time than this will be found to suffice.</w:t>
      </w:r>
    </w:p>
    <w:p>
      <w:pPr>
        <w:widowControl w:val="on"/>
        <w:pBdr/>
        <w:spacing w:before="240" w:after="240" w:line="240" w:lineRule="auto"/>
        <w:ind w:left="0" w:right="0"/>
        <w:jc w:val="left"/>
      </w:pPr>
      <w:r>
        <w:rPr>
          <w:color w:val="000000"/>
          <w:sz w:val="24"/>
          <w:szCs w:val="24"/>
        </w:rPr>
        <w:t xml:space="preserve">The novel is printed exactly (save correction of printer’s errors) as it appears in the eighth Spanish edition (Madrid, 1896).  At the same time, great pains have been taken to make the orthography and accentuation conform in all respects to the standard of the last edition of the Spanish Academy’s Dictionary.  The Notes are considerably fuller than is customary in college editions of modern works in foreign languages.  This has been made necessary in part by the dreadful insufficiency of the existing Spanish-English dictionaries, and in part by the editor’s desire to afford the student some aid in dealing with grammatical peculiarities not fully discussed in the more available text-books.  As a further help to grammatical study, numerous references have been inserted to Ramsey’s </w:t>
      </w:r>
      <w:r>
        <w:rPr>
          <w:i/>
          <w:color w:val="000000"/>
          <w:sz w:val="24"/>
          <w:szCs w:val="24"/>
        </w:rPr>
        <w:t xml:space="preserve">Text-Book of Modern Spanish</w:t>
      </w:r>
      <w:r>
        <w:rPr>
          <w:color w:val="000000"/>
          <w:sz w:val="24"/>
          <w:szCs w:val="24"/>
        </w:rPr>
        <w:t xml:space="preserve"> (New York, 1894) and to Knapp’s </w:t>
      </w:r>
      <w:r>
        <w:rPr>
          <w:i/>
          <w:color w:val="000000"/>
          <w:sz w:val="24"/>
          <w:szCs w:val="24"/>
        </w:rPr>
        <w:t xml:space="preserve">Grammar of the Modern Spanish Language</w:t>
      </w:r>
      <w:r>
        <w:rPr>
          <w:color w:val="000000"/>
          <w:sz w:val="24"/>
          <w:szCs w:val="24"/>
        </w:rPr>
        <w:t xml:space="preserve"> (Boston, 1891).</w:t>
      </w:r>
    </w:p>
    <w:p>
      <w:pPr>
        <w:widowControl w:val="on"/>
        <w:pBdr/>
        <w:spacing w:before="240" w:after="240" w:line="240" w:lineRule="auto"/>
        <w:ind w:left="0" w:right="0"/>
        <w:jc w:val="left"/>
      </w:pPr>
      <w:r>
        <w:rPr>
          <w:color w:val="000000"/>
          <w:sz w:val="24"/>
          <w:szCs w:val="24"/>
        </w:rPr>
        <w:t xml:space="preserve">A.R.M.</w:t>
      </w:r>
    </w:p>
    <w:p>
      <w:pPr>
        <w:widowControl w:val="on"/>
        <w:pBdr/>
        <w:spacing w:before="240" w:after="240" w:line="240" w:lineRule="auto"/>
        <w:ind w:left="0" w:right="0"/>
        <w:jc w:val="left"/>
      </w:pPr>
      <w:r>
        <w:rPr>
          <w:i/>
          <w:color w:val="000000"/>
          <w:sz w:val="24"/>
          <w:szCs w:val="24"/>
        </w:rPr>
        <w:t xml:space="preserve">Cambridge</w:t>
      </w:r>
      <w:r>
        <w:rPr>
          <w:color w:val="000000"/>
          <w:sz w:val="24"/>
          <w:szCs w:val="24"/>
        </w:rPr>
        <w:t xml:space="preserve">, </w:t>
      </w:r>
      <w:r>
        <w:rPr>
          <w:i/>
          <w:color w:val="000000"/>
          <w:sz w:val="24"/>
          <w:szCs w:val="24"/>
        </w:rPr>
        <w:t xml:space="preserve">Massachusetts</w:t>
      </w:r>
      <w:r>
        <w:rPr>
          <w:color w:val="000000"/>
          <w:sz w:val="24"/>
          <w:szCs w:val="24"/>
        </w:rPr>
        <w:t xml:space="preserve"> March, 1897</w:t>
      </w:r>
    </w:p>
    <w:p>
      <w:pPr>
        <w:widowControl w:val="on"/>
        <w:pBdr/>
        <w:spacing w:before="240" w:after="240" w:line="240" w:lineRule="auto"/>
        <w:ind w:left="0" w:right="0"/>
        <w:jc w:val="left"/>
      </w:pPr>
      <w:r>
        <w:rPr>
          <w:color w:val="000000"/>
          <w:sz w:val="24"/>
          <w:szCs w:val="24"/>
        </w:rPr>
        <w:t xml:space="preserve">In the new impression of this book the accentuation has been conformed to the new (fourteenth) edition of the Academy’s Dictionary, a small number of misprints have been corrected, and a vocabulary has been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is stated in the above preface, a considerable part of the notes in the first impression were intended as a partial substitute for a vocabulary.  Obviously, the insertion of the vocabulary made such notes mainly superfluous; hence in the present edition such notes as seemed to be mere duplication of the vocabulary are omitted.  At the same time it was inevitable that in the work of compiling the vocabulary some additional occasions for making notes were found, and new light was obtained on some places where notes already stood.  The result is that the notes in the present impression, though shorter than before, contain (apart from vocabulary matter) more information, and it is hoped that they will at least maintain the reputation which this edition of </w:t>
      </w:r>
      <w:r>
        <w:rPr>
          <w:i/>
          <w:color w:val="000000"/>
          <w:sz w:val="24"/>
          <w:szCs w:val="24"/>
        </w:rPr>
        <w:t xml:space="preserve">Dona Perfecta</w:t>
      </w:r>
      <w:r>
        <w:rPr>
          <w:color w:val="000000"/>
          <w:sz w:val="24"/>
          <w:szCs w:val="24"/>
        </w:rPr>
        <w:t xml:space="preserve"> has gained.</w:t>
      </w:r>
    </w:p>
    <w:p>
      <w:pPr>
        <w:widowControl w:val="on"/>
        <w:pBdr/>
        <w:spacing w:before="240" w:after="240" w:line="240" w:lineRule="auto"/>
        <w:ind w:left="0" w:right="0"/>
        <w:jc w:val="left"/>
      </w:pPr>
      <w:r>
        <w:rPr>
          <w:color w:val="000000"/>
          <w:sz w:val="24"/>
          <w:szCs w:val="24"/>
        </w:rPr>
        <w:t xml:space="preserve">Besides the references to the grammars of Ramsey and Knapp, references to Coester’s </w:t>
      </w:r>
      <w:r>
        <w:rPr>
          <w:i/>
          <w:color w:val="000000"/>
          <w:sz w:val="24"/>
          <w:szCs w:val="24"/>
        </w:rPr>
        <w:t xml:space="preserve">Spanish Grammar</w:t>
      </w:r>
      <w:r>
        <w:rPr>
          <w:color w:val="000000"/>
          <w:sz w:val="24"/>
          <w:szCs w:val="24"/>
        </w:rPr>
        <w:t xml:space="preserve"> (Boston, 1912) are now given.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two literary </w:t>
      </w:r>
      <w:r>
        <w:rPr>
          <w:i/>
          <w:color w:val="000000"/>
          <w:sz w:val="24"/>
          <w:szCs w:val="24"/>
        </w:rPr>
        <w:t xml:space="preserve">genres</w:t>
      </w:r>
      <w:r>
        <w:rPr>
          <w:color w:val="000000"/>
          <w:sz w:val="24"/>
          <w:szCs w:val="24"/>
        </w:rPr>
        <w:t xml:space="preserve"> in which Spaniards have most excelled are the drama and the novel.  Indeed, outside of these two forms, it may be said that no Spaniard has won a literary success of the first order.  Thus, in the past six centuries there have been many Spanish poets of real worth; and yet in the list of the world’s supreme poets no Spanish name appears.  Among the world’s great philosophers Spain has no representative, though she has had thinkers of genuine power.  She has had no moralist, or historian, or political writer, or scientist of the highest rank.  Even religion, which at first sight would seem to be the predominant interest of Spain, has not there inspired any work of universal and permanent appeal to the race.  The other nations of the civilized world have at no time derived from Spain a powerful literary impulse in any of these directions.  Palestine and Greece and Rome and Italy and France and Germany and England have all had something lastingly valuable to say upon one or more of these matters; but no one would think of turning to Spanish books for the best that has been thought and said upon any of them.</w:t>
      </w:r>
    </w:p>
    <w:p>
      <w:pPr>
        <w:widowControl w:val="on"/>
        <w:pBdr/>
        <w:spacing w:before="240" w:after="240" w:line="240" w:lineRule="auto"/>
        <w:ind w:left="0" w:right="0"/>
        <w:jc w:val="left"/>
      </w:pPr>
      <w:r>
        <w:rPr>
          <w:color w:val="000000"/>
          <w:sz w:val="24"/>
          <w:szCs w:val="24"/>
        </w:rPr>
        <w:t xml:space="preserve">With the drama and the novel, however, the case is very different.  Here Spain has had writers universally placed among the great artists of the world.  Calderon and Lope de Vega, with the crowd of lesser dramatists of the end of the sixteenth and beginning of the seventeenth century (the period Spaniards call their </w:t>
      </w:r>
      <w:r>
        <w:rPr>
          <w:i/>
          <w:color w:val="000000"/>
          <w:sz w:val="24"/>
          <w:szCs w:val="24"/>
        </w:rPr>
        <w:t xml:space="preserve">siglo de oro</w:t>
      </w:r>
      <w:r>
        <w:rPr>
          <w:color w:val="000000"/>
          <w:sz w:val="24"/>
          <w:szCs w:val="24"/>
        </w:rPr>
        <w:t xml:space="preserve">), produced a body of dramatic literature, which for extent, variety, poetic force, and original national feeling and conception can be compared only with the Greek and the English drama.  Of their own motion these poets learned all the essential secrets of the dramatic art.  They acquired the faculty of telling upon the stage any story they chose in such a way that it should seem a picture of life itself to their audience; and, at the same time, they managed to fuse with their tales all their accumulated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reflection upon men and things, all the various play of fancy, all the fine gold of the imagination, and all the humor, gay or grotesque, which the plain prose of life itself does not contain.  Working freely, unawed by classic models whose perfection they would attain, they were easy in their motions, frank of conception, and ready to follow their matter wherever it might lead them.  They had no dread of being dull or unpoetical or undignified; the best of them were constantly all these.  But for this very reason they were large and free and powerful, scornful of trivial difficulties and obstacles, and able to attain success where all the chances were against them.  The thought and feeling, the hopes and aspirations, the delusions and absurdities of Spain in the period of her greatest power and splendor are all mirrored in their verse.  Like the Elizabethan dramatists, furthermore, they exacted tribute from all other literatures and spent it as they would.  And though their work has seldom the rare distinction of ultimate perfection of form (indeed, in this respect falls below the best Elizabethan standard), no one can read it without perceiving that he is engaged with the rich and vital utterance of artists who are masters of their craft.
</w:t>
      </w:r>
    </w:p>
    <w:p>
      <w:pPr>
        <w:widowControl w:val="on"/>
        <w:pBdr/>
        <w:spacing w:before="240" w:after="240" w:line="240" w:lineRule="auto"/>
        <w:ind w:left="0" w:right="0"/>
        <w:jc w:val="left"/>
      </w:pPr>
      <w:r>
        <w:rPr>
          <w:color w:val="000000"/>
          <w:sz w:val="24"/>
          <w:szCs w:val="24"/>
        </w:rPr>
        <w:t xml:space="preserve">Hardly less remarkable than the Spanish drama is the Spanish novel.  Obviously, much the same qualities are demanded for success in the one form as in the other; and from the earliest period Spanish story-tellers have known how to do their work well.  There are tales in the fourteenth-century collection by Don Juan Manuel, known as </w:t>
      </w:r>
      <w:r>
        <w:rPr>
          <w:i/>
          <w:color w:val="000000"/>
          <w:sz w:val="24"/>
          <w:szCs w:val="24"/>
        </w:rPr>
        <w:t xml:space="preserve">El Conde Lucanor</w:t>
      </w:r>
      <w:r>
        <w:rPr>
          <w:color w:val="000000"/>
          <w:sz w:val="24"/>
          <w:szCs w:val="24"/>
        </w:rPr>
        <w:t xml:space="preserve">, that are as skillfully contrived as could possibly be.  In spite of its prolixity, the once famous romance of </w:t>
      </w:r>
      <w:r>
        <w:rPr>
          <w:i/>
          <w:color w:val="000000"/>
          <w:sz w:val="24"/>
          <w:szCs w:val="24"/>
        </w:rPr>
        <w:t xml:space="preserve">Amadis of Gaul</w:t>
      </w:r>
      <w:r>
        <w:rPr>
          <w:color w:val="000000"/>
          <w:sz w:val="24"/>
          <w:szCs w:val="24"/>
        </w:rPr>
        <w:t xml:space="preserve">, which was given its Spanish form in the end of the fifteenth century, must still be regarded as a highly successful piece of narration.  At the close of the same century, the often indecent, but never dull ‘tragi-comedy’ of </w:t>
      </w:r>
      <w:r>
        <w:rPr>
          <w:i/>
          <w:color w:val="000000"/>
          <w:sz w:val="24"/>
          <w:szCs w:val="24"/>
        </w:rPr>
        <w:t xml:space="preserve">Celestina</w:t>
      </w:r>
      <w:r>
        <w:rPr>
          <w:color w:val="000000"/>
          <w:sz w:val="24"/>
          <w:szCs w:val="24"/>
        </w:rPr>
        <w:t xml:space="preserve"> (a novel in fact, though dramatic in form) proved its excellence as a piece of literary workmanship by attaining speedily a European reputation.  The sixteenth century saw the evolution of so-called </w:t>
      </w:r>
      <w:r>
        <w:rPr>
          <w:i/>
          <w:color w:val="000000"/>
          <w:sz w:val="24"/>
          <w:szCs w:val="24"/>
        </w:rPr>
        <w:t xml:space="preserve">novela picaresca</w:t>
      </w:r>
      <w:r>
        <w:rPr>
          <w:color w:val="000000"/>
          <w:sz w:val="24"/>
          <w:szCs w:val="24"/>
        </w:rPr>
        <w:t xml:space="preserve">, or rogue novel, one of the most important and influential of modern literary forms.  And, finally, in 1605 Cervantes published the first part of one of the greatest of modern books, </w:t>
      </w:r>
      <w:r>
        <w:rPr>
          <w:i/>
          <w:color w:val="000000"/>
          <w:sz w:val="24"/>
          <w:szCs w:val="24"/>
        </w:rPr>
        <w:t xml:space="preserve">Don Quixote</w:t>
      </w:r>
      <w:r>
        <w:rPr>
          <w:color w:val="000000"/>
          <w:sz w:val="24"/>
          <w:szCs w:val="24"/>
        </w:rPr>
        <w:t xml:space="preserve">,—­a novel in which the art of story-telling is brought to almost unrivaled perfection.</w:t>
      </w:r>
    </w:p>
    <w:p>
      <w:pPr>
        <w:widowControl w:val="on"/>
        <w:pBdr/>
        <w:spacing w:before="240" w:after="240" w:line="240" w:lineRule="auto"/>
        <w:ind w:left="0" w:right="0"/>
        <w:jc w:val="left"/>
      </w:pPr>
      <w:r>
        <w:rPr>
          <w:color w:val="000000"/>
          <w:sz w:val="24"/>
          <w:szCs w:val="24"/>
        </w:rPr>
        <w:t xml:space="preserve">In more recent times, the Spanish novel has, of course, suffered from the general intellectual decline of Spain as a whole.  Its originality has been impaired by the inevitable and generally baneful influence exercised by foreign models upon the taste of a people not confident in its own strength and superiority.  The eighteenth century, in particular, produced little deserving even casual mention.  Yet in no period have evidences of the old power been entirely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as soon as the intellectual, no less than political, agitations that attended the opening of the present century began, these evidences at once became more numerous and more significant.  The task of acquiring modernity has, to be sure, proved longer and more difficult in Spain than in any other great European nation, and the earlier literary work of the century has about it too much of the general spiritual and artistic uncertainty of such a period of confusion and change to possess enduring excellence.  But the trained observer can detect even in the unequal and hesitating essays of the first half of our century indications of a renewal of the old skill and of the gradual evolution of a new type of novel, which, while modern in its methods and materials, still allies itself with what is best in the older tradition.
</w:t>
      </w:r>
    </w:p>
    <w:p>
      <w:pPr>
        <w:widowControl w:val="on"/>
        <w:pBdr/>
        <w:spacing w:before="240" w:after="240" w:line="240" w:lineRule="auto"/>
        <w:ind w:left="0" w:right="0"/>
        <w:jc w:val="left"/>
      </w:pPr>
      <w:r>
        <w:rPr>
          <w:color w:val="000000"/>
          <w:sz w:val="24"/>
          <w:szCs w:val="24"/>
        </w:rPr>
        <w:t xml:space="preserve">The fruition of this period of growth has been seen since the middle of the century, and to-day Spanish novelists easily hold their own with the best of the world.  Indeed, in the opinion of many well qualified to judge, there is in no language at the present time a body of fiction more original, more various, more genuinely interesting than Spanish authors have produced.  Juan Valera, Pedro Alarcon, Jose Maria Pereda, Armando Palacio Valdes, the Padre Luis Coloma, Dona Emilia Pardo Bazan, and, last, the author of the present volume, Benito Perez Galdos, have succeeded along very different lines, and with striking independence of manner, in composing a mass of fiction which depicts the real Spain of to-day perhaps more adequately than the novelists of any other country have been able to render their native land.  The reader of Valera is filled with perpetual admiration of his fine cosmopolitan scepticism, combined with rich traditional culture of the true Spanish type, rendered in a subtle, gay, delightful style that derives from the purest sources of sixteenth-century Spanish.  In Alarcon Spanish irony and Spanish rhetoric (</w:t>
      </w:r>
      <w:r>
        <w:rPr>
          <w:i/>
          <w:color w:val="000000"/>
          <w:sz w:val="24"/>
          <w:szCs w:val="24"/>
        </w:rPr>
        <w:t xml:space="preserve">l’emphase espagnole</w:t>
      </w:r>
      <w:r>
        <w:rPr>
          <w:color w:val="000000"/>
          <w:sz w:val="24"/>
          <w:szCs w:val="24"/>
        </w:rPr>
        <w:t xml:space="preserve">, as the French call it) combine in rarely personal admixture.  Pereda studies the crude and homely life of the region of Santander with the care for detail of the most scrupulous realist, but without the hard and brutal curiosity about the merely external that realism adopted as a literary creed seems to bring with it.  Valdes and Coloma and Senora Bazan, writing from very different points of view, all reproduce for us with sure touches the sentiments and ideals, the virtues and vices of Spanish society, high and low, urban or rural, of to-day.  And Perez Galdos, the most fruitful of them all, has embraced the entire century in his work, and affords us, on the whole, the clearest and fullest account of the recent spiritual and social life of his nation anywhere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Benito Perez Galdos was born at Las Palmas in the Canary Islands, May 10, 1845.  The details of his early life are entirely unknown except to himself, his invincible modesty denying them even to personal friends like the writer of the only biography of him (a meagre one) that has appeared, Leopoldo Alas.  He studied in the local Instituto, and must have profited by his opportunities, for the literary attainments shown in his novels can have resulted only from persistent labor from youth up.  In 1863 he went to Madrid to study law in the University, but with little eagerness for his future profession.  He already dreamed of a literary career, and tried the hand of an apprentice at journalism and at pieces for the theatre, none of which, happily, as he has since said, was represented.  In 1867, his mind being engaged at once by the revolutionary agitation of his own time, and by the similar interest of the still more violent upheaval in Spain in the first years of the century, he began a kind of historical novel, </w:t>
      </w:r>
      <w:r>
        <w:rPr>
          <w:i/>
          <w:color w:val="000000"/>
          <w:sz w:val="24"/>
          <w:szCs w:val="24"/>
        </w:rPr>
        <w:t xml:space="preserve">La Fontana de Oro</w:t>
      </w:r>
      <w:r>
        <w:rPr>
          <w:color w:val="000000"/>
          <w:sz w:val="24"/>
          <w:szCs w:val="24"/>
        </w:rPr>
        <w:t xml:space="preserve">, in which he undertook to study the inner motives and history of that period, so all-important for modern Spanish history, and to illustrate the detestable character of Ferdinand VII as it appeared in one of his most disgraceful moments.  It was four years, however, before the book was completed and published.  During this time Galdos had visited France and had returned to Madrid by way of Barcelona, where he was when the Revolution of 1868, which deprived Queen Isabel of her throne, broke out.  This he greeted with delight, believing the realization of his conservatively radical political views to be at hand; but he speedily found himself sadly disillusioned.  In 1871 his novel appeared, making no sensation, but attracting the favorable attention of a few competent judges.  The road was at last opened before him, and he pressed steadily on in it.</w:t>
      </w:r>
    </w:p>
    <w:p>
      <w:pPr>
        <w:widowControl w:val="on"/>
        <w:pBdr/>
        <w:spacing w:before="240" w:after="240" w:line="240" w:lineRule="auto"/>
        <w:ind w:left="0" w:right="0"/>
        <w:jc w:val="left"/>
      </w:pPr>
      <w:r>
        <w:rPr>
          <w:color w:val="000000"/>
          <w:sz w:val="24"/>
          <w:szCs w:val="24"/>
        </w:rPr>
        <w:t xml:space="preserve">His imagination had now become deeply stirred by both the political and the social aspects of the great period of the awakening of Spain, when, to begin with, she freed herself by heroic efforts from the Napoleonic tyranny, and then made her incipient advances towards modernity in the face of the opposition of the representatives of her traditional religion and of her outworn social order.  In 1872 he had completed a second novel, </w:t>
      </w:r>
      <w:r>
        <w:rPr>
          <w:i/>
          <w:color w:val="000000"/>
          <w:sz w:val="24"/>
          <w:szCs w:val="24"/>
        </w:rPr>
        <w:t xml:space="preserve">El Audaz</w:t>
      </w:r>
      <w:r>
        <w:rPr>
          <w:color w:val="000000"/>
          <w:sz w:val="24"/>
          <w:szCs w:val="24"/>
        </w:rPr>
        <w:t xml:space="preserve">, in which a phase of the struggle earlier than that studied in </w:t>
      </w:r>
      <w:r>
        <w:rPr>
          <w:i/>
          <w:color w:val="000000"/>
          <w:sz w:val="24"/>
          <w:szCs w:val="24"/>
        </w:rPr>
        <w:t xml:space="preserve">La Fontana de Oro</w:t>
      </w:r>
      <w:r>
        <w:rPr>
          <w:color w:val="000000"/>
          <w:sz w:val="24"/>
          <w:szCs w:val="24"/>
        </w:rPr>
        <w:t xml:space="preserve">, was his theme.  Then, taking a suggestion perhaps from the success of the historical novels of Erckmann-Chatrian, he began a succession of consecutive tales, </w:t>
      </w:r>
      <w:r>
        <w:rPr>
          <w:i/>
          <w:color w:val="000000"/>
          <w:sz w:val="24"/>
          <w:szCs w:val="24"/>
        </w:rPr>
        <w:t xml:space="preserve">Episodios Nacionales</w:t>
      </w:r>
      <w:r>
        <w:rPr>
          <w:color w:val="000000"/>
          <w:sz w:val="24"/>
          <w:szCs w:val="24"/>
        </w:rPr>
        <w:t xml:space="preserve">, as he called them, which, in two series, cover the whole agitated time from the Battle of Trafalgar in 1805 down to the death of Ferdinand VII in 1833.  Each series has its hero, whose fortunes afford a slender thread binding the tales together, and whose participation in the successive events or crises of the War of Independence and of the reign of Ferdinand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VII enables the author to give these events their proper setting in the political and social movements of the period.  Naturally, there is great inequality in the execution of so long a list of tales (twenty in all), and the reader’s attention at times flags.  Yet the care with which Galdos studied his material, acquainting himself with the minutest details of the history of the time, and the skill as a narrator that rarely fails him, make the </w:t>
      </w:r>
      <w:r>
        <w:rPr>
          <w:i/>
          <w:color w:val="000000"/>
          <w:sz w:val="24"/>
          <w:szCs w:val="24"/>
        </w:rPr>
        <w:t xml:space="preserve">Episodios Nacionales</w:t>
      </w:r>
      <w:r>
        <w:rPr>
          <w:color w:val="000000"/>
          <w:sz w:val="24"/>
          <w:szCs w:val="24"/>
        </w:rPr>
        <w:t xml:space="preserve"> incomparably the best documents in which to obtain a true understanding of one of the greatest movements in the life of a great and interesting nation.
</w:t>
      </w:r>
    </w:p>
    <w:p>
      <w:pPr>
        <w:widowControl w:val="on"/>
        <w:pBdr/>
        <w:spacing w:before="240" w:after="240" w:line="240" w:lineRule="auto"/>
        <w:ind w:left="0" w:right="0"/>
        <w:jc w:val="left"/>
      </w:pPr>
      <w:r>
        <w:rPr>
          <w:color w:val="000000"/>
          <w:sz w:val="24"/>
          <w:szCs w:val="24"/>
        </w:rPr>
        <w:t xml:space="preserve">Before he had concluded the </w:t>
      </w:r>
      <w:r>
        <w:rPr>
          <w:i/>
          <w:color w:val="000000"/>
          <w:sz w:val="24"/>
          <w:szCs w:val="24"/>
        </w:rPr>
        <w:t xml:space="preserve">Episodios Nacionales</w:t>
      </w:r>
      <w:r>
        <w:rPr>
          <w:color w:val="000000"/>
          <w:sz w:val="24"/>
          <w:szCs w:val="24"/>
        </w:rPr>
        <w:t xml:space="preserve">, however, Galdos had begun to feel the attraction of an even deeper and more significant movement,—­that of the modernization of the Spain of the present day.  Here, to be sure, the situations are less famous and picturesque, the part of action is diminished, and patriotic emotion is less evoked; but the struggle to be studied is none the less violent and profound.  For readers of our time this struggle perhaps gains in interest from being rather inward than outward, and from demanding of him who paints it rather a study of souls than the delineation of stirring events.  In few countries has the clash between the new and the old been so violent, or the adjustment to the new produced so many and so startling incongruities as in Spain.  The deadly antagonism of the traditional religious and social feeling of the race towards the whole modern manner of thinking, the ruinous effects of a first taste of modern luxury upon those who come ignorantly and blindly under its spell, the agitations of minds whose moral continuity has been broken by ill-understood freedom of speculation, the disasters produced by political or social ambitions aroused in those grotesquely unfit for their attainment,—­in short, the illusions, the vain hopes, the failures, the despairs, the hates, the woe which every great movement of the </w:t>
      </w:r>
      <w:r>
        <w:rPr>
          <w:i/>
          <w:color w:val="000000"/>
          <w:sz w:val="24"/>
          <w:szCs w:val="24"/>
        </w:rPr>
        <w:t xml:space="preserve">Zeitgeist</w:t>
      </w:r>
      <w:r>
        <w:rPr>
          <w:color w:val="000000"/>
          <w:sz w:val="24"/>
          <w:szCs w:val="24"/>
        </w:rPr>
        <w:t xml:space="preserve"> inevitably causes in every nation, these are the themes which Galdos has of late found irresistibly attractive, and to which he has devoted much the richest and strongest part of his work.</w:t>
      </w:r>
    </w:p>
    <w:p>
      <w:pPr>
        <w:widowControl w:val="on"/>
        <w:pBdr/>
        <w:spacing w:before="240" w:after="240" w:line="240" w:lineRule="auto"/>
        <w:ind w:left="0" w:right="0"/>
        <w:jc w:val="left"/>
      </w:pPr>
      <w:r>
        <w:rPr>
          <w:color w:val="000000"/>
          <w:sz w:val="24"/>
          <w:szCs w:val="24"/>
        </w:rPr>
        <w:t xml:space="preserve">The first novel in which the new interest was predominant was the present book, </w:t>
      </w:r>
      <w:r>
        <w:rPr>
          <w:i/>
          <w:color w:val="000000"/>
          <w:sz w:val="24"/>
          <w:szCs w:val="24"/>
        </w:rPr>
        <w:t xml:space="preserve">Dona Perfecta</w:t>
      </w:r>
      <w:r>
        <w:rPr>
          <w:color w:val="000000"/>
          <w:sz w:val="24"/>
          <w:szCs w:val="24"/>
        </w:rPr>
        <w:t xml:space="preserve">, finished in April, 1876.  In it Galdos brought the new and the old face to face:  the new in the form of a highly trained, clear-thinking, frank-speaking modern man; the old in the guise of a whole community so remote from the current of things that its religious intolerance, its social jealousy, its undisturbed confidence and pride in itself must of necessity declare instant war upon that which comes from without, unsympathetic and critical.  The inevitable result is ruin for the party whose physical force is less, the single individual, yet hardly less complete ruin for those whom intolerance and hate have driven to the annihilation of their adversary.  The sympathies of the author, as his closing sentence shows, are with the new, but his conscience as artist has none the less compelled him to give to the old its right of full and fair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same ignorant or stubborn religiosity, negative for good, working evil for all affected by it, has been studied by Galdos in two subsequent novels, </w:t>
      </w:r>
      <w:r>
        <w:rPr>
          <w:i/>
          <w:color w:val="000000"/>
          <w:sz w:val="24"/>
          <w:szCs w:val="24"/>
        </w:rPr>
        <w:t xml:space="preserve">La Familia de Leon Roch</w:t>
      </w:r>
      <w:r>
        <w:rPr>
          <w:color w:val="000000"/>
          <w:sz w:val="24"/>
          <w:szCs w:val="24"/>
        </w:rPr>
        <w:t xml:space="preserve"> and </w:t>
      </w:r>
      <w:r>
        <w:rPr>
          <w:i/>
          <w:color w:val="000000"/>
          <w:sz w:val="24"/>
          <w:szCs w:val="24"/>
        </w:rPr>
        <w:t xml:space="preserve">Gloria</w:t>
      </w:r>
      <w:r>
        <w:rPr>
          <w:color w:val="000000"/>
          <w:sz w:val="24"/>
          <w:szCs w:val="24"/>
        </w:rPr>
        <w:t xml:space="preserve">, which are generally reputed to be, with </w:t>
      </w:r>
      <w:r>
        <w:rPr>
          <w:i/>
          <w:color w:val="000000"/>
          <w:sz w:val="24"/>
          <w:szCs w:val="24"/>
        </w:rPr>
        <w:t xml:space="preserve">Dona Perfecta</w:t>
      </w:r>
      <w:r>
        <w:rPr>
          <w:color w:val="000000"/>
          <w:sz w:val="24"/>
          <w:szCs w:val="24"/>
        </w:rPr>
        <w:t xml:space="preserve">, the greatest of his works. </w:t>
      </w:r>
      <w:r>
        <w:rPr>
          <w:i/>
          <w:color w:val="000000"/>
          <w:sz w:val="24"/>
          <w:szCs w:val="24"/>
        </w:rPr>
        <w:t xml:space="preserve">Gloria</w:t>
      </w:r>
      <w:r>
        <w:rPr>
          <w:color w:val="000000"/>
          <w:sz w:val="24"/>
          <w:szCs w:val="24"/>
        </w:rPr>
        <w:t xml:space="preserve">, in particular, has received great and deserved laudation, in spite of some looseness and unevenness of the technique due to the rapidity with which it was written (the first part in hardly more than a fortnight, the author tells us).  The theme is not unlike that of George Eliot’s </w:t>
      </w:r>
      <w:r>
        <w:rPr>
          <w:i/>
          <w:color w:val="000000"/>
          <w:sz w:val="24"/>
          <w:szCs w:val="24"/>
        </w:rPr>
        <w:t xml:space="preserve">Daniel Deronda</w:t>
      </w:r>
      <w:r>
        <w:rPr>
          <w:color w:val="000000"/>
          <w:sz w:val="24"/>
          <w:szCs w:val="24"/>
        </w:rPr>
        <w:t xml:space="preserve">, one of the protagonists being an English Jew, with the profoundest attachment to the traditions of his race, the other a Spanish girl, in whom the faith of her fathers is an ineradicable instinct.  Few finer and more tragic situations have been imagined by moderns than this.  No less tragic, though less poetic, is the ruin of Leon Roch, weighed down by the burden of an insanely bigoted wife.</w:t>
      </w:r>
    </w:p>
    <w:p>
      <w:pPr>
        <w:widowControl w:val="on"/>
        <w:pBdr/>
        <w:spacing w:before="240" w:after="240" w:line="240" w:lineRule="auto"/>
        <w:ind w:left="0" w:right="0"/>
        <w:jc w:val="left"/>
      </w:pPr>
      <w:r>
        <w:rPr>
          <w:color w:val="000000"/>
          <w:sz w:val="24"/>
          <w:szCs w:val="24"/>
        </w:rPr>
        <w:t xml:space="preserve">Other groups of novels deal with the other aspects of the modern society of Spain of which mention has been made.  In one group we have the disasters caused in lowly homes by the vanity of women who have caught a glimpse of the pleasures of the rich, and pitilessly demand them.  The poor official, out of a place, in </w:t>
      </w:r>
      <w:r>
        <w:rPr>
          <w:i/>
          <w:color w:val="000000"/>
          <w:sz w:val="24"/>
          <w:szCs w:val="24"/>
        </w:rPr>
        <w:t xml:space="preserve">Miau</w:t>
      </w:r>
      <w:r>
        <w:rPr>
          <w:color w:val="000000"/>
          <w:sz w:val="24"/>
          <w:szCs w:val="24"/>
        </w:rPr>
        <w:t xml:space="preserve">, is goaded to suicide by the exactions of his wife and daughter and sister-in-law.  In </w:t>
      </w:r>
      <w:r>
        <w:rPr>
          <w:i/>
          <w:color w:val="000000"/>
          <w:sz w:val="24"/>
          <w:szCs w:val="24"/>
        </w:rPr>
        <w:t xml:space="preserve">La de Bringas</w:t>
      </w:r>
      <w:r>
        <w:rPr>
          <w:color w:val="000000"/>
          <w:sz w:val="24"/>
          <w:szCs w:val="24"/>
        </w:rPr>
        <w:t xml:space="preserve"> we have the squalid intrigues of a family on the edge of ‘high life’ and striving to get within it. </w:t>
      </w:r>
      <w:r>
        <w:rPr>
          <w:i/>
          <w:color w:val="000000"/>
          <w:sz w:val="24"/>
          <w:szCs w:val="24"/>
        </w:rPr>
        <w:t xml:space="preserve">El Amigo Manso</w:t>
      </w:r>
      <w:r>
        <w:rPr>
          <w:color w:val="000000"/>
          <w:sz w:val="24"/>
          <w:szCs w:val="24"/>
        </w:rPr>
        <w:t xml:space="preserve"> loves, and is exploited for her social advantage by the woman whom he loves.  A second group of tales deals with the hard question how the woman, left to her own resources and without income, shall find her support.  Here belong </w:t>
      </w:r>
      <w:r>
        <w:rPr>
          <w:i/>
          <w:color w:val="000000"/>
          <w:sz w:val="24"/>
          <w:szCs w:val="24"/>
        </w:rPr>
        <w:t xml:space="preserve">Fortunata y Jacinta, La Desheredada, Tristana</w:t>
      </w:r>
      <w:r>
        <w:rPr>
          <w:color w:val="000000"/>
          <w:sz w:val="24"/>
          <w:szCs w:val="24"/>
        </w:rPr>
        <w:t xml:space="preserve">, and </w:t>
      </w:r>
      <w:r>
        <w:rPr>
          <w:i/>
          <w:color w:val="000000"/>
          <w:sz w:val="24"/>
          <w:szCs w:val="24"/>
        </w:rPr>
        <w:t xml:space="preserve">Tormento</w:t>
      </w:r>
      <w:r>
        <w:rPr>
          <w:color w:val="000000"/>
          <w:sz w:val="24"/>
          <w:szCs w:val="24"/>
        </w:rPr>
        <w:t xml:space="preserve">.  It is the pathos of this problem, not its unseemly and revolting details, that impresses Galdos and that he strives to convey.  And finally, there should be mentioned those stories in which Galdos shows us the beauty and uplifting power of natural sentiment, as </w:t>
      </w:r>
      <w:r>
        <w:rPr>
          <w:i/>
          <w:color w:val="000000"/>
          <w:sz w:val="24"/>
          <w:szCs w:val="24"/>
        </w:rPr>
        <w:t xml:space="preserve">Marianela</w:t>
      </w:r>
      <w:r>
        <w:rPr>
          <w:color w:val="000000"/>
          <w:sz w:val="24"/>
          <w:szCs w:val="24"/>
        </w:rPr>
        <w:t xml:space="preserve">; or the positive and beneficent results that may come from a certain pure and unbigoted, though somewhat mystical, religious feeling, as </w:t>
      </w:r>
      <w:r>
        <w:rPr>
          <w:i/>
          <w:color w:val="000000"/>
          <w:sz w:val="24"/>
          <w:szCs w:val="24"/>
        </w:rPr>
        <w:t xml:space="preserve">Angel Guerra, Nazarin,</w:t>
      </w:r>
      <w:r>
        <w:rPr>
          <w:color w:val="000000"/>
          <w:sz w:val="24"/>
          <w:szCs w:val="24"/>
        </w:rPr>
        <w:t xml:space="preserve"> and </w:t>
      </w:r>
      <w:r>
        <w:rPr>
          <w:i/>
          <w:color w:val="000000"/>
          <w:sz w:val="24"/>
          <w:szCs w:val="24"/>
        </w:rPr>
        <w:t xml:space="preserve">Halma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clear from the above hasty survey of Galdos’ work that there runs through it all a profound moral sentiment, a sense of the tragedy of modern life, an impatience of the irremediable and hopeless contradictions in which ignorance and intolerance involve us.  At the same time, it should not be supposed that the general impression produced by his novels is gloomy and forbidding.  On the contrary, few modern writers show so constantly the play of a free and wholesome humor, or in more manly fashion take life as it comes, without tears or whining.  He does not strive nor cry; nor does he moralize.  He shows us life as it appears to him in a critical period of his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history, unfolding it before us in its incessant variety, and not debauching us by lessons of unmanly pessimism any more than by alluring optimism.  And to give to his work its final and irresistible claim upon us, he is the master of a singularly rich and virile style—­a style not modeled upon a fad, but expressive of the whole nature of the man; capable of eloquence, of wit and humor, of anger and scorn; now simple and unadorned, now laden with a burden of reflection and of the great traditional memories, literary and other, of the race.  The Spanish purists have indeed declared this style to be far from impeccable, and this is altogether probable.  But none the less it has something much more important than impeccability; it has life and strength, and, when its master pleases, beauty.
</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DONA PERFECTA</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=Villahorrenda!... cinco minutos!...=</w:t>
      </w:r>
    </w:p>
    <w:p>
      <w:pPr>
        <w:widowControl w:val="on"/>
        <w:pBdr/>
        <w:spacing w:before="240" w:after="240" w:line="240" w:lineRule="auto"/>
        <w:ind w:left="0" w:right="0"/>
        <w:jc w:val="left"/>
      </w:pPr>
      <w:r>
        <w:rPr>
          <w:color w:val="000000"/>
          <w:sz w:val="24"/>
          <w:szCs w:val="24"/>
        </w:rPr>
        <w:t xml:space="preserve">Cuando el tren mixto descendente numero 65 (no es</w:t>
      </w:r>
      <w:r>
        <w:rPr>
          <w:color w:val="000000"/>
          <w:sz w:val="24"/>
          <w:szCs w:val="24"/>
        </w:rPr>
        <w:br/>
        <w:t xml:space="preserve">preciso nombrar la linea), se detuvo en la pequena estacion</w:t>
      </w:r>
      <w:r>
        <w:rPr>
          <w:color w:val="000000"/>
          <w:sz w:val="24"/>
          <w:szCs w:val="24"/>
        </w:rPr>
        <w:br/>
        <w:t xml:space="preserve">situada entre los kilometros 171 y 172, casi todos los viajeros</w:t>
      </w:r>
      <w:r>
        <w:rPr>
          <w:color w:val="000000"/>
          <w:sz w:val="24"/>
          <w:szCs w:val="24"/>
        </w:rPr>
        <w:br/>
        <w:t xml:space="preserve">de segunda y tercera clase se quedaron durmiendo o bostezando</w:t>
      </w:r>
      <w:r>
        <w:rPr>
          <w:color w:val="000000"/>
          <w:sz w:val="24"/>
          <w:szCs w:val="24"/>
        </w:rPr>
        <w:br/>
        <w:t xml:space="preserve">[5] dentro de los coches, porque el frio penetrante de la</w:t>
      </w:r>
      <w:r>
        <w:rPr>
          <w:color w:val="000000"/>
          <w:sz w:val="24"/>
          <w:szCs w:val="24"/>
        </w:rPr>
        <w:br/>
        <w:t xml:space="preserve">madrugada no convidadas a pasear por el desamparado</w:t>
      </w:r>
      <w:r>
        <w:rPr>
          <w:color w:val="000000"/>
          <w:sz w:val="24"/>
          <w:szCs w:val="24"/>
        </w:rPr>
        <w:br/>
        <w:t xml:space="preserve">anden.  El unico viajero de primera que en el tren venia</w:t>
      </w:r>
      <w:r>
        <w:rPr>
          <w:color w:val="000000"/>
          <w:sz w:val="24"/>
          <w:szCs w:val="24"/>
        </w:rPr>
        <w:br/>
        <w:t xml:space="preserve">bajo apresuradamente, y dirigiendose a los empleados, preguntoles</w:t>
      </w:r>
      <w:r>
        <w:rPr>
          <w:color w:val="000000"/>
          <w:sz w:val="24"/>
          <w:szCs w:val="24"/>
        </w:rPr>
        <w:br/>
        <w:t xml:space="preserve">si aquel era el apeadero de Villahorrenda. (Este</w:t>
      </w:r>
      <w:r>
        <w:rPr>
          <w:color w:val="000000"/>
          <w:sz w:val="24"/>
          <w:szCs w:val="24"/>
        </w:rPr>
        <w:br/>
        <w:t xml:space="preserve">[10] nombre, como otros muchos que despues se veran, es</w:t>
      </w:r>
      <w:r>
        <w:rPr>
          <w:color w:val="000000"/>
          <w:sz w:val="24"/>
          <w:szCs w:val="24"/>
        </w:rPr>
        <w:br/>
        <w:t xml:space="preserve">propiedad del autor.)</w:t>
      </w:r>
    </w:p>
    <w:p>
      <w:pPr>
        <w:widowControl w:val="on"/>
        <w:pBdr/>
        <w:spacing w:before="240" w:after="240" w:line="240" w:lineRule="auto"/>
        <w:ind w:left="0" w:right="0"/>
        <w:jc w:val="left"/>
      </w:pPr>
      <w:r>
        <w:rPr>
          <w:color w:val="000000"/>
          <w:sz w:val="24"/>
          <w:szCs w:val="24"/>
        </w:rPr>
        <w:t xml:space="preserve">     —­En Villahorrenda estamos—­repuso el conductor, cuya</w:t>
      </w:r>
      <w:r>
        <w:rPr>
          <w:color w:val="000000"/>
          <w:sz w:val="24"/>
          <w:szCs w:val="24"/>
        </w:rPr>
        <w:br/>
        <w:t xml:space="preserve">     voz se confundio con el cacarear de las gallinas que en</w:t>
      </w:r>
      <w:r>
        <w:rPr>
          <w:color w:val="000000"/>
          <w:sz w:val="24"/>
          <w:szCs w:val="24"/>
        </w:rPr>
        <w:br/>
        <w:t xml:space="preserve">     aquel momento eran subidas al furgon.—­Se me habia olvidado</w:t>
      </w:r>
      <w:r>
        <w:rPr>
          <w:color w:val="000000"/>
          <w:sz w:val="24"/>
          <w:szCs w:val="24"/>
        </w:rPr>
        <w:br/>
        <w:t xml:space="preserve">[15] llamarle a usted, Sr. de Rey.  Creo que ahi le esperan</w:t>
      </w:r>
      <w:r>
        <w:rPr>
          <w:color w:val="000000"/>
          <w:sz w:val="24"/>
          <w:szCs w:val="24"/>
        </w:rPr>
        <w:br/>
        <w:t xml:space="preserve">     a usted con las caballerias.</w:t>
      </w:r>
    </w:p>
    <w:p>
      <w:pPr>
        <w:widowControl w:val="on"/>
        <w:pBdr/>
        <w:spacing w:before="240" w:after="240" w:line="240" w:lineRule="auto"/>
        <w:ind w:left="0" w:right="0"/>
        <w:jc w:val="left"/>
      </w:pPr>
      <w:r>
        <w:rPr>
          <w:color w:val="000000"/>
          <w:sz w:val="24"/>
          <w:szCs w:val="24"/>
        </w:rPr>
        <w:t xml:space="preserve">     —­iPero hace aqui un frio de tres mil demonios!—­dijo el</w:t>
      </w:r>
      <w:r>
        <w:rPr>
          <w:color w:val="000000"/>
          <w:sz w:val="24"/>
          <w:szCs w:val="24"/>
        </w:rPr>
        <w:br/>
        <w:t xml:space="preserve">     viajero envolviendose en su manta.—?No hay en el apeadero</w:t>
      </w:r>
      <w:r>
        <w:rPr>
          <w:color w:val="000000"/>
          <w:sz w:val="24"/>
          <w:szCs w:val="24"/>
        </w:rPr>
        <w:br/>
        <w:t xml:space="preserve">     algun sitio donde descansar y reponerse antes de</w:t>
      </w:r>
      <w:r>
        <w:rPr>
          <w:color w:val="000000"/>
          <w:sz w:val="24"/>
          <w:szCs w:val="24"/>
        </w:rPr>
        <w:br/>
        <w:t xml:space="preserve">[20] emprender un viaje a caballo por este pais de hielo?</w:t>
      </w:r>
    </w:p>
    <w:p>
      <w:pPr>
        <w:widowControl w:val="on"/>
        <w:pBdr/>
        <w:spacing w:before="240" w:after="240" w:line="240" w:lineRule="auto"/>
        <w:ind w:left="0" w:right="0"/>
        <w:jc w:val="left"/>
      </w:pPr>
      <w:r>
        <w:rPr>
          <w:color w:val="000000"/>
          <w:sz w:val="24"/>
          <w:szCs w:val="24"/>
        </w:rPr>
        <w:t xml:space="preserve">     No habia concluido de hablar, cuando el conductor,</w:t>
      </w:r>
      <w:r>
        <w:rPr>
          <w:color w:val="000000"/>
          <w:sz w:val="24"/>
          <w:szCs w:val="24"/>
        </w:rPr>
        <w:br/>
        <w:t xml:space="preserve">     llamado por las apremiantes obligaciones de su oficio,</w:t>
      </w:r>
      <w:r>
        <w:rPr>
          <w:color w:val="000000"/>
          <w:sz w:val="24"/>
          <w:szCs w:val="24"/>
        </w:rPr>
        <w:br/>
        <w:t xml:space="preserve">     marchose, dejando a nuestro desconocido caballero con la 2</w:t>
      </w:r>
      <w:r>
        <w:rPr>
          <w:color w:val="000000"/>
          <w:sz w:val="24"/>
          <w:szCs w:val="24"/>
        </w:rPr>
        <w:br/>
        <w:t xml:space="preserve">     palabra en la boca.  Vio este que se acercaba otro empleado</w:t>
      </w:r>
      <w:r>
        <w:rPr>
          <w:color w:val="000000"/>
          <w:sz w:val="24"/>
          <w:szCs w:val="24"/>
        </w:rPr>
        <w:br/>
        <w:t xml:space="preserve">     con un farol pendiente de la derecha mano, el cual moviase</w:t>
      </w:r>
      <w:r>
        <w:rPr>
          <w:color w:val="000000"/>
          <w:sz w:val="24"/>
          <w:szCs w:val="24"/>
        </w:rPr>
        <w:br/>
        <w:t xml:space="preserve">     al compas de la marcha, proyectando geometricas series de</w:t>
      </w:r>
      <w:r>
        <w:rPr>
          <w:color w:val="000000"/>
          <w:sz w:val="24"/>
          <w:szCs w:val="24"/>
        </w:rPr>
        <w:br/>
        <w:t xml:space="preserve">[5] ondulaciones luminosas.  La luz caia sobre el piso del</w:t>
      </w:r>
      <w:r>
        <w:rPr>
          <w:color w:val="000000"/>
          <w:sz w:val="24"/>
          <w:szCs w:val="24"/>
        </w:rPr>
        <w:br/>
        <w:t xml:space="preserve">     anden, formando un </w:t>
      </w:r>
      <w:r>
        <w:rPr>
          <w:i/>
          <w:color w:val="000000"/>
          <w:sz w:val="24"/>
          <w:szCs w:val="24"/>
        </w:rPr>
        <w:t xml:space="preserve">zig zag</w:t>
      </w:r>
      <w:r>
        <w:rPr>
          <w:color w:val="000000"/>
          <w:sz w:val="24"/>
          <w:szCs w:val="24"/>
        </w:rPr>
        <w:t xml:space="preserve"> semejante al que describe la</w:t>
      </w:r>
      <w:r>
        <w:rPr>
          <w:color w:val="000000"/>
          <w:sz w:val="24"/>
          <w:szCs w:val="24"/>
        </w:rPr>
        <w:br/>
        <w:t xml:space="preserve">     lluvia de una regadera.</w:t>
      </w:r>
    </w:p>
    <w:p>
      <w:pPr>
        <w:widowControl w:val="on"/>
        <w:pBdr/>
        <w:spacing w:before="240" w:after="240" w:line="240" w:lineRule="auto"/>
        <w:ind w:left="0" w:right="0"/>
        <w:jc w:val="left"/>
      </w:pPr>
      <w:r>
        <w:rPr>
          <w:color w:val="000000"/>
          <w:sz w:val="24"/>
          <w:szCs w:val="24"/>
        </w:rPr>
        <w:t xml:space="preserve">     —?Hay fonda o dormitorio en la estacion de Villahorrenda?</w:t>
      </w:r>
      <w:r>
        <w:rPr>
          <w:color w:val="000000"/>
          <w:sz w:val="24"/>
          <w:szCs w:val="24"/>
        </w:rPr>
        <w:br/>
        <w:t xml:space="preserve">     pregunto el viajero al del farol.</w:t>
      </w:r>
    </w:p>
    <w:p>
      <w:pPr>
        <w:widowControl w:val="on"/>
        <w:pBdr/>
        <w:spacing w:before="240" w:after="240" w:line="240" w:lineRule="auto"/>
        <w:ind w:left="0" w:right="0"/>
        <w:jc w:val="left"/>
      </w:pPr>
      <w:r>
        <w:rPr>
          <w:color w:val="000000"/>
          <w:sz w:val="24"/>
          <w:szCs w:val="24"/>
        </w:rPr>
        <w:t xml:space="preserve">[10] —­Aqui no hay nada—­respondio este secamente, corriendo</w:t>
      </w:r>
      <w:r>
        <w:rPr>
          <w:color w:val="000000"/>
          <w:sz w:val="24"/>
          <w:szCs w:val="24"/>
        </w:rPr>
        <w:br/>
        <w:t xml:space="preserve">     hacia los que cargaban y echandoles tal rociada de</w:t>
      </w:r>
      <w:r>
        <w:rPr>
          <w:color w:val="000000"/>
          <w:sz w:val="24"/>
          <w:szCs w:val="24"/>
        </w:rPr>
        <w:br/>
        <w:t xml:space="preserve">     votos, juramentos, blasfemias y atroces invocaciones, que</w:t>
      </w:r>
      <w:r>
        <w:rPr>
          <w:color w:val="000000"/>
          <w:sz w:val="24"/>
          <w:szCs w:val="24"/>
        </w:rPr>
        <w:br/>
        <w:t xml:space="preserve">     hasta las gallinas, escandalizadas de tan grosera brutalidad,</w:t>
      </w:r>
      <w:r>
        <w:rPr>
          <w:color w:val="000000"/>
          <w:sz w:val="24"/>
          <w:szCs w:val="24"/>
        </w:rPr>
        <w:br/>
        <w:t xml:space="preserve">     murmuraron dentro de sus cestas.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—­Lo mejor sera salir de aqui a toda prisa—­dijo el</w:t>
      </w:r>
      <w:r>
        <w:rPr>
          <w:color w:val="000000"/>
          <w:sz w:val="24"/>
          <w:szCs w:val="24"/>
        </w:rPr>
        <w:br/>
        <w:t xml:space="preserve">[15] caballero para su capote.—­El conductor me anuncio que</w:t>
      </w:r>
      <w:r>
        <w:rPr>
          <w:color w:val="000000"/>
          <w:sz w:val="24"/>
          <w:szCs w:val="24"/>
        </w:rPr>
        <w:br/>
        <w:t xml:space="preserve">     ahi estaban las caballerias.</w:t>
      </w:r>
    </w:p>
    <w:p>
      <w:pPr>
        <w:widowControl w:val="on"/>
        <w:pBdr/>
        <w:spacing w:before="240" w:after="240" w:line="240" w:lineRule="auto"/>
        <w:ind w:left="0" w:right="0"/>
        <w:jc w:val="left"/>
      </w:pPr>
      <w:r>
        <w:rPr>
          <w:color w:val="000000"/>
          <w:sz w:val="24"/>
          <w:szCs w:val="24"/>
        </w:rPr>
        <w:t xml:space="preserve">     Esto pensaba, cuando sintio que una sutil y respetuosa</w:t>
      </w:r>
      <w:r>
        <w:rPr>
          <w:color w:val="000000"/>
          <w:sz w:val="24"/>
          <w:szCs w:val="24"/>
        </w:rPr>
        <w:br/>
        <w:t xml:space="preserve">     mano le tiraba suavemente del abrigo.  Volviose y vio una</w:t>
      </w:r>
      <w:r>
        <w:rPr>
          <w:color w:val="000000"/>
          <w:sz w:val="24"/>
          <w:szCs w:val="24"/>
        </w:rPr>
        <w:br/>
        <w:t xml:space="preserve">     obscura masa de pano pardo sobre si misma revuelta y por</w:t>
      </w:r>
      <w:r>
        <w:rPr>
          <w:color w:val="000000"/>
          <w:sz w:val="24"/>
          <w:szCs w:val="24"/>
        </w:rPr>
        <w:br/>
        <w:t xml:space="preserve">[20] cuyo principal pliegue asomaba el avellanado rostro astuto</w:t>
      </w:r>
      <w:r>
        <w:rPr>
          <w:color w:val="000000"/>
          <w:sz w:val="24"/>
          <w:szCs w:val="24"/>
        </w:rPr>
        <w:br/>
        <w:t xml:space="preserve">     de un labriego castellano.  Fijose en la desgarbada estatura</w:t>
      </w:r>
      <w:r>
        <w:rPr>
          <w:color w:val="000000"/>
          <w:sz w:val="24"/>
          <w:szCs w:val="24"/>
        </w:rPr>
        <w:br/>
        <w:t xml:space="preserve">     que recordaba al chopo entre los vegetales; vio los sagaces</w:t>
      </w:r>
      <w:r>
        <w:rPr>
          <w:color w:val="000000"/>
          <w:sz w:val="24"/>
          <w:szCs w:val="24"/>
        </w:rPr>
        <w:br/>
        <w:t xml:space="preserve">     ojos que bajo el ala de ancho sombrero de terciopelo viejo</w:t>
      </w:r>
      <w:r>
        <w:rPr>
          <w:color w:val="000000"/>
          <w:sz w:val="24"/>
          <w:szCs w:val="24"/>
        </w:rPr>
        <w:br/>
        <w:t xml:space="preserve">     resplandecian; vio la mano morena y acerada que empunaba</w:t>
      </w:r>
      <w:r>
        <w:rPr>
          <w:color w:val="000000"/>
          <w:sz w:val="24"/>
          <w:szCs w:val="24"/>
        </w:rPr>
        <w:br/>
        <w:t xml:space="preserve">[25] una vara verde y el ancho pie que, al moverse, hacia sonajear</w:t>
      </w:r>
      <w:r>
        <w:rPr>
          <w:color w:val="000000"/>
          <w:sz w:val="24"/>
          <w:szCs w:val="24"/>
        </w:rPr>
        <w:br/>
        <w:t xml:space="preserve">     el hierro de la espuela.</w:t>
      </w:r>
    </w:p>
    <w:p>
      <w:pPr>
        <w:widowControl w:val="on"/>
        <w:pBdr/>
        <w:spacing w:before="240" w:after="240" w:line="240" w:lineRule="auto"/>
        <w:ind w:left="0" w:right="0"/>
        <w:jc w:val="left"/>
      </w:pPr>
      <w:r>
        <w:rPr>
          <w:color w:val="000000"/>
          <w:sz w:val="24"/>
          <w:szCs w:val="24"/>
        </w:rPr>
        <w:t xml:space="preserve">     —?Es usted el Sr.  D. Jose de Rey?—­pregunto, echando</w:t>
      </w:r>
      <w:r>
        <w:rPr>
          <w:color w:val="000000"/>
          <w:sz w:val="24"/>
          <w:szCs w:val="24"/>
        </w:rPr>
        <w:br/>
        <w:t xml:space="preserve">     mano al sombrero.</w:t>
      </w:r>
    </w:p>
    <w:p>
      <w:pPr>
        <w:widowControl w:val="on"/>
        <w:pBdr/>
        <w:spacing w:before="240" w:after="240" w:line="240" w:lineRule="auto"/>
        <w:ind w:left="0" w:right="0"/>
        <w:jc w:val="left"/>
      </w:pPr>
      <w:r>
        <w:rPr>
          <w:color w:val="000000"/>
          <w:sz w:val="24"/>
          <w:szCs w:val="24"/>
        </w:rPr>
        <w:t xml:space="preserve">     —­Si; y usted—­repuso el caballero con alegria—­sera</w:t>
      </w:r>
      <w:r>
        <w:rPr>
          <w:color w:val="000000"/>
          <w:sz w:val="24"/>
          <w:szCs w:val="24"/>
        </w:rPr>
        <w:br/>
        <w:t xml:space="preserve">[30] el criado de dona Perfecta, que viene a buscarme a este</w:t>
      </w:r>
      <w:r>
        <w:rPr>
          <w:color w:val="000000"/>
          <w:sz w:val="24"/>
          <w:szCs w:val="24"/>
        </w:rPr>
        <w:br/>
        <w:t xml:space="preserve">     apeadero para conducirme a Orbajosa.</w:t>
      </w:r>
    </w:p>
    <w:p>
      <w:pPr>
        <w:widowControl w:val="on"/>
        <w:pBdr/>
        <w:spacing w:before="240" w:after="240" w:line="240" w:lineRule="auto"/>
        <w:ind w:left="0" w:right="0"/>
        <w:jc w:val="left"/>
      </w:pPr>
      <w:r>
        <w:rPr>
          <w:color w:val="000000"/>
          <w:sz w:val="24"/>
          <w:szCs w:val="24"/>
        </w:rPr>
        <w:t xml:space="preserve">     —­El mismo.  Cuando usted guste marchar...  La jaca</w:t>
      </w:r>
      <w:r>
        <w:rPr>
          <w:color w:val="000000"/>
          <w:sz w:val="24"/>
          <w:szCs w:val="24"/>
        </w:rPr>
        <w:br/>
        <w:t xml:space="preserve">     corre como el viento.  Me parece que el Sr.  D. Jose ha de ser</w:t>
      </w:r>
      <w:r>
        <w:rPr>
          <w:color w:val="000000"/>
          <w:sz w:val="24"/>
          <w:szCs w:val="24"/>
        </w:rPr>
        <w:br/>
        <w:t xml:space="preserve">     buen ginete.  Verdad es que a quien de casta le viene...</w:t>
      </w:r>
    </w:p>
    <w:p>
      <w:pPr>
        <w:widowControl w:val="on"/>
        <w:pBdr/>
        <w:spacing w:before="240" w:after="240" w:line="240" w:lineRule="auto"/>
        <w:ind w:left="0" w:right="0"/>
        <w:jc w:val="left"/>
      </w:pPr>
      <w:r>
        <w:rPr>
          <w:color w:val="000000"/>
          <w:sz w:val="24"/>
          <w:szCs w:val="24"/>
        </w:rPr>
        <w:t xml:space="preserve">     —?Por donde se sale?—­dijo el viajero con impaciencia. 3</w:t>
      </w:r>
    </w:p>
    <w:p>
      <w:pPr>
        <w:widowControl w:val="on"/>
        <w:pBdr/>
        <w:spacing w:before="240" w:after="240" w:line="240" w:lineRule="auto"/>
        <w:ind w:left="0" w:right="0"/>
        <w:jc w:val="left"/>
      </w:pPr>
      <w:r>
        <w:rPr>
          <w:color w:val="000000"/>
          <w:sz w:val="24"/>
          <w:szCs w:val="24"/>
        </w:rPr>
        <w:t xml:space="preserve">     —­Vamos, vamonos de aqui, senor... ?Como se llama</w:t>
      </w:r>
      <w:r>
        <w:rPr>
          <w:color w:val="000000"/>
          <w:sz w:val="24"/>
          <w:szCs w:val="24"/>
        </w:rPr>
        <w:br/>
        <w:t xml:space="preserve">     usted?</w:t>
      </w:r>
    </w:p>
    <w:p>
      <w:pPr>
        <w:widowControl w:val="on"/>
        <w:pBdr/>
        <w:spacing w:before="240" w:after="240" w:line="240" w:lineRule="auto"/>
        <w:ind w:left="0" w:right="0"/>
        <w:jc w:val="left"/>
      </w:pPr>
      <w:r>
        <w:rPr>
          <w:color w:val="000000"/>
          <w:sz w:val="24"/>
          <w:szCs w:val="24"/>
        </w:rPr>
        <w:t xml:space="preserve">     —­Me llamo Pedro Lucas—­respondio el del pano pardo,</w:t>
      </w:r>
      <w:r>
        <w:rPr>
          <w:color w:val="000000"/>
          <w:sz w:val="24"/>
          <w:szCs w:val="24"/>
        </w:rPr>
        <w:br/>
        <w:t xml:space="preserve">[5] repitiendo la intencion de quitarse el sombrero; pero me</w:t>
      </w:r>
      <w:r>
        <w:rPr>
          <w:color w:val="000000"/>
          <w:sz w:val="24"/>
          <w:szCs w:val="24"/>
        </w:rPr>
        <w:br/>
        <w:t xml:space="preserve">     llaman el tio Licurgo. ?En donde esta el equipaje del</w:t>
      </w:r>
      <w:r>
        <w:rPr>
          <w:color w:val="000000"/>
          <w:sz w:val="24"/>
          <w:szCs w:val="24"/>
        </w:rPr>
        <w:br/>
        <w:t xml:space="preserve">     senorito?</w:t>
      </w:r>
    </w:p>
    <w:p>
      <w:pPr>
        <w:widowControl w:val="on"/>
        <w:pBdr/>
        <w:spacing w:before="240" w:after="240" w:line="240" w:lineRule="auto"/>
        <w:ind w:left="0" w:right="0"/>
        <w:jc w:val="left"/>
      </w:pPr>
      <w:r>
        <w:rPr>
          <w:color w:val="000000"/>
          <w:sz w:val="24"/>
          <w:szCs w:val="24"/>
        </w:rPr>
        <w:t xml:space="preserve">     —­Alli bajo el reloj lo veo.  Son tres bultos.  Dos maletas</w:t>
      </w:r>
      <w:r>
        <w:rPr>
          <w:color w:val="000000"/>
          <w:sz w:val="24"/>
          <w:szCs w:val="24"/>
        </w:rPr>
        <w:br/>
        <w:t xml:space="preserve">     y un mundo de libros para el Sr.  D. Cayetano.  Tome</w:t>
      </w:r>
      <w:r>
        <w:rPr>
          <w:color w:val="000000"/>
          <w:sz w:val="24"/>
          <w:szCs w:val="24"/>
        </w:rPr>
        <w:br/>
        <w:t xml:space="preserve">[10] usted el talon.</w:t>
      </w:r>
    </w:p>
    <w:p>
      <w:pPr>
        <w:widowControl w:val="on"/>
        <w:pBdr/>
        <w:spacing w:before="240" w:after="240" w:line="240" w:lineRule="auto"/>
        <w:ind w:left="0" w:right="0"/>
        <w:jc w:val="left"/>
      </w:pPr>
      <w:r>
        <w:rPr>
          <w:color w:val="000000"/>
          <w:sz w:val="24"/>
          <w:szCs w:val="24"/>
        </w:rPr>
        <w:t xml:space="preserve">     Un momento despues senor y escudero hallabanse a</w:t>
      </w:r>
      <w:r>
        <w:rPr>
          <w:color w:val="000000"/>
          <w:sz w:val="24"/>
          <w:szCs w:val="24"/>
        </w:rPr>
        <w:br/>
        <w:t xml:space="preserve">     espaldas de la barraca llamada estacion, frente a un caminejo</w:t>
      </w:r>
      <w:r>
        <w:rPr>
          <w:color w:val="000000"/>
          <w:sz w:val="24"/>
          <w:szCs w:val="24"/>
        </w:rPr>
        <w:br/>
        <w:t xml:space="preserve">     que partiendo de alli se perdia en las vecinas lomas</w:t>
      </w:r>
      <w:r>
        <w:rPr>
          <w:color w:val="000000"/>
          <w:sz w:val="24"/>
          <w:szCs w:val="24"/>
        </w:rPr>
        <w:br/>
        <w:t xml:space="preserve">     desnudas, donde confusamente se distinguia el miserable</w:t>
      </w:r>
      <w:r>
        <w:rPr>
          <w:color w:val="000000"/>
          <w:sz w:val="24"/>
          <w:szCs w:val="24"/>
        </w:rPr>
        <w:br/>
        <w:t xml:space="preserve">[15] caserio de Villahorrenda.  Tres caballerias debian transportar</w:t>
      </w:r>
      <w:r>
        <w:rPr>
          <w:color w:val="000000"/>
          <w:sz w:val="24"/>
          <w:szCs w:val="24"/>
        </w:rPr>
        <w:br/>
        <w:t xml:space="preserve">     todo, hombres y mundos.  Una jaca de no mala</w:t>
      </w:r>
      <w:r>
        <w:rPr>
          <w:color w:val="000000"/>
          <w:sz w:val="24"/>
          <w:szCs w:val="24"/>
        </w:rPr>
        <w:br/>
        <w:t xml:space="preserve">     estampa era destinada al caballero.  El tio Licurgo oprimiria</w:t>
      </w:r>
      <w:r>
        <w:rPr>
          <w:color w:val="000000"/>
          <w:sz w:val="24"/>
          <w:szCs w:val="24"/>
        </w:rPr>
        <w:br/>
        <w:t xml:space="preserve">     los lomos de un cuartago venerable, algo desvencijado,</w:t>
      </w:r>
      <w:r>
        <w:rPr>
          <w:color w:val="000000"/>
          <w:sz w:val="24"/>
          <w:szCs w:val="24"/>
        </w:rPr>
        <w:br/>
        <w:t xml:space="preserve">     aunque seguro; y el macho, cuyo freno debia regir</w:t>
      </w:r>
      <w:r>
        <w:rPr>
          <w:color w:val="000000"/>
          <w:sz w:val="24"/>
          <w:szCs w:val="24"/>
        </w:rPr>
        <w:br/>
        <w:t xml:space="preserve">[20] un joven zagal de piernas listas y fogosa sangre, cargaria</w:t>
      </w:r>
      <w:r>
        <w:rPr>
          <w:color w:val="000000"/>
          <w:sz w:val="24"/>
          <w:szCs w:val="24"/>
        </w:rPr>
        <w:br/>
        <w:t xml:space="preserve">     el equipaje.</w:t>
      </w:r>
    </w:p>
    <w:p>
      <w:pPr>
        <w:widowControl w:val="on"/>
        <w:pBdr/>
        <w:spacing w:before="240" w:after="240" w:line="240" w:lineRule="auto"/>
        <w:ind w:left="0" w:right="0"/>
        <w:jc w:val="left"/>
      </w:pPr>
      <w:r>
        <w:rPr>
          <w:color w:val="000000"/>
          <w:sz w:val="24"/>
          <w:szCs w:val="24"/>
        </w:rPr>
        <w:t xml:space="preserve">     Antes de que la caravana se pusiese en movimiento,</w:t>
      </w:r>
      <w:r>
        <w:rPr>
          <w:color w:val="000000"/>
          <w:sz w:val="24"/>
          <w:szCs w:val="24"/>
        </w:rPr>
        <w:br/>
        <w:t xml:space="preserve">     partio el tren, que se iba escurriendo por la via con la</w:t>
      </w:r>
      <w:r>
        <w:rPr>
          <w:color w:val="000000"/>
          <w:sz w:val="24"/>
          <w:szCs w:val="24"/>
        </w:rPr>
        <w:br/>
        <w:t xml:space="preserve">     parsimoniosa cachaza de un tren mixto.  Sus pasos, retumbando</w:t>
      </w:r>
      <w:r>
        <w:rPr>
          <w:color w:val="000000"/>
          <w:sz w:val="24"/>
          <w:szCs w:val="24"/>
        </w:rPr>
        <w:br/>
        <w:t xml:space="preserve">[25] cada vez mas lejanos, producian ecos profundos bajo</w:t>
      </w:r>
      <w:r>
        <w:rPr>
          <w:color w:val="000000"/>
          <w:sz w:val="24"/>
          <w:szCs w:val="24"/>
        </w:rPr>
        <w:br/>
        <w:t xml:space="preserve">     tierra.  Al entrar en el tunel del kilometro 172, lanzo el</w:t>
      </w:r>
      <w:r>
        <w:rPr>
          <w:color w:val="000000"/>
          <w:sz w:val="24"/>
          <w:szCs w:val="24"/>
        </w:rPr>
        <w:br/>
        <w:t xml:space="preserve">     vapor por el silbato y un aullido estrepitoso resono en los</w:t>
      </w:r>
      <w:r>
        <w:rPr>
          <w:color w:val="000000"/>
          <w:sz w:val="24"/>
          <w:szCs w:val="24"/>
        </w:rPr>
        <w:br/>
        <w:t xml:space="preserve">     aires.  El tunel, echando por su negra boca un halito</w:t>
      </w:r>
      <w:r>
        <w:rPr>
          <w:color w:val="000000"/>
          <w:sz w:val="24"/>
          <w:szCs w:val="24"/>
        </w:rPr>
        <w:br/>
        <w:t xml:space="preserve">     blanquecino, clamoreaba como una trompeta, y al oir su</w:t>
      </w:r>
      <w:r>
        <w:rPr>
          <w:color w:val="000000"/>
          <w:sz w:val="24"/>
          <w:szCs w:val="24"/>
        </w:rPr>
        <w:br/>
        <w:t xml:space="preserve">[30] enorme voz, despertaban aldeas, villas, ciudades, provincias. </w:t>
      </w:r>
      <w:r>
        <w:rPr>
          <w:color w:val="000000"/>
          <w:sz w:val="24"/>
          <w:szCs w:val="24"/>
        </w:rPr>
        <w:br/>
        <w:t xml:space="preserve">     Aqui cantaba un gallo, mas alla otro.  Principiaba</w:t>
      </w:r>
      <w:r>
        <w:rPr>
          <w:color w:val="000000"/>
          <w:sz w:val="24"/>
          <w:szCs w:val="24"/>
        </w:rPr>
        <w:br/>
        <w:t xml:space="preserve">     a amanecer.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=Un viaje por el corazon de Espana=</w:t>
      </w:r>
    </w:p>
    <w:p>
      <w:pPr>
        <w:widowControl w:val="on"/>
        <w:pBdr/>
        <w:spacing w:before="240" w:after="240" w:line="240" w:lineRule="auto"/>
        <w:ind w:left="0" w:right="0"/>
        <w:jc w:val="left"/>
      </w:pPr>
      <w:r>
        <w:rPr>
          <w:color w:val="000000"/>
          <w:sz w:val="24"/>
          <w:szCs w:val="24"/>
        </w:rPr>
        <w:t xml:space="preserve">Cuando empezada la caminata dejaron a un lado las</w:t>
      </w:r>
      <w:r>
        <w:rPr>
          <w:color w:val="000000"/>
          <w:sz w:val="24"/>
          <w:szCs w:val="24"/>
        </w:rPr>
        <w:br/>
        <w:t xml:space="preserve">casuchas de Villahorrenda, el caballero, que era joven y de</w:t>
      </w:r>
      <w:r>
        <w:rPr>
          <w:color w:val="000000"/>
          <w:sz w:val="24"/>
          <w:szCs w:val="24"/>
        </w:rPr>
        <w:br/>
        <w:t xml:space="preserve">muy buen ver, hablo de este modo: </w:t>
      </w:r>
    </w:p>
    <w:p>
      <w:pPr>
        <w:widowControl w:val="on"/>
        <w:pBdr/>
        <w:spacing w:before="240" w:after="240" w:line="240" w:lineRule="auto"/>
        <w:ind w:left="0" w:right="0"/>
        <w:jc w:val="left"/>
      </w:pPr>
      <w:r>
        <w:rPr>
          <w:color w:val="000000"/>
          <w:sz w:val="24"/>
          <w:szCs w:val="24"/>
        </w:rPr>
        <w:t xml:space="preserve">—­Digame usted, Sr.  Solon...</w:t>
      </w:r>
    </w:p>
    <w:p>
      <w:pPr>
        <w:widowControl w:val="on"/>
        <w:pBdr/>
        <w:spacing w:before="240" w:after="240" w:line="240" w:lineRule="auto"/>
        <w:ind w:left="0" w:right="0"/>
        <w:jc w:val="left"/>
      </w:pPr>
      <w:r>
        <w:rPr>
          <w:color w:val="000000"/>
          <w:sz w:val="24"/>
          <w:szCs w:val="24"/>
        </w:rPr>
        <w:t xml:space="preserve">[5] —­Licurgo, para servir a usted...</w:t>
      </w:r>
    </w:p>
    <w:p>
      <w:pPr>
        <w:widowControl w:val="on"/>
        <w:pBdr/>
        <w:spacing w:before="0" w:after="0" w:line="240" w:lineRule="auto"/>
        <w:ind w:left="0" w:right="0"/>
        <w:jc w:val="left"/>
      </w:pPr>
      <w:r>
        <w:rPr>
          <w:color w:val="000000"/>
          <w:sz w:val="24"/>
          <w:szCs w:val="24"/>
        </w:rPr>
        <w:t xml:space="preserve">—­Eso es, Sr.  Licurgo.  Bien decia yo que era usted un sabio legislador de la antigueedad.  Perdone usted la equivocacion.  Pero vamos al caso.  Digame usted, ?como esta mi senora tia?</w:t>
      </w:r>
    </w:p>
    <w:p>
      <w:pPr>
        <w:widowControl w:val="on"/>
        <w:pBdr/>
        <w:spacing w:before="240" w:after="240" w:line="240" w:lineRule="auto"/>
        <w:ind w:left="0" w:right="0"/>
        <w:jc w:val="left"/>
      </w:pPr>
      <w:r>
        <w:rPr>
          <w:color w:val="000000"/>
          <w:sz w:val="24"/>
          <w:szCs w:val="24"/>
        </w:rPr>
        <w:t xml:space="preserve">[10] —­Siempre tan guapa—­repuso el labriego, adelantando</w:t>
      </w:r>
      <w:r>
        <w:rPr>
          <w:color w:val="000000"/>
          <w:sz w:val="24"/>
          <w:szCs w:val="24"/>
        </w:rPr>
        <w:br/>
        <w:t xml:space="preserve">     algunos pasos su caballeria.—­Parece que no pasan anos</w:t>
      </w:r>
      <w:r>
        <w:rPr>
          <w:color w:val="000000"/>
          <w:sz w:val="24"/>
          <w:szCs w:val="24"/>
        </w:rPr>
        <w:br/>
        <w:t xml:space="preserve">     por la senora dona Perfecta.  Bien dicen que al bueno</w:t>
      </w:r>
      <w:r>
        <w:rPr>
          <w:color w:val="000000"/>
          <w:sz w:val="24"/>
          <w:szCs w:val="24"/>
        </w:rPr>
        <w:br/>
        <w:t xml:space="preserve">     Dios le da larga vida.  Asi viviera mil anos ese angel del</w:t>
      </w:r>
      <w:r>
        <w:rPr>
          <w:color w:val="000000"/>
          <w:sz w:val="24"/>
          <w:szCs w:val="24"/>
        </w:rPr>
        <w:br/>
        <w:t xml:space="preserve">     Senor.  Si las bendiciones que le echan en la tierra fueran</w:t>
      </w:r>
      <w:r>
        <w:rPr>
          <w:color w:val="000000"/>
          <w:sz w:val="24"/>
          <w:szCs w:val="24"/>
        </w:rPr>
        <w:br/>
        <w:t xml:space="preserve">[15] plumas, la senora no necesitaria mas alas para subir al cielo.</w:t>
      </w:r>
    </w:p>
    <w:p>
      <w:pPr>
        <w:widowControl w:val="on"/>
        <w:pBdr/>
        <w:spacing w:before="240" w:after="240" w:line="240" w:lineRule="auto"/>
        <w:ind w:left="0" w:right="0"/>
        <w:jc w:val="left"/>
      </w:pPr>
      <w:r>
        <w:rPr>
          <w:color w:val="000000"/>
          <w:sz w:val="24"/>
          <w:szCs w:val="24"/>
        </w:rPr>
        <w:t xml:space="preserve">     —?Y mi prima la senorita Rosario?</w:t>
      </w:r>
    </w:p>
    <w:p>
      <w:pPr>
        <w:widowControl w:val="on"/>
        <w:pBdr/>
        <w:spacing w:before="240" w:after="240" w:line="240" w:lineRule="auto"/>
        <w:ind w:left="0" w:right="0"/>
        <w:jc w:val="left"/>
      </w:pPr>
      <w:r>
        <w:rPr>
          <w:color w:val="000000"/>
          <w:sz w:val="24"/>
          <w:szCs w:val="24"/>
        </w:rPr>
        <w:t xml:space="preserve">     —­iBien haya quien a los suyos parece!—­dijo el aldeano.</w:t>
      </w:r>
    </w:p>
    <w:p>
      <w:pPr>
        <w:widowControl w:val="on"/>
        <w:pBdr/>
        <w:spacing w:before="240" w:after="240" w:line="240" w:lineRule="auto"/>
        <w:ind w:left="0" w:right="0"/>
        <w:jc w:val="left"/>
      </w:pPr>
      <w:r>
        <w:rPr>
          <w:color w:val="000000"/>
          <w:sz w:val="24"/>
          <w:szCs w:val="24"/>
        </w:rPr>
        <w:t xml:space="preserve">     —?Que he de decirle de dona Rosarito, sino que es el vivo</w:t>
      </w:r>
      <w:r>
        <w:rPr>
          <w:color w:val="000000"/>
          <w:sz w:val="24"/>
          <w:szCs w:val="24"/>
        </w:rPr>
        <w:br/>
        <w:t xml:space="preserve">     retrato de su madre?  Buena prenda se lleva usted, caballero</w:t>
      </w:r>
      <w:r>
        <w:rPr>
          <w:color w:val="000000"/>
          <w:sz w:val="24"/>
          <w:szCs w:val="24"/>
        </w:rPr>
        <w:br/>
        <w:t xml:space="preserve">[20] D. Jose, si es verdad, como dicen, que ha venido para</w:t>
      </w:r>
      <w:r>
        <w:rPr>
          <w:color w:val="000000"/>
          <w:sz w:val="24"/>
          <w:szCs w:val="24"/>
        </w:rPr>
        <w:br/>
        <w:t xml:space="preserve">     casarse con ella.  Tal para cual, y la nina no tiene tampoco</w:t>
      </w:r>
      <w:r>
        <w:rPr>
          <w:color w:val="000000"/>
          <w:sz w:val="24"/>
          <w:szCs w:val="24"/>
        </w:rPr>
        <w:br/>
        <w:t xml:space="preserve">     por que quejarse.  Poco va de Pedro a Pedro.</w:t>
      </w:r>
    </w:p>
    <w:p>
      <w:pPr>
        <w:widowControl w:val="on"/>
        <w:pBdr/>
        <w:spacing w:before="240" w:after="240" w:line="240" w:lineRule="auto"/>
        <w:ind w:left="0" w:right="0"/>
        <w:jc w:val="left"/>
      </w:pPr>
      <w:r>
        <w:rPr>
          <w:color w:val="000000"/>
          <w:sz w:val="24"/>
          <w:szCs w:val="24"/>
        </w:rPr>
        <w:t xml:space="preserve">     —?Y el Sr.  D. Cayetano?</w:t>
      </w:r>
    </w:p>
    <w:p>
      <w:pPr>
        <w:widowControl w:val="on"/>
        <w:pBdr/>
        <w:spacing w:before="240" w:after="240" w:line="240" w:lineRule="auto"/>
        <w:ind w:left="0" w:right="0"/>
        <w:jc w:val="left"/>
      </w:pPr>
      <w:r>
        <w:rPr>
          <w:color w:val="000000"/>
          <w:sz w:val="24"/>
          <w:szCs w:val="24"/>
        </w:rPr>
        <w:t xml:space="preserve">     —­Siempre metidillo en la faena de sus libros.  Tiene</w:t>
      </w:r>
      <w:r>
        <w:rPr>
          <w:color w:val="000000"/>
          <w:sz w:val="24"/>
          <w:szCs w:val="24"/>
        </w:rPr>
        <w:br/>
        <w:t xml:space="preserve">[25] una biblioteca mas grande que la catedral, y tambien escarba</w:t>
      </w:r>
      <w:r>
        <w:rPr>
          <w:color w:val="000000"/>
          <w:sz w:val="24"/>
          <w:szCs w:val="24"/>
        </w:rPr>
        <w:br/>
        <w:t xml:space="preserve">     la tierra para buscar piedras llenas de unos demonches de</w:t>
      </w:r>
      <w:r>
        <w:rPr>
          <w:color w:val="000000"/>
          <w:sz w:val="24"/>
          <w:szCs w:val="24"/>
        </w:rPr>
        <w:br/>
        <w:t xml:space="preserve">     garabatos que dicen escribieron los moros.</w:t>
      </w:r>
    </w:p>
    <w:p>
      <w:pPr>
        <w:widowControl w:val="on"/>
        <w:pBdr/>
        <w:spacing w:before="240" w:after="240" w:line="240" w:lineRule="auto"/>
        <w:ind w:left="0" w:right="0"/>
        <w:jc w:val="left"/>
      </w:pPr>
      <w:r>
        <w:rPr>
          <w:color w:val="000000"/>
          <w:sz w:val="24"/>
          <w:szCs w:val="24"/>
        </w:rPr>
        <w:t xml:space="preserve">     —?En cuanto tiempo llegaremos a Orbajosa?</w:t>
      </w:r>
    </w:p>
    <w:p>
      <w:pPr>
        <w:widowControl w:val="on"/>
        <w:pBdr/>
        <w:spacing w:before="240" w:after="240" w:line="240" w:lineRule="auto"/>
        <w:ind w:left="0" w:right="0"/>
        <w:jc w:val="left"/>
      </w:pPr>
      <w:r>
        <w:rPr>
          <w:color w:val="000000"/>
          <w:sz w:val="24"/>
          <w:szCs w:val="24"/>
        </w:rPr>
        <w:t xml:space="preserve">     —­A las nueve, si Dios quiere.  Poco contenta se va a</w:t>
      </w:r>
      <w:r>
        <w:rPr>
          <w:color w:val="000000"/>
          <w:sz w:val="24"/>
          <w:szCs w:val="24"/>
        </w:rPr>
        <w:br/>
        <w:t xml:space="preserve">[30] poner la senora cuando vea a su sobrino....  Y la senorita 5</w:t>
      </w:r>
      <w:r>
        <w:rPr>
          <w:color w:val="000000"/>
          <w:sz w:val="24"/>
          <w:szCs w:val="24"/>
        </w:rPr>
        <w:br/>
        <w:t xml:space="preserve">     Rosarito que estaba ayer disponiendo el cuarto en que usted</w:t>
      </w:r>
      <w:r>
        <w:rPr>
          <w:color w:val="000000"/>
          <w:sz w:val="24"/>
          <w:szCs w:val="24"/>
        </w:rPr>
        <w:br/>
        <w:t xml:space="preserve">     ha de vivir....  Como no le han visto nunca, la madre y la</w:t>
      </w:r>
      <w:r>
        <w:rPr>
          <w:color w:val="000000"/>
          <w:sz w:val="24"/>
          <w:szCs w:val="24"/>
        </w:rPr>
        <w:br/>
        <w:t xml:space="preserve">     hija estan que no viven, pensando en como sera o como no</w:t>
      </w:r>
      <w:r>
        <w:rPr>
          <w:color w:val="000000"/>
          <w:sz w:val="24"/>
          <w:szCs w:val="24"/>
        </w:rPr>
        <w:br/>
        <w:t xml:space="preserve">     sera este Sr.  D. Jose.  Ya llego el tiempo de que callen</w:t>
      </w:r>
      <w:r>
        <w:rPr>
          <w:color w:val="000000"/>
          <w:sz w:val="24"/>
          <w:szCs w:val="24"/>
        </w:rPr>
        <w:br/>
        <w:t xml:space="preserve">[5] cartas y hablen barbas.  La prima vera al primo y todo</w:t>
      </w:r>
      <w:r>
        <w:rPr>
          <w:color w:val="000000"/>
          <w:sz w:val="24"/>
          <w:szCs w:val="24"/>
        </w:rPr>
        <w:br/>
        <w:t xml:space="preserve">     sera fiesta y gloria.  Amanecera Dios y medraremos, como</w:t>
      </w:r>
      <w:r>
        <w:rPr>
          <w:color w:val="000000"/>
          <w:sz w:val="24"/>
          <w:szCs w:val="24"/>
        </w:rPr>
        <w:br/>
        <w:t xml:space="preserve">     dijo el otro.</w:t>
      </w:r>
    </w:p>
    <w:p>
      <w:pPr>
        <w:widowControl w:val="on"/>
        <w:pBdr/>
        <w:spacing w:before="240" w:after="240" w:line="240" w:lineRule="auto"/>
        <w:ind w:left="0" w:right="0"/>
        <w:jc w:val="left"/>
      </w:pPr>
      <w:r>
        <w:rPr>
          <w:color w:val="000000"/>
          <w:sz w:val="24"/>
          <w:szCs w:val="24"/>
        </w:rPr>
        <w:t xml:space="preserve">     —­Como mi tia y mi prima no me conocen todavia—­dijo</w:t>
      </w:r>
      <w:r>
        <w:rPr>
          <w:color w:val="000000"/>
          <w:sz w:val="24"/>
          <w:szCs w:val="24"/>
        </w:rPr>
        <w:br/>
        <w:t xml:space="preserve">     sonriendo el caballero,—­no es prudente hacer proyectos.</w:t>
      </w:r>
    </w:p>
    <w:p>
      <w:pPr>
        <w:widowControl w:val="on"/>
        <w:pBdr/>
        <w:spacing w:before="240" w:after="240" w:line="240" w:lineRule="auto"/>
        <w:ind w:left="0" w:right="0"/>
        <w:jc w:val="left"/>
      </w:pPr>
      <w:r>
        <w:rPr>
          <w:color w:val="000000"/>
          <w:sz w:val="24"/>
          <w:szCs w:val="24"/>
        </w:rPr>
        <w:t xml:space="preserve">[10] —­Verdad es; por eso se dijo que uno piensa el bayo y</w:t>
      </w:r>
      <w:r>
        <w:rPr>
          <w:color w:val="000000"/>
          <w:sz w:val="24"/>
          <w:szCs w:val="24"/>
        </w:rPr>
        <w:br/>
        <w:t xml:space="preserve">     otro el que lo ensilla—­repuso el labriego.—­Pero la cara</w:t>
      </w:r>
      <w:r>
        <w:rPr>
          <w:color w:val="000000"/>
          <w:sz w:val="24"/>
          <w:szCs w:val="24"/>
        </w:rPr>
        <w:br/>
        <w:t xml:space="preserve">     no engana... ique alhaja se lleva usted! iY que buen</w:t>
      </w:r>
      <w:r>
        <w:rPr>
          <w:color w:val="000000"/>
          <w:sz w:val="24"/>
          <w:szCs w:val="24"/>
        </w:rPr>
        <w:br/>
        <w:t xml:space="preserve">     mozo ella!</w:t>
      </w:r>
    </w:p>
    <w:p>
      <w:pPr>
        <w:widowControl w:val="on"/>
        <w:pBdr/>
        <w:spacing w:before="240" w:after="240" w:line="240" w:lineRule="auto"/>
        <w:ind w:left="0" w:right="0"/>
        <w:jc w:val="left"/>
      </w:pPr>
      <w:r>
        <w:rPr>
          <w:color w:val="000000"/>
          <w:sz w:val="24"/>
          <w:szCs w:val="24"/>
        </w:rPr>
        <w:t xml:space="preserve">     El caballero no oyo las ultimas palabras del tio Licurgo,</w:t>
      </w:r>
      <w:r>
        <w:rPr>
          <w:color w:val="000000"/>
          <w:sz w:val="24"/>
          <w:szCs w:val="24"/>
        </w:rPr>
        <w:br/>
        <w:t xml:space="preserve">[15] porque iba distraido y algo meditabundo.  Llegaban a un</w:t>
      </w:r>
      <w:r>
        <w:rPr>
          <w:color w:val="000000"/>
          <w:sz w:val="24"/>
          <w:szCs w:val="24"/>
        </w:rPr>
        <w:br/>
        <w:t xml:space="preserve">     recodo del camino, cuando el labriego, torciendo la direccion</w:t>
      </w:r>
      <w:r>
        <w:rPr>
          <w:color w:val="000000"/>
          <w:sz w:val="24"/>
          <w:szCs w:val="24"/>
        </w:rPr>
        <w:br/>
        <w:t xml:space="preserve">     a las caballerias, dijo: </w:t>
      </w:r>
    </w:p>
    <w:p>
      <w:pPr>
        <w:widowControl w:val="on"/>
        <w:pBdr/>
        <w:spacing w:before="240" w:after="240" w:line="240" w:lineRule="auto"/>
        <w:ind w:left="0" w:right="0"/>
        <w:jc w:val="left"/>
      </w:pPr>
      <w:r>
        <w:rPr>
          <w:color w:val="000000"/>
          <w:sz w:val="24"/>
          <w:szCs w:val="24"/>
        </w:rPr>
        <w:t xml:space="preserve">     —­Ahora tenemos que echar por esta vereda.  El puente</w:t>
      </w:r>
      <w:r>
        <w:rPr>
          <w:color w:val="000000"/>
          <w:sz w:val="24"/>
          <w:szCs w:val="24"/>
        </w:rPr>
        <w:br/>
        <w:t xml:space="preserve">     esta roto y no se puede vadear el rio sino por el cerrillo de</w:t>
      </w:r>
      <w:r>
        <w:rPr>
          <w:color w:val="000000"/>
          <w:sz w:val="24"/>
          <w:szCs w:val="24"/>
        </w:rPr>
        <w:br/>
        <w:t xml:space="preserve">[20] los Lirios.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—?El cerrillo de los Lirios?—­dijo el caballero, saliendo</w:t>
      </w:r>
      <w:r>
        <w:rPr>
          <w:color w:val="000000"/>
          <w:sz w:val="24"/>
          <w:szCs w:val="24"/>
        </w:rPr>
        <w:br/>
        <w:t xml:space="preserve">     de su meditacion.—­iComo abundan los nombres poeticos</w:t>
      </w:r>
      <w:r>
        <w:rPr>
          <w:color w:val="000000"/>
          <w:sz w:val="24"/>
          <w:szCs w:val="24"/>
        </w:rPr>
        <w:br/>
        <w:t xml:space="preserve">     en estos sitios tan feos!  Desde que viajo por estas tierras,</w:t>
      </w:r>
      <w:r>
        <w:rPr>
          <w:color w:val="000000"/>
          <w:sz w:val="24"/>
          <w:szCs w:val="24"/>
        </w:rPr>
        <w:br/>
        <w:t xml:space="preserve">     me sorprende la horrible ironia de los nombres.  Tal sitio</w:t>
      </w:r>
      <w:r>
        <w:rPr>
          <w:color w:val="000000"/>
          <w:sz w:val="24"/>
          <w:szCs w:val="24"/>
        </w:rPr>
        <w:br/>
        <w:t xml:space="preserve">[25] que se distingue por su yermo aspecto y la desolada tristeza</w:t>
      </w:r>
      <w:r>
        <w:rPr>
          <w:color w:val="000000"/>
          <w:sz w:val="24"/>
          <w:szCs w:val="24"/>
        </w:rPr>
        <w:br/>
        <w:t xml:space="preserve">     del negro paisaje, se llama </w:t>
      </w:r>
      <w:r>
        <w:rPr>
          <w:i/>
          <w:color w:val="000000"/>
          <w:sz w:val="24"/>
          <w:szCs w:val="24"/>
        </w:rPr>
        <w:t xml:space="preserve">Valleameno</w:t>
      </w:r>
      <w:r>
        <w:rPr>
          <w:color w:val="000000"/>
          <w:sz w:val="24"/>
          <w:szCs w:val="24"/>
        </w:rPr>
        <w:t xml:space="preserve">.  Tal villorrio de</w:t>
      </w:r>
      <w:r>
        <w:rPr>
          <w:color w:val="000000"/>
          <w:sz w:val="24"/>
          <w:szCs w:val="24"/>
        </w:rPr>
        <w:br/>
        <w:t xml:space="preserve">     adobes que miserablemente se extiende sobre un llano arido</w:t>
      </w:r>
      <w:r>
        <w:rPr>
          <w:color w:val="000000"/>
          <w:sz w:val="24"/>
          <w:szCs w:val="24"/>
        </w:rPr>
        <w:br/>
        <w:t xml:space="preserve">     y que de diversos modos pregona su pobreza, tiene la insolencia</w:t>
      </w:r>
      <w:r>
        <w:rPr>
          <w:color w:val="000000"/>
          <w:sz w:val="24"/>
          <w:szCs w:val="24"/>
        </w:rPr>
        <w:br/>
        <w:t xml:space="preserve">     de nombrarse </w:t>
      </w:r>
      <w:r>
        <w:rPr>
          <w:i/>
          <w:color w:val="000000"/>
          <w:sz w:val="24"/>
          <w:szCs w:val="24"/>
        </w:rPr>
        <w:t xml:space="preserve">Villarica</w:t>
      </w:r>
      <w:r>
        <w:rPr>
          <w:color w:val="000000"/>
          <w:sz w:val="24"/>
          <w:szCs w:val="24"/>
        </w:rPr>
        <w:t xml:space="preserve">; y hay un barranco pedregoso</w:t>
      </w:r>
      <w:r>
        <w:rPr>
          <w:color w:val="000000"/>
          <w:sz w:val="24"/>
          <w:szCs w:val="24"/>
        </w:rPr>
        <w:br/>
        <w:t xml:space="preserve">[30] y polvoriento, donde ni los cardos encuentran jugo, y</w:t>
      </w:r>
      <w:r>
        <w:rPr>
          <w:color w:val="000000"/>
          <w:sz w:val="24"/>
          <w:szCs w:val="24"/>
        </w:rPr>
        <w:br/>
        <w:t xml:space="preserve">     que sin embargo se llama </w:t>
      </w:r>
      <w:r>
        <w:rPr>
          <w:i/>
          <w:color w:val="000000"/>
          <w:sz w:val="24"/>
          <w:szCs w:val="24"/>
        </w:rPr>
        <w:t xml:space="preserve">Valdeflores</w:t>
      </w:r>
      <w:r>
        <w:rPr>
          <w:color w:val="000000"/>
          <w:sz w:val="24"/>
          <w:szCs w:val="24"/>
        </w:rPr>
        <w:t xml:space="preserve">. ?Eso que tenemos</w:t>
      </w:r>
      <w:r>
        <w:rPr>
          <w:color w:val="000000"/>
          <w:sz w:val="24"/>
          <w:szCs w:val="24"/>
        </w:rPr>
        <w:br/>
        <w:t xml:space="preserve">     delante es el </w:t>
      </w:r>
      <w:r>
        <w:rPr>
          <w:i/>
          <w:color w:val="000000"/>
          <w:sz w:val="24"/>
          <w:szCs w:val="24"/>
        </w:rPr>
        <w:t xml:space="preserve">Cerrillo de los Lirios</w:t>
      </w:r>
      <w:r>
        <w:rPr>
          <w:color w:val="000000"/>
          <w:sz w:val="24"/>
          <w:szCs w:val="24"/>
        </w:rPr>
        <w:t xml:space="preserve">? ?Pero donde estan esos</w:t>
      </w:r>
      <w:r>
        <w:rPr>
          <w:color w:val="000000"/>
          <w:sz w:val="24"/>
          <w:szCs w:val="24"/>
        </w:rPr>
        <w:br/>
        <w:t xml:space="preserve">     lirios, hombre de Dios?  Yo no veo mas que piedras y</w:t>
      </w:r>
      <w:r>
        <w:rPr>
          <w:color w:val="000000"/>
          <w:sz w:val="24"/>
          <w:szCs w:val="24"/>
        </w:rPr>
        <w:br/>
        <w:t xml:space="preserve">     yerba descolorida.  Llamen a eso el </w:t>
      </w:r>
      <w:r>
        <w:rPr>
          <w:i/>
          <w:color w:val="000000"/>
          <w:sz w:val="24"/>
          <w:szCs w:val="24"/>
        </w:rPr>
        <w:t xml:space="preserve">Cerrillo de la Desolacion</w:t>
      </w:r>
      <w:r>
        <w:rPr>
          <w:color w:val="000000"/>
          <w:sz w:val="24"/>
          <w:szCs w:val="24"/>
        </w:rPr>
        <w:br/>
        <w:t xml:space="preserve">     y hablaran a derechas.  Exceptuando </w:t>
      </w:r>
      <w:r>
        <w:rPr>
          <w:i/>
          <w:color w:val="000000"/>
          <w:sz w:val="24"/>
          <w:szCs w:val="24"/>
        </w:rPr>
        <w:t xml:space="preserve">Villahorrenda</w:t>
      </w:r>
      <w:r>
        <w:rPr>
          <w:color w:val="000000"/>
          <w:sz w:val="24"/>
          <w:szCs w:val="24"/>
        </w:rPr>
        <w:t xml:space="preserve">, que 6</w:t>
      </w:r>
      <w:r>
        <w:rPr>
          <w:color w:val="000000"/>
          <w:sz w:val="24"/>
          <w:szCs w:val="24"/>
        </w:rPr>
        <w:br/>
        <w:t xml:space="preserve">     parece ha recibido al mismo tiempo el nombre y la hechura,</w:t>
      </w:r>
      <w:r>
        <w:rPr>
          <w:color w:val="000000"/>
          <w:sz w:val="24"/>
          <w:szCs w:val="24"/>
        </w:rPr>
        <w:br/>
        <w:t xml:space="preserve">     todo aqui es ironia.  Palabras hermosas, realidad prosaica</w:t>
      </w:r>
      <w:r>
        <w:rPr>
          <w:color w:val="000000"/>
          <w:sz w:val="24"/>
          <w:szCs w:val="24"/>
        </w:rPr>
        <w:br/>
        <w:t xml:space="preserve">     y miserable.  Los ciegos serian felices en este pais, que</w:t>
      </w:r>
      <w:r>
        <w:rPr>
          <w:color w:val="000000"/>
          <w:sz w:val="24"/>
          <w:szCs w:val="24"/>
        </w:rPr>
        <w:br/>
        <w:t xml:space="preserve">[5] para la lengua es paraiso y para los ojos infierno.</w:t>
      </w:r>
    </w:p>
    <w:p>
      <w:pPr>
        <w:widowControl w:val="on"/>
        <w:pBdr/>
        <w:spacing w:before="240" w:after="240" w:line="240" w:lineRule="auto"/>
        <w:ind w:left="0" w:right="0"/>
        <w:jc w:val="left"/>
      </w:pPr>
      <w:r>
        <w:rPr>
          <w:color w:val="000000"/>
          <w:sz w:val="24"/>
          <w:szCs w:val="24"/>
        </w:rPr>
        <w:t xml:space="preserve">     El Sr.  Licurgo o no entendio las palabras del caballero</w:t>
      </w:r>
      <w:r>
        <w:rPr>
          <w:color w:val="000000"/>
          <w:sz w:val="24"/>
          <w:szCs w:val="24"/>
        </w:rPr>
        <w:br/>
        <w:t xml:space="preserve">     Rey o no hizo caso de ellas.  Cuando vadearon el rio, que</w:t>
      </w:r>
      <w:r>
        <w:rPr>
          <w:color w:val="000000"/>
          <w:sz w:val="24"/>
          <w:szCs w:val="24"/>
        </w:rPr>
        <w:br/>
        <w:t xml:space="preserve">     turbio y revuelto corria con impaciente precipitacion, como</w:t>
      </w:r>
      <w:r>
        <w:rPr>
          <w:color w:val="000000"/>
          <w:sz w:val="24"/>
          <w:szCs w:val="24"/>
        </w:rPr>
        <w:br/>
        <w:t xml:space="preserve">     si huyera de sus propias orillas, el labriego extendio el brazo</w:t>
      </w:r>
      <w:r>
        <w:rPr>
          <w:color w:val="000000"/>
          <w:sz w:val="24"/>
          <w:szCs w:val="24"/>
        </w:rPr>
        <w:br/>
        <w:t xml:space="preserve">[10] hacia unas tierras que a la siniestra mano en grande y desnuda</w:t>
      </w:r>
      <w:r>
        <w:rPr>
          <w:color w:val="000000"/>
          <w:sz w:val="24"/>
          <w:szCs w:val="24"/>
        </w:rPr>
        <w:br/>
        <w:t xml:space="preserve">     extension se veian, y dijo: </w:t>
      </w:r>
    </w:p>
    <w:p>
      <w:pPr>
        <w:widowControl w:val="on"/>
        <w:pBdr/>
        <w:spacing w:before="240" w:after="240" w:line="240" w:lineRule="auto"/>
        <w:ind w:left="0" w:right="0"/>
        <w:jc w:val="left"/>
      </w:pPr>
      <w:r>
        <w:rPr>
          <w:color w:val="000000"/>
          <w:sz w:val="24"/>
          <w:szCs w:val="24"/>
        </w:rPr>
        <w:t xml:space="preserve">     —­Estos son los </w:t>
      </w:r>
      <w:r>
        <w:rPr>
          <w:i/>
          <w:color w:val="000000"/>
          <w:sz w:val="24"/>
          <w:szCs w:val="24"/>
        </w:rPr>
        <w:t xml:space="preserve">Alamillos de Bustamente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—­iMis tierras!—­exclamo con jubilo el caballero, tendiendo</w:t>
      </w:r>
      <w:r>
        <w:rPr>
          <w:color w:val="000000"/>
          <w:sz w:val="24"/>
          <w:szCs w:val="24"/>
        </w:rPr>
        <w:br/>
        <w:t xml:space="preserve">     la vista por los tristes campos que alumbraban las</w:t>
      </w:r>
      <w:r>
        <w:rPr>
          <w:color w:val="000000"/>
          <w:sz w:val="24"/>
          <w:szCs w:val="24"/>
        </w:rPr>
        <w:br/>
        <w:t xml:space="preserve">[15] primeras luces de la manana.—­Es la primera vez que veo</w:t>
      </w:r>
      <w:r>
        <w:rPr>
          <w:color w:val="000000"/>
          <w:sz w:val="24"/>
          <w:szCs w:val="24"/>
        </w:rPr>
        <w:br/>
        <w:t xml:space="preserve">     el patrimonio que herede de mi madre.  La pobre hacia</w:t>
      </w:r>
      <w:r>
        <w:rPr>
          <w:color w:val="000000"/>
          <w:sz w:val="24"/>
          <w:szCs w:val="24"/>
        </w:rPr>
        <w:br/>
        <w:t xml:space="preserve">     tales ponderaciones de este pais y me contaba tantas maravillas</w:t>
      </w:r>
      <w:r>
        <w:rPr>
          <w:color w:val="000000"/>
          <w:sz w:val="24"/>
          <w:szCs w:val="24"/>
        </w:rPr>
        <w:br/>
        <w:t xml:space="preserve">     de el, que yo, siendo nino, creia que estar aqui era</w:t>
      </w:r>
      <w:r>
        <w:rPr>
          <w:color w:val="000000"/>
          <w:sz w:val="24"/>
          <w:szCs w:val="24"/>
        </w:rPr>
        <w:br/>
        <w:t xml:space="preserve">     estar en la gloria.  Frutas, flores, caza mayor y menor,</w:t>
      </w:r>
      <w:r>
        <w:rPr>
          <w:color w:val="000000"/>
          <w:sz w:val="24"/>
          <w:szCs w:val="24"/>
        </w:rPr>
        <w:br/>
        <w:t xml:space="preserve">[20] montes, lagos, rios, poeticos arroyos, oteros pastoriles, todo</w:t>
      </w:r>
      <w:r>
        <w:rPr>
          <w:color w:val="000000"/>
          <w:sz w:val="24"/>
          <w:szCs w:val="24"/>
        </w:rPr>
        <w:br/>
        <w:t xml:space="preserve">     lo habia en los </w:t>
      </w:r>
      <w:r>
        <w:rPr>
          <w:i/>
          <w:color w:val="000000"/>
          <w:sz w:val="24"/>
          <w:szCs w:val="24"/>
        </w:rPr>
        <w:t xml:space="preserve">Alamillos de Bustamente</w:t>
      </w:r>
      <w:r>
        <w:rPr>
          <w:color w:val="000000"/>
          <w:sz w:val="24"/>
          <w:szCs w:val="24"/>
        </w:rPr>
        <w:t xml:space="preserve">, en esta tierra bendita,</w:t>
      </w:r>
      <w:r>
        <w:rPr>
          <w:color w:val="000000"/>
          <w:sz w:val="24"/>
          <w:szCs w:val="24"/>
        </w:rPr>
        <w:br/>
        <w:t xml:space="preserve">     la mejor y mas hermosa de todas las tierras....</w:t>
      </w:r>
      <w:r>
        <w:rPr>
          <w:color w:val="000000"/>
          <w:sz w:val="24"/>
          <w:szCs w:val="24"/>
        </w:rPr>
        <w:br/>
        <w:t xml:space="preserve">     iQue demonio!  La gente de este pais vive con la imaginacion. </w:t>
      </w:r>
      <w:r>
        <w:rPr>
          <w:color w:val="000000"/>
          <w:sz w:val="24"/>
          <w:szCs w:val="24"/>
        </w:rPr>
        <w:br/>
        <w:t xml:space="preserve">     Si en mi ninez, y cuando vivia con las ideas y con</w:t>
      </w:r>
      <w:r>
        <w:rPr>
          <w:color w:val="000000"/>
          <w:sz w:val="24"/>
          <w:szCs w:val="24"/>
        </w:rPr>
        <w:br/>
        <w:t xml:space="preserve">[25] el entusiasmo de mi buena madre, me hubieran traido aqui,</w:t>
      </w:r>
      <w:r>
        <w:rPr>
          <w:color w:val="000000"/>
          <w:sz w:val="24"/>
          <w:szCs w:val="24"/>
        </w:rPr>
        <w:br/>
        <w:t xml:space="preserve">     tambien me habrian parecido encantadores estos desnudos</w:t>
      </w:r>
      <w:r>
        <w:rPr>
          <w:color w:val="000000"/>
          <w:sz w:val="24"/>
          <w:szCs w:val="24"/>
        </w:rPr>
        <w:br/>
        <w:t xml:space="preserve">     cerros, estos llanos polvorientos o encharcados, estas vetustas</w:t>
      </w:r>
      <w:r>
        <w:rPr>
          <w:color w:val="000000"/>
          <w:sz w:val="24"/>
          <w:szCs w:val="24"/>
        </w:rPr>
        <w:br/>
        <w:t xml:space="preserve">     casas de labor, estas norias desvencijadas, cuyos cangilones</w:t>
      </w:r>
      <w:r>
        <w:rPr>
          <w:color w:val="000000"/>
          <w:sz w:val="24"/>
          <w:szCs w:val="24"/>
        </w:rPr>
        <w:br/>
        <w:t xml:space="preserve">     lagrimean lo bastante para regar media docena de</w:t>
      </w:r>
      <w:r>
        <w:rPr>
          <w:color w:val="000000"/>
          <w:sz w:val="24"/>
          <w:szCs w:val="24"/>
        </w:rPr>
        <w:br/>
        <w:t xml:space="preserve">[30] coles, esta desolacion miserable y perezosa que estoy mirando.</w:t>
      </w:r>
    </w:p>
    <w:p>
      <w:pPr>
        <w:widowControl w:val="on"/>
        <w:pBdr/>
        <w:spacing w:before="240" w:after="240" w:line="240" w:lineRule="auto"/>
        <w:ind w:left="0" w:right="0"/>
        <w:jc w:val="left"/>
      </w:pPr>
      <w:r>
        <w:rPr>
          <w:color w:val="000000"/>
          <w:sz w:val="24"/>
          <w:szCs w:val="24"/>
        </w:rPr>
        <w:t xml:space="preserve">     —­Es la mejor tierra del pais—­dijo el senor Licurgo—­y</w:t>
      </w:r>
      <w:r>
        <w:rPr>
          <w:color w:val="000000"/>
          <w:sz w:val="24"/>
          <w:szCs w:val="24"/>
        </w:rPr>
        <w:br/>
        <w:t xml:space="preserve">     para el garbanzo es de lo que no hay.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—­Pues lo celebro, porque desde que las herede no me</w:t>
      </w:r>
      <w:r>
        <w:rPr>
          <w:color w:val="000000"/>
          <w:sz w:val="24"/>
          <w:szCs w:val="24"/>
        </w:rPr>
        <w:br/>
        <w:t xml:space="preserve">     han producido un cuarto estas celebres tierras.</w:t>
      </w:r>
    </w:p>
    <w:p>
      <w:pPr>
        <w:widowControl w:val="on"/>
        <w:pBdr/>
        <w:spacing w:before="240" w:after="240" w:line="240" w:lineRule="auto"/>
        <w:ind w:left="0" w:right="0"/>
        <w:jc w:val="left"/>
      </w:pPr>
      <w:r>
        <w:rPr>
          <w:color w:val="000000"/>
          <w:sz w:val="24"/>
          <w:szCs w:val="24"/>
        </w:rPr>
        <w:t xml:space="preserve">     El sabio legislador espartano se rasco la oreja y dio un 7</w:t>
      </w:r>
      <w:r>
        <w:rPr>
          <w:color w:val="000000"/>
          <w:sz w:val="24"/>
          <w:szCs w:val="24"/>
        </w:rPr>
        <w:br/>
        <w:t xml:space="preserve">     suspiro.</w:t>
      </w:r>
    </w:p>
    <w:p>
      <w:pPr>
        <w:widowControl w:val="on"/>
        <w:pBdr/>
        <w:spacing w:before="240" w:after="240" w:line="240" w:lineRule="auto"/>
        <w:ind w:left="0" w:right="0"/>
        <w:jc w:val="left"/>
      </w:pPr>
      <w:r>
        <w:rPr>
          <w:color w:val="000000"/>
          <w:sz w:val="24"/>
          <w:szCs w:val="24"/>
        </w:rPr>
        <w:t xml:space="preserve">     —­Pero me han dicho—­continuo el caballero—­que algunos</w:t>
      </w:r>
      <w:r>
        <w:rPr>
          <w:color w:val="000000"/>
          <w:sz w:val="24"/>
          <w:szCs w:val="24"/>
        </w:rPr>
        <w:br/>
        <w:t xml:space="preserve">     propietarios colindantes han metido su arado en estos</w:t>
      </w:r>
      <w:r>
        <w:rPr>
          <w:color w:val="000000"/>
          <w:sz w:val="24"/>
          <w:szCs w:val="24"/>
        </w:rPr>
        <w:br/>
        <w:t xml:space="preserve">[5] grandes estados mios, y poco a poco me los van cercenando. </w:t>
      </w:r>
      <w:r>
        <w:rPr>
          <w:color w:val="000000"/>
          <w:sz w:val="24"/>
          <w:szCs w:val="24"/>
        </w:rPr>
        <w:br/>
        <w:t xml:space="preserve">     Aqui no hay mojones, ni linderos, ni verdadera propiedad,</w:t>
      </w:r>
      <w:r>
        <w:rPr>
          <w:color w:val="000000"/>
          <w:sz w:val="24"/>
          <w:szCs w:val="24"/>
        </w:rPr>
        <w:br/>
        <w:t xml:space="preserve">     Sr.  Licurgo.</w:t>
      </w:r>
    </w:p>
    <w:p>
      <w:pPr>
        <w:widowControl w:val="on"/>
        <w:pBdr/>
        <w:spacing w:before="240" w:after="240" w:line="240" w:lineRule="auto"/>
        <w:ind w:left="0" w:right="0"/>
        <w:jc w:val="left"/>
      </w:pPr>
      <w:r>
        <w:rPr>
          <w:color w:val="000000"/>
          <w:sz w:val="24"/>
          <w:szCs w:val="24"/>
        </w:rPr>
        <w:t xml:space="preserve">     El labriego, despues de una pausa, durante la cual parecia</w:t>
      </w:r>
      <w:r>
        <w:rPr>
          <w:color w:val="000000"/>
          <w:sz w:val="24"/>
          <w:szCs w:val="24"/>
        </w:rPr>
        <w:br/>
        <w:t xml:space="preserve">     ocupar su sutil espiritu en profundas disquisiciones, se expreso</w:t>
      </w:r>
      <w:r>
        <w:rPr>
          <w:color w:val="000000"/>
          <w:sz w:val="24"/>
          <w:szCs w:val="24"/>
        </w:rPr>
        <w:br/>
        <w:t xml:space="preserve">[10] de este modo: </w:t>
      </w:r>
    </w:p>
    <w:p>
      <w:pPr>
        <w:widowControl w:val="on"/>
        <w:pBdr/>
        <w:spacing w:before="240" w:after="240" w:line="240" w:lineRule="auto"/>
        <w:ind w:left="0" w:right="0"/>
        <w:jc w:val="left"/>
      </w:pPr>
      <w:r>
        <w:rPr>
          <w:color w:val="000000"/>
          <w:sz w:val="24"/>
          <w:szCs w:val="24"/>
        </w:rPr>
        <w:t xml:space="preserve">     —­El tio Pasolargo, a quien llamamos el </w:t>
      </w:r>
      <w:r>
        <w:rPr>
          <w:i/>
          <w:color w:val="000000"/>
          <w:sz w:val="24"/>
          <w:szCs w:val="24"/>
        </w:rPr>
        <w:t xml:space="preserve">Filosofo</w:t>
      </w:r>
      <w:r>
        <w:rPr>
          <w:color w:val="000000"/>
          <w:sz w:val="24"/>
          <w:szCs w:val="24"/>
        </w:rPr>
        <w:t xml:space="preserve"> por su</w:t>
      </w:r>
      <w:r>
        <w:rPr>
          <w:color w:val="000000"/>
          <w:sz w:val="24"/>
          <w:szCs w:val="24"/>
        </w:rPr>
        <w:br/>
        <w:t xml:space="preserve">     mucha trastienda, metio el arado en los </w:t>
      </w:r>
      <w:r>
        <w:rPr>
          <w:i/>
          <w:color w:val="000000"/>
          <w:sz w:val="24"/>
          <w:szCs w:val="24"/>
        </w:rPr>
        <w:t xml:space="preserve">Alamillos</w:t>
      </w:r>
      <w:r>
        <w:rPr>
          <w:color w:val="000000"/>
          <w:sz w:val="24"/>
          <w:szCs w:val="24"/>
        </w:rPr>
        <w:t xml:space="preserve"> por encima</w:t>
      </w:r>
      <w:r>
        <w:rPr>
          <w:color w:val="000000"/>
          <w:sz w:val="24"/>
          <w:szCs w:val="24"/>
        </w:rPr>
        <w:br/>
        <w:t xml:space="preserve">     de la ermita, y roe que roe, se ha zampado seis fanegadas.</w:t>
      </w:r>
    </w:p>
    <w:p>
      <w:pPr>
        <w:widowControl w:val="on"/>
        <w:pBdr/>
        <w:spacing w:before="240" w:after="240" w:line="240" w:lineRule="auto"/>
        <w:ind w:left="0" w:right="0"/>
        <w:jc w:val="left"/>
      </w:pPr>
      <w:r>
        <w:rPr>
          <w:color w:val="000000"/>
          <w:sz w:val="24"/>
          <w:szCs w:val="24"/>
        </w:rPr>
        <w:t xml:space="preserve">—­iQue incomparable escuela!—­exclamo riendo el caballero. [15] —­Apostare que no ha sido ese el unico... filosofo.</w:t>
      </w:r>
    </w:p>
    <w:p>
      <w:pPr>
        <w:widowControl w:val="on"/>
        <w:pBdr/>
        <w:spacing w:before="240" w:after="240" w:line="240" w:lineRule="auto"/>
        <w:ind w:left="0" w:right="0"/>
        <w:jc w:val="left"/>
      </w:pPr>
      <w:r>
        <w:rPr>
          <w:color w:val="000000"/>
          <w:sz w:val="24"/>
          <w:szCs w:val="24"/>
        </w:rPr>
        <w:t xml:space="preserve">     —­Bien dijo el otro, que quien las sabe las tane, y si al</w:t>
      </w:r>
      <w:r>
        <w:rPr>
          <w:color w:val="000000"/>
          <w:sz w:val="24"/>
          <w:szCs w:val="24"/>
        </w:rPr>
        <w:br/>
        <w:t xml:space="preserve">     palomar no le falta cebo no le faltaran palomas....  Pero</w:t>
      </w:r>
      <w:r>
        <w:rPr>
          <w:color w:val="000000"/>
          <w:sz w:val="24"/>
          <w:szCs w:val="24"/>
        </w:rPr>
        <w:br/>
        <w:t xml:space="preserve">     usted, Sr.  D. Jose, puede decir aquello de que el ojo del</w:t>
      </w:r>
      <w:r>
        <w:rPr>
          <w:color w:val="000000"/>
          <w:sz w:val="24"/>
          <w:szCs w:val="24"/>
        </w:rPr>
        <w:br/>
        <w:t xml:space="preserve">     amo engorda la vaca, y ahora que esta aqui ver de recobrar</w:t>
      </w:r>
      <w:r>
        <w:rPr>
          <w:color w:val="000000"/>
          <w:sz w:val="24"/>
          <w:szCs w:val="24"/>
        </w:rPr>
        <w:br/>
        <w:t xml:space="preserve">[20] su finca.</w:t>
      </w:r>
    </w:p>
    <w:p>
      <w:pPr>
        <w:widowControl w:val="on"/>
        <w:pBdr/>
        <w:spacing w:before="240" w:after="240" w:line="240" w:lineRule="auto"/>
        <w:ind w:left="0" w:right="0"/>
        <w:jc w:val="left"/>
      </w:pPr>
      <w:r>
        <w:rPr>
          <w:color w:val="000000"/>
          <w:sz w:val="24"/>
          <w:szCs w:val="24"/>
        </w:rPr>
        <w:t xml:space="preserve">     —­Quizas no sea tan facil, Sr.  Licurgo—­repuso el caballero,</w:t>
      </w:r>
      <w:r>
        <w:rPr>
          <w:color w:val="000000"/>
          <w:sz w:val="24"/>
          <w:szCs w:val="24"/>
        </w:rPr>
        <w:br/>
        <w:t xml:space="preserve">     a punto que entraban por una senda a cuyos lados se</w:t>
      </w:r>
      <w:r>
        <w:rPr>
          <w:color w:val="000000"/>
          <w:sz w:val="24"/>
          <w:szCs w:val="24"/>
        </w:rPr>
        <w:br/>
        <w:t xml:space="preserve">     veian hermosos trigos que con su lozania y temprana madurez</w:t>
      </w:r>
      <w:r>
        <w:rPr>
          <w:color w:val="000000"/>
          <w:sz w:val="24"/>
          <w:szCs w:val="24"/>
        </w:rPr>
        <w:br/>
        <w:t xml:space="preserve">     recreaban la vista.—­Este campo parece mejor cultivado.</w:t>
      </w:r>
      <w:r>
        <w:rPr>
          <w:color w:val="000000"/>
          <w:sz w:val="24"/>
          <w:szCs w:val="24"/>
        </w:rPr>
        <w:br/>
        <w:t xml:space="preserve">[25] Veo que no todo es tristeza y miseria en los </w:t>
      </w:r>
      <w:r>
        <w:rPr>
          <w:i/>
          <w:color w:val="000000"/>
          <w:sz w:val="24"/>
          <w:szCs w:val="24"/>
        </w:rPr>
        <w:t xml:space="preserve">Alamillos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El labriego puso cara de lastima, y afectando cierto desden</w:t>
      </w:r>
      <w:r>
        <w:rPr>
          <w:color w:val="000000"/>
          <w:sz w:val="24"/>
          <w:szCs w:val="24"/>
        </w:rPr>
        <w:br/>
        <w:t xml:space="preserve">     hacia los campos elogiados por el viajero, dijo en tono</w:t>
      </w:r>
      <w:r>
        <w:rPr>
          <w:color w:val="000000"/>
          <w:sz w:val="24"/>
          <w:szCs w:val="24"/>
        </w:rPr>
        <w:br/>
        <w:t xml:space="preserve">     humildisimo: </w:t>
      </w:r>
    </w:p>
    <w:p>
      <w:pPr>
        <w:widowControl w:val="on"/>
        <w:pBdr/>
        <w:spacing w:before="240" w:after="240" w:line="240" w:lineRule="auto"/>
        <w:ind w:left="0" w:right="0"/>
        <w:jc w:val="left"/>
      </w:pPr>
      <w:r>
        <w:rPr>
          <w:color w:val="000000"/>
          <w:sz w:val="24"/>
          <w:szCs w:val="24"/>
        </w:rPr>
        <w:t xml:space="preserve">—­Senor, esto es mio.</w:t>
      </w:r>
    </w:p>
    <w:p>
      <w:pPr>
        <w:widowControl w:val="on"/>
        <w:pBdr/>
        <w:spacing w:before="240" w:after="240" w:line="240" w:lineRule="auto"/>
        <w:ind w:left="0" w:right="0"/>
        <w:jc w:val="left"/>
      </w:pPr>
      <w:r>
        <w:rPr>
          <w:color w:val="000000"/>
          <w:sz w:val="24"/>
          <w:szCs w:val="24"/>
        </w:rPr>
        <w:t xml:space="preserve">[30] —­Perdone usted—­replico vivamente el caballero—­ya</w:t>
      </w:r>
      <w:r>
        <w:rPr>
          <w:color w:val="000000"/>
          <w:sz w:val="24"/>
          <w:szCs w:val="24"/>
        </w:rPr>
        <w:br/>
        <w:t xml:space="preserve">     queria yo meter mi hoz en los estados de usted.  Por lo</w:t>
      </w:r>
      <w:r>
        <w:rPr>
          <w:color w:val="000000"/>
          <w:sz w:val="24"/>
          <w:szCs w:val="24"/>
        </w:rPr>
        <w:br/>
        <w:t xml:space="preserve">     visto, la filosofia aqui es contagiosa.</w:t>
      </w:r>
    </w:p>
    <w:p>
      <w:pPr>
        <w:widowControl w:val="on"/>
        <w:pBdr/>
        <w:spacing w:before="240" w:after="240" w:line="240" w:lineRule="auto"/>
        <w:ind w:left="0" w:right="0"/>
        <w:jc w:val="left"/>
      </w:pPr>
      <w:r>
        <w:rPr>
          <w:color w:val="000000"/>
          <w:sz w:val="24"/>
          <w:szCs w:val="24"/>
        </w:rPr>
        <w:t xml:space="preserve">Bajaron inmediatamente a una canada, que era lecho de</w:t>
      </w:r>
      <w:r>
        <w:rPr>
          <w:color w:val="000000"/>
          <w:sz w:val="24"/>
          <w:szCs w:val="24"/>
        </w:rPr>
        <w:br/>
        <w:t xml:space="preserve">pobre y estancado arroyo, y pasado este, entraron en un</w:t>
      </w:r>
      <w:r>
        <w:rPr>
          <w:color w:val="000000"/>
          <w:sz w:val="24"/>
          <w:szCs w:val="24"/>
        </w:rPr>
        <w:br/>
        <w:t xml:space="preserve">campo lleno de piedras, sin la mas ligera muestra de vegetacion.</w:t>
      </w:r>
      <w:r>
        <w:rPr>
          <w:color w:val="000000"/>
          <w:sz w:val="24"/>
          <w:szCs w:val="24"/>
        </w:rPr>
        <w:br/>
        <w:t xml:space="preserve">8</w:t>
      </w:r>
      <w:r>
        <w:rPr>
          <w:color w:val="000000"/>
          <w:sz w:val="24"/>
          <w:szCs w:val="24"/>
        </w:rPr>
        <w:br/>
        <w:t xml:space="preserve">—­Esta tierra es muy mala—­dijo el caballero, volviendo</w:t>
      </w:r>
      <w:r>
        <w:rPr>
          <w:color w:val="000000"/>
          <w:sz w:val="24"/>
          <w:szCs w:val="24"/>
        </w:rPr>
        <w:br/>
        <w:t xml:space="preserve">el rostro para mirar a su guia y companero que se habia</w:t>
      </w:r>
      <w:r>
        <w:rPr>
          <w:color w:val="000000"/>
          <w:sz w:val="24"/>
          <w:szCs w:val="24"/>
        </w:rPr>
        <w:br/>
        <w:t xml:space="preserve">[5] quedado un poco atras.—­Dificilmente podra usted sacar</w:t>
      </w:r>
      <w:r>
        <w:rPr>
          <w:color w:val="000000"/>
          <w:sz w:val="24"/>
          <w:szCs w:val="24"/>
        </w:rPr>
        <w:br/>
        <w:t xml:space="preserve">partido de ella, porque todo es fango y arena.</w:t>
      </w:r>
    </w:p>
    <w:p>
      <w:pPr>
        <w:widowControl w:val="on"/>
        <w:pBdr/>
        <w:spacing w:before="240" w:after="240" w:line="240" w:lineRule="auto"/>
        <w:ind w:left="0" w:right="0"/>
        <w:jc w:val="left"/>
      </w:pPr>
      <w:r>
        <w:rPr>
          <w:color w:val="000000"/>
          <w:sz w:val="24"/>
          <w:szCs w:val="24"/>
        </w:rPr>
        <w:t xml:space="preserve">Licurgo, lleno de mansedumbre, contesto: </w:t>
      </w:r>
    </w:p>
    <w:p>
      <w:pPr>
        <w:widowControl w:val="on"/>
        <w:pBdr/>
        <w:spacing w:before="240" w:after="240" w:line="240" w:lineRule="auto"/>
        <w:ind w:left="0" w:right="0"/>
        <w:jc w:val="left"/>
      </w:pPr>
      <w:r>
        <w:rPr>
          <w:color w:val="000000"/>
          <w:sz w:val="24"/>
          <w:szCs w:val="24"/>
        </w:rPr>
        <w:t xml:space="preserve">—­Esto... es de usted.</w:t>
      </w:r>
    </w:p>
    <w:p>
      <w:pPr>
        <w:widowControl w:val="on"/>
        <w:pBdr/>
        <w:spacing w:before="240" w:after="240" w:line="240" w:lineRule="auto"/>
        <w:ind w:left="0" w:right="0"/>
        <w:jc w:val="left"/>
      </w:pPr>
      <w:r>
        <w:rPr>
          <w:color w:val="000000"/>
          <w:sz w:val="24"/>
          <w:szCs w:val="24"/>
        </w:rPr>
        <w:t xml:space="preserve">—­Veo que aqui todo lo malo es mio—­afirmo el caballero, [10] riendo jovialmente.</w:t>
      </w:r>
    </w:p>
    <w:p>
      <w:pPr>
        <w:widowControl w:val="on"/>
        <w:pBdr/>
        <w:spacing w:before="240" w:after="240" w:line="240" w:lineRule="auto"/>
        <w:ind w:left="0" w:right="0"/>
        <w:jc w:val="left"/>
      </w:pPr>
      <w:r>
        <w:rPr>
          <w:color w:val="000000"/>
          <w:sz w:val="24"/>
          <w:szCs w:val="24"/>
        </w:rPr>
        <w:t xml:space="preserve">     Cuando esto hablaban, tomaron de nuevo el camino real. </w:t>
      </w:r>
      <w:r>
        <w:rPr>
          <w:color w:val="000000"/>
          <w:sz w:val="24"/>
          <w:szCs w:val="24"/>
        </w:rPr>
        <w:br/>
        <w:t xml:space="preserve">     Ya la luz del dia, entrando en alegre irrupcion por todas</w:t>
      </w:r>
      <w:r>
        <w:rPr>
          <w:color w:val="000000"/>
          <w:sz w:val="24"/>
          <w:szCs w:val="24"/>
        </w:rPr>
        <w:br/>
        <w:t xml:space="preserve">     las ventanas y claraboyas del hispano horizonte, inundo de</w:t>
      </w:r>
      <w:r>
        <w:rPr>
          <w:color w:val="000000"/>
          <w:sz w:val="24"/>
          <w:szCs w:val="24"/>
        </w:rPr>
        <w:br/>
        <w:t xml:space="preserve">     esplendorosa claridad los campos.  El inmenso cielo sin</w:t>
      </w:r>
      <w:r>
        <w:rPr>
          <w:color w:val="000000"/>
          <w:sz w:val="24"/>
          <w:szCs w:val="24"/>
        </w:rPr>
        <w:br/>
        <w:t xml:space="preserve">[15] nubes parecia agrandarse mas y alejarse de la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tierra para</w:t>
      </w:r>
      <w:r>
        <w:rPr>
          <w:color w:val="000000"/>
          <w:sz w:val="24"/>
          <w:szCs w:val="24"/>
        </w:rPr>
        <w:br/>
        <w:t xml:space="preserve">     verla y en su contemplacion recrearse desde mas alto.  La</w:t>
      </w:r>
      <w:r>
        <w:rPr>
          <w:color w:val="000000"/>
          <w:sz w:val="24"/>
          <w:szCs w:val="24"/>
        </w:rPr>
        <w:br/>
        <w:t xml:space="preserve">     desolada tierra sin arboles, pajiza a trechos, a trechos de</w:t>
      </w:r>
      <w:r>
        <w:rPr>
          <w:color w:val="000000"/>
          <w:sz w:val="24"/>
          <w:szCs w:val="24"/>
        </w:rPr>
        <w:br/>
        <w:t xml:space="preserve">     color gredoso, dividida toda en triangulos y cuadrilateros</w:t>
      </w:r>
      <w:r>
        <w:rPr>
          <w:color w:val="000000"/>
          <w:sz w:val="24"/>
          <w:szCs w:val="24"/>
        </w:rPr>
        <w:br/>
        <w:t xml:space="preserve">     amarillos o negruzcos, pardos o ligeramente verdegueados,</w:t>
      </w:r>
      <w:r>
        <w:rPr>
          <w:color w:val="000000"/>
          <w:sz w:val="24"/>
          <w:szCs w:val="24"/>
        </w:rPr>
        <w:br/>
        <w:t xml:space="preserve">[20] semejaba en cierto modo a la capa del harapiento que se pone</w:t>
      </w:r>
      <w:r>
        <w:rPr>
          <w:color w:val="000000"/>
          <w:sz w:val="24"/>
          <w:szCs w:val="24"/>
        </w:rPr>
        <w:br/>
        <w:t xml:space="preserve">     al sol.  Sobre aquella capa miserable el cristianismo y el</w:t>
      </w:r>
      <w:r>
        <w:rPr>
          <w:color w:val="000000"/>
          <w:sz w:val="24"/>
          <w:szCs w:val="24"/>
        </w:rPr>
        <w:br/>
        <w:t xml:space="preserve">     islamismo habian trabado epicas batallas.  Gloriosos campos,</w:t>
      </w:r>
      <w:r>
        <w:rPr>
          <w:color w:val="000000"/>
          <w:sz w:val="24"/>
          <w:szCs w:val="24"/>
        </w:rPr>
        <w:br/>
        <w:t xml:space="preserve">     si, pero los combates de antano les habian dejado horribles.
</w:t>
      </w:r>
    </w:p>
    <w:p>
      <w:pPr>
        <w:widowControl w:val="on"/>
        <w:pBdr/>
        <w:spacing w:before="240" w:after="240" w:line="240" w:lineRule="auto"/>
        <w:ind w:left="0" w:right="0"/>
        <w:jc w:val="left"/>
      </w:pPr>
      <w:r>
        <w:rPr>
          <w:color w:val="000000"/>
          <w:sz w:val="24"/>
          <w:szCs w:val="24"/>
        </w:rPr>
        <w:t xml:space="preserve">     —­Me parece que hoy picara el sol, Sr.  Licurgo—­dijo el</w:t>
      </w:r>
      <w:r>
        <w:rPr>
          <w:color w:val="000000"/>
          <w:sz w:val="24"/>
          <w:szCs w:val="24"/>
        </w:rPr>
        <w:br/>
        <w:t xml:space="preserve">[25] caballero, desembarazandose un poco del abrigo en que se</w:t>
      </w:r>
      <w:r>
        <w:rPr>
          <w:color w:val="000000"/>
          <w:sz w:val="24"/>
          <w:szCs w:val="24"/>
        </w:rPr>
        <w:br/>
        <w:t xml:space="preserve">     envolvia.—­iQue triste camino!  No se ve ni un solo arbol</w:t>
      </w:r>
      <w:r>
        <w:rPr>
          <w:color w:val="000000"/>
          <w:sz w:val="24"/>
          <w:szCs w:val="24"/>
        </w:rPr>
        <w:br/>
        <w:t xml:space="preserve">     en todo lo que alcanza la vista.  Aqui todo es al reves.  La</w:t>
      </w:r>
      <w:r>
        <w:rPr>
          <w:color w:val="000000"/>
          <w:sz w:val="24"/>
          <w:szCs w:val="24"/>
        </w:rPr>
        <w:br/>
        <w:t xml:space="preserve">     ironia no cesa. ?Por que, si no hay aqui alamos grandes</w:t>
      </w:r>
      <w:r>
        <w:rPr>
          <w:color w:val="000000"/>
          <w:sz w:val="24"/>
          <w:szCs w:val="24"/>
        </w:rPr>
        <w:br/>
        <w:t xml:space="preserve">     ni chicos, se ha de llamar esto los </w:t>
      </w:r>
      <w:r>
        <w:rPr>
          <w:i/>
          <w:color w:val="000000"/>
          <w:sz w:val="24"/>
          <w:szCs w:val="24"/>
        </w:rPr>
        <w:t xml:space="preserve">Alamillos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El tio Licurgo no contesto a la pregunta, porque con toda</w:t>
      </w:r>
      <w:r>
        <w:rPr>
          <w:color w:val="000000"/>
          <w:sz w:val="24"/>
          <w:szCs w:val="24"/>
        </w:rPr>
        <w:br/>
        <w:t xml:space="preserve">     su alma atendia a ciertos lejanos ruidos que de improviso se</w:t>
      </w:r>
      <w:r>
        <w:rPr>
          <w:color w:val="000000"/>
          <w:sz w:val="24"/>
          <w:szCs w:val="24"/>
        </w:rPr>
        <w:br/>
        <w:t xml:space="preserve">     oyeron, y con ademan intranquilo detuvo su cabalgadura,</w:t>
      </w:r>
      <w:r>
        <w:rPr>
          <w:color w:val="000000"/>
          <w:sz w:val="24"/>
          <w:szCs w:val="24"/>
        </w:rPr>
        <w:br/>
        <w:t xml:space="preserve">     mientras exploraba el camino y los cerros lejanos con sombria</w:t>
      </w:r>
      <w:r>
        <w:rPr>
          <w:color w:val="000000"/>
          <w:sz w:val="24"/>
          <w:szCs w:val="24"/>
        </w:rPr>
        <w:br/>
        <w:t xml:space="preserve">     mirada.</w:t>
      </w:r>
    </w:p>
    <w:p>
      <w:pPr>
        <w:widowControl w:val="on"/>
        <w:pBdr/>
        <w:spacing w:before="240" w:after="240" w:line="240" w:lineRule="auto"/>
        <w:ind w:left="0" w:right="0"/>
        <w:jc w:val="left"/>
      </w:pPr>
      <w:r>
        <w:rPr>
          <w:color w:val="000000"/>
          <w:sz w:val="24"/>
          <w:szCs w:val="24"/>
        </w:rPr>
        <w:t xml:space="preserve">     —?Que hay?—­pregunto el viajero, deteniendose tambien. 9</w:t>
      </w:r>
    </w:p>
    <w:p>
      <w:pPr>
        <w:widowControl w:val="on"/>
        <w:pBdr/>
        <w:spacing w:before="240" w:after="240" w:line="240" w:lineRule="auto"/>
        <w:ind w:left="0" w:right="0"/>
        <w:jc w:val="left"/>
      </w:pPr>
      <w:r>
        <w:rPr>
          <w:color w:val="000000"/>
          <w:sz w:val="24"/>
          <w:szCs w:val="24"/>
        </w:rPr>
        <w:t xml:space="preserve">     —?Trae usted armas, D. Jose?</w:t>
      </w:r>
    </w:p>
    <w:p>
      <w:pPr>
        <w:widowControl w:val="on"/>
        <w:pBdr/>
        <w:spacing w:before="240" w:after="240" w:line="240" w:lineRule="auto"/>
        <w:ind w:left="0" w:right="0"/>
        <w:jc w:val="left"/>
      </w:pPr>
      <w:r>
        <w:rPr>
          <w:color w:val="000000"/>
          <w:sz w:val="24"/>
          <w:szCs w:val="24"/>
        </w:rPr>
        <w:t xml:space="preserve">—­Un revolver.... iAh! ya comprendo. ?Hay</w:t>
      </w:r>
      <w:r>
        <w:rPr>
          <w:color w:val="000000"/>
          <w:sz w:val="24"/>
          <w:szCs w:val="24"/>
        </w:rPr>
        <w:br/>
        <w:t xml:space="preserve">[5] ladrones?</w:t>
      </w:r>
    </w:p>
    <w:p>
      <w:pPr>
        <w:widowControl w:val="on"/>
        <w:pBdr/>
        <w:spacing w:before="240" w:after="240" w:line="240" w:lineRule="auto"/>
        <w:ind w:left="0" w:right="0"/>
        <w:jc w:val="left"/>
      </w:pPr>
      <w:r>
        <w:rPr>
          <w:color w:val="000000"/>
          <w:sz w:val="24"/>
          <w:szCs w:val="24"/>
        </w:rPr>
        <w:t xml:space="preserve">     —­Puede...—­repuso el labriego con mucho recelo.—­</w:t>
      </w:r>
      <w:r>
        <w:rPr>
          <w:color w:val="000000"/>
          <w:sz w:val="24"/>
          <w:szCs w:val="24"/>
        </w:rPr>
        <w:br/>
        <w:t xml:space="preserve">     Me parece que sono un tiro.</w:t>
      </w:r>
    </w:p>
    <w:p>
      <w:pPr>
        <w:widowControl w:val="on"/>
        <w:pBdr/>
        <w:spacing w:before="240" w:after="240" w:line="240" w:lineRule="auto"/>
        <w:ind w:left="0" w:right="0"/>
        <w:jc w:val="left"/>
      </w:pPr>
      <w:r>
        <w:rPr>
          <w:color w:val="000000"/>
          <w:sz w:val="24"/>
          <w:szCs w:val="24"/>
        </w:rPr>
        <w:t xml:space="preserve">     —­Alla lo veremos... iadelante!—­dijo el caballero</w:t>
      </w:r>
      <w:r>
        <w:rPr>
          <w:color w:val="000000"/>
          <w:sz w:val="24"/>
          <w:szCs w:val="24"/>
        </w:rPr>
        <w:br/>
        <w:t xml:space="preserve">     picando su jaca.—­No seran tan temibles.</w:t>
      </w:r>
    </w:p>
    <w:p>
      <w:pPr>
        <w:widowControl w:val="on"/>
        <w:pBdr/>
        <w:spacing w:before="240" w:after="240" w:line="240" w:lineRule="auto"/>
        <w:ind w:left="0" w:right="0"/>
        <w:jc w:val="left"/>
      </w:pPr>
      <w:r>
        <w:rPr>
          <w:color w:val="000000"/>
          <w:sz w:val="24"/>
          <w:szCs w:val="24"/>
        </w:rPr>
        <w:t xml:space="preserve">[10] —­Calma, Sr.  D. Jose—­exclamo el aldeano deteniendole. </w:t>
      </w:r>
      <w:r>
        <w:rPr>
          <w:color w:val="000000"/>
          <w:sz w:val="24"/>
          <w:szCs w:val="24"/>
        </w:rPr>
        <w:br/>
        <w:t xml:space="preserve">     —­Esa gente es mas mala que Satanas.  El otro dia asesinaron</w:t>
      </w:r>
      <w:r>
        <w:rPr>
          <w:color w:val="000000"/>
          <w:sz w:val="24"/>
          <w:szCs w:val="24"/>
        </w:rPr>
        <w:br/>
        <w:t xml:space="preserve">     a dos caballeros que iban a tomar el tren....  Dejemonos</w:t>
      </w:r>
      <w:r>
        <w:rPr>
          <w:color w:val="000000"/>
          <w:sz w:val="24"/>
          <w:szCs w:val="24"/>
        </w:rPr>
        <w:br/>
        <w:t xml:space="preserve">     de fiestas.  Gasparon el Fuerte, Pepito Chispillas,</w:t>
      </w:r>
      <w:r>
        <w:rPr>
          <w:color w:val="000000"/>
          <w:sz w:val="24"/>
          <w:szCs w:val="24"/>
        </w:rPr>
        <w:br/>
        <w:t xml:space="preserve">     Merengue y Ahorca Suegras no me veran la cara en mis</w:t>
      </w:r>
      <w:r>
        <w:rPr>
          <w:color w:val="000000"/>
          <w:sz w:val="24"/>
          <w:szCs w:val="24"/>
        </w:rPr>
        <w:br/>
        <w:t xml:space="preserve">[15] dias.  Echemos por la vereda.</w:t>
      </w:r>
    </w:p>
    <w:p>
      <w:pPr>
        <w:widowControl w:val="on"/>
        <w:pBdr/>
        <w:spacing w:before="240" w:after="240" w:line="240" w:lineRule="auto"/>
        <w:ind w:left="0" w:right="0"/>
        <w:jc w:val="left"/>
      </w:pPr>
      <w:r>
        <w:rPr>
          <w:color w:val="000000"/>
          <w:sz w:val="24"/>
          <w:szCs w:val="24"/>
        </w:rPr>
        <w:t xml:space="preserve">     —­Adelante, Sr.  Licurgo.</w:t>
      </w:r>
    </w:p>
    <w:p>
      <w:pPr>
        <w:widowControl w:val="on"/>
        <w:pBdr/>
        <w:spacing w:before="240" w:after="240" w:line="240" w:lineRule="auto"/>
        <w:ind w:left="0" w:right="0"/>
        <w:jc w:val="left"/>
      </w:pPr>
      <w:r>
        <w:rPr>
          <w:color w:val="000000"/>
          <w:sz w:val="24"/>
          <w:szCs w:val="24"/>
        </w:rPr>
        <w:t xml:space="preserve">     —­Atras, Sr.  D. Jose—­replico el labriego con afligido</w:t>
      </w:r>
      <w:r>
        <w:rPr>
          <w:color w:val="000000"/>
          <w:sz w:val="24"/>
          <w:szCs w:val="24"/>
        </w:rPr>
        <w:br/>
        <w:t xml:space="preserve">     acento.—­Usted no sabe bien que gente es esa.  Ellos</w:t>
      </w:r>
      <w:r>
        <w:rPr>
          <w:color w:val="000000"/>
          <w:sz w:val="24"/>
          <w:szCs w:val="24"/>
        </w:rPr>
        <w:br/>
        <w:t xml:space="preserve">     fueron los que en el mes pasado robaron de la iglesia del</w:t>
      </w:r>
      <w:r>
        <w:rPr>
          <w:color w:val="000000"/>
          <w:sz w:val="24"/>
          <w:szCs w:val="24"/>
        </w:rPr>
        <w:br/>
        <w:t xml:space="preserve">[20] Carmen el copon, la corona de la Virgen y dos candeleros;</w:t>
      </w:r>
      <w:r>
        <w:rPr>
          <w:color w:val="000000"/>
          <w:sz w:val="24"/>
          <w:szCs w:val="24"/>
        </w:rPr>
        <w:br/>
        <w:t xml:space="preserve">     ellos fueron los que hace dos anos robaron el tren que iba</w:t>
      </w:r>
      <w:r>
        <w:rPr>
          <w:color w:val="000000"/>
          <w:sz w:val="24"/>
          <w:szCs w:val="24"/>
        </w:rPr>
        <w:br/>
        <w:t xml:space="preserve">     para Madrid.</w:t>
      </w:r>
    </w:p>
    <w:p>
      <w:pPr>
        <w:widowControl w:val="on"/>
        <w:pBdr/>
        <w:spacing w:before="240" w:after="240" w:line="240" w:lineRule="auto"/>
        <w:ind w:left="0" w:right="0"/>
        <w:jc w:val="left"/>
      </w:pPr>
      <w:r>
        <w:rPr>
          <w:color w:val="000000"/>
          <w:sz w:val="24"/>
          <w:szCs w:val="24"/>
        </w:rPr>
        <w:t xml:space="preserve">     Don Jose, al oir tan lamentables antecedentes, sintio que</w:t>
      </w:r>
      <w:r>
        <w:rPr>
          <w:color w:val="000000"/>
          <w:sz w:val="24"/>
          <w:szCs w:val="24"/>
        </w:rPr>
        <w:br/>
        <w:t xml:space="preserve">     aflojaba un poco su intrepidez.</w:t>
      </w:r>
    </w:p>
    <w:p>
      <w:pPr>
        <w:widowControl w:val="on"/>
        <w:pBdr/>
        <w:spacing w:before="240" w:after="240" w:line="240" w:lineRule="auto"/>
        <w:ind w:left="0" w:right="0"/>
        <w:jc w:val="left"/>
      </w:pPr>
      <w:r>
        <w:rPr>
          <w:color w:val="000000"/>
          <w:sz w:val="24"/>
          <w:szCs w:val="24"/>
        </w:rPr>
        <w:t xml:space="preserve">[25] —?Ve usted aquel cerro grande y empinado que hay alla</w:t>
      </w:r>
      <w:r>
        <w:rPr>
          <w:color w:val="000000"/>
          <w:sz w:val="24"/>
          <w:szCs w:val="24"/>
        </w:rPr>
        <w:br/>
        <w:t xml:space="preserve">     lejos?  Pues alli se esconden esos picaros en unas cuevas</w:t>
      </w:r>
      <w:r>
        <w:rPr>
          <w:color w:val="000000"/>
          <w:sz w:val="24"/>
          <w:szCs w:val="24"/>
        </w:rPr>
        <w:br/>
        <w:t xml:space="preserve">     que llaman la </w:t>
      </w:r>
      <w:r>
        <w:rPr>
          <w:i/>
          <w:color w:val="000000"/>
          <w:sz w:val="24"/>
          <w:szCs w:val="24"/>
        </w:rPr>
        <w:t xml:space="preserve">Estancia de los Caballeros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—­iDe los Caballeros!</w:t>
      </w:r>
    </w:p>
    <w:p>
      <w:pPr>
        <w:widowControl w:val="on"/>
        <w:pBdr/>
        <w:spacing w:before="240" w:after="240" w:line="240" w:lineRule="auto"/>
        <w:ind w:left="0" w:right="0"/>
        <w:jc w:val="left"/>
      </w:pPr>
      <w:r>
        <w:rPr>
          <w:color w:val="000000"/>
          <w:sz w:val="24"/>
          <w:szCs w:val="24"/>
        </w:rPr>
        <w:t xml:space="preserve">     —­Si senor.  Bajan al camino real, cuando la Guardia</w:t>
      </w:r>
      <w:r>
        <w:rPr>
          <w:color w:val="000000"/>
          <w:sz w:val="24"/>
          <w:szCs w:val="24"/>
        </w:rPr>
        <w:br/>
        <w:t xml:space="preserve">[30] civil se descuida, y roban lo que pueden. ?No ve usted</w:t>
      </w:r>
      <w:r>
        <w:rPr>
          <w:color w:val="000000"/>
          <w:sz w:val="24"/>
          <w:szCs w:val="24"/>
        </w:rPr>
        <w:br/>
        <w:t xml:space="preserve">     mas alla de la vuelta del camino una cruz, que se puso en</w:t>
      </w:r>
      <w:r>
        <w:rPr>
          <w:color w:val="000000"/>
          <w:sz w:val="24"/>
          <w:szCs w:val="24"/>
        </w:rPr>
        <w:br/>
        <w:t xml:space="preserve">     memoria de la muerte que dieron al alcalde de Villahorrenda</w:t>
      </w:r>
      <w:r>
        <w:rPr>
          <w:color w:val="000000"/>
          <w:sz w:val="24"/>
          <w:szCs w:val="24"/>
        </w:rPr>
        <w:br/>
        <w:t xml:space="preserve">     cuando las elecciones?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—­Si, veo la cruz.</w:t>
      </w:r>
    </w:p>
    <w:p>
      <w:pPr>
        <w:widowControl w:val="on"/>
        <w:pBdr/>
        <w:spacing w:before="240" w:after="240" w:line="240" w:lineRule="auto"/>
        <w:ind w:left="0" w:right="0"/>
        <w:jc w:val="left"/>
      </w:pPr>
      <w:r>
        <w:rPr>
          <w:color w:val="000000"/>
          <w:sz w:val="24"/>
          <w:szCs w:val="24"/>
        </w:rPr>
        <w:t xml:space="preserve">     —­Alli hay una casa vieja, en la cual se esconden para 10</w:t>
      </w:r>
      <w:r>
        <w:rPr>
          <w:color w:val="000000"/>
          <w:sz w:val="24"/>
          <w:szCs w:val="24"/>
        </w:rPr>
        <w:br/>
        <w:t xml:space="preserve">     aguardar a los tragineros.  A aquel sitio llamamos las</w:t>
      </w:r>
      <w:r>
        <w:rPr>
          <w:color w:val="000000"/>
          <w:sz w:val="24"/>
          <w:szCs w:val="24"/>
        </w:rPr>
        <w:br/>
        <w:t xml:space="preserve">     </w:t>
      </w:r>
      <w:r>
        <w:rPr>
          <w:i/>
          <w:color w:val="000000"/>
          <w:sz w:val="24"/>
          <w:szCs w:val="24"/>
        </w:rPr>
        <w:t xml:space="preserve">Delicias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—­iLas Delicias!...</w:t>
      </w:r>
    </w:p>
    <w:p>
      <w:pPr>
        <w:widowControl w:val="on"/>
        <w:pBdr/>
        <w:spacing w:before="240" w:after="240" w:line="240" w:lineRule="auto"/>
        <w:ind w:left="0" w:right="0"/>
        <w:jc w:val="left"/>
      </w:pPr>
      <w:r>
        <w:rPr>
          <w:color w:val="000000"/>
          <w:sz w:val="24"/>
          <w:szCs w:val="24"/>
        </w:rPr>
        <w:t xml:space="preserve">[5] —­Si todos los que han sido muertos y robados al</w:t>
      </w:r>
      <w:r>
        <w:rPr>
          <w:color w:val="000000"/>
          <w:sz w:val="24"/>
          <w:szCs w:val="24"/>
        </w:rPr>
        <w:br/>
        <w:t xml:space="preserve">     pasar por ahi resucitaran, podria formarse con ellos un</w:t>
      </w:r>
      <w:r>
        <w:rPr>
          <w:color w:val="000000"/>
          <w:sz w:val="24"/>
          <w:szCs w:val="24"/>
        </w:rPr>
        <w:br/>
        <w:t xml:space="preserve">     ejercito.</w:t>
      </w:r>
    </w:p>
    <w:p>
      <w:pPr>
        <w:widowControl w:val="on"/>
        <w:pBdr/>
        <w:spacing w:before="240" w:after="240" w:line="240" w:lineRule="auto"/>
        <w:ind w:left="0" w:right="0"/>
        <w:jc w:val="left"/>
      </w:pPr>
      <w:r>
        <w:rPr>
          <w:color w:val="000000"/>
          <w:sz w:val="24"/>
          <w:szCs w:val="24"/>
        </w:rPr>
        <w:t xml:space="preserve">     Cuando esto decian, oyeronse mas de cerca los tiros, lo</w:t>
      </w:r>
      <w:r>
        <w:rPr>
          <w:color w:val="000000"/>
          <w:sz w:val="24"/>
          <w:szCs w:val="24"/>
        </w:rPr>
        <w:br/>
        <w:t xml:space="preserve">     que turbo un poco el esforzado corazon de los viajantes,</w:t>
      </w:r>
      <w:r>
        <w:rPr>
          <w:color w:val="000000"/>
          <w:sz w:val="24"/>
          <w:szCs w:val="24"/>
        </w:rPr>
        <w:br/>
        <w:t xml:space="preserve">[10] pero no el del zagalillo que, retozando de alegria, pidio al</w:t>
      </w:r>
      <w:r>
        <w:rPr>
          <w:color w:val="000000"/>
          <w:sz w:val="24"/>
          <w:szCs w:val="24"/>
        </w:rPr>
        <w:br/>
        <w:t xml:space="preserve">     Sr.  Licurgo licencia para adelantarse y ver la batalla que</w:t>
      </w:r>
      <w:r>
        <w:rPr>
          <w:color w:val="000000"/>
          <w:sz w:val="24"/>
          <w:szCs w:val="24"/>
        </w:rPr>
        <w:br/>
        <w:t xml:space="preserve">     tan cerca se habia trabado.  Observando la decision del</w:t>
      </w:r>
      <w:r>
        <w:rPr>
          <w:color w:val="000000"/>
          <w:sz w:val="24"/>
          <w:szCs w:val="24"/>
        </w:rPr>
        <w:br/>
        <w:t xml:space="preserve">     muchacho, avergonzose D. Jose de haber sentido miedo, o</w:t>
      </w:r>
      <w:r>
        <w:rPr>
          <w:color w:val="000000"/>
          <w:sz w:val="24"/>
          <w:szCs w:val="24"/>
        </w:rPr>
        <w:br/>
        <w:t xml:space="preserve">     cuando menos un poco de respeto a los ladrones, y exclamo,</w:t>
      </w:r>
      <w:r>
        <w:rPr>
          <w:color w:val="000000"/>
          <w:sz w:val="24"/>
          <w:szCs w:val="24"/>
        </w:rPr>
        <w:br/>
        <w:t xml:space="preserve">[15] espoleando la jaca: </w:t>
      </w:r>
    </w:p>
    <w:p>
      <w:pPr>
        <w:widowControl w:val="on"/>
        <w:pBdr/>
        <w:spacing w:before="240" w:after="240" w:line="240" w:lineRule="auto"/>
        <w:ind w:left="0" w:right="0"/>
        <w:jc w:val="left"/>
      </w:pPr>
      <w:r>
        <w:rPr>
          <w:color w:val="000000"/>
          <w:sz w:val="24"/>
          <w:szCs w:val="24"/>
        </w:rPr>
        <w:t xml:space="preserve">     —­Pues alla iremos todos.  Quizas podamos prestar auxilio</w:t>
      </w:r>
      <w:r>
        <w:rPr>
          <w:color w:val="000000"/>
          <w:sz w:val="24"/>
          <w:szCs w:val="24"/>
        </w:rPr>
        <w:br/>
        <w:t xml:space="preserve">     a los infelices viajeros que en tan gran aprieto se ven, y</w:t>
      </w:r>
      <w:r>
        <w:rPr>
          <w:color w:val="000000"/>
          <w:sz w:val="24"/>
          <w:szCs w:val="24"/>
        </w:rPr>
        <w:br/>
        <w:t xml:space="preserve">     poner las peras a cuarto a los </w:t>
      </w:r>
      <w:r>
        <w:rPr>
          <w:i/>
          <w:color w:val="000000"/>
          <w:sz w:val="24"/>
          <w:szCs w:val="24"/>
        </w:rPr>
        <w:t xml:space="preserve">caballeros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Esforzabase el labriego en convencer al joven de la temeridad</w:t>
      </w:r>
      <w:r>
        <w:rPr>
          <w:color w:val="000000"/>
          <w:sz w:val="24"/>
          <w:szCs w:val="24"/>
        </w:rPr>
        <w:br/>
        <w:t xml:space="preserve">[20] de sus propositos, asi como de lo inutil de su generosa</w:t>
      </w:r>
      <w:r>
        <w:rPr>
          <w:color w:val="000000"/>
          <w:sz w:val="24"/>
          <w:szCs w:val="24"/>
        </w:rPr>
        <w:br/>
        <w:t xml:space="preserve">     idea, porque los robados robados estaban y quizas muertos,</w:t>
      </w:r>
      <w:r>
        <w:rPr>
          <w:color w:val="000000"/>
          <w:sz w:val="24"/>
          <w:szCs w:val="24"/>
        </w:rPr>
        <w:br/>
        <w:t xml:space="preserve">     y en situacion de no necesitar auxilio de nadie.  Insistia el</w:t>
      </w:r>
      <w:r>
        <w:rPr>
          <w:color w:val="000000"/>
          <w:sz w:val="24"/>
          <w:szCs w:val="24"/>
        </w:rPr>
        <w:br/>
        <w:t xml:space="preserve">     senor a pesar de estas sesudas advertencias, contestaba el</w:t>
      </w:r>
      <w:r>
        <w:rPr>
          <w:color w:val="000000"/>
          <w:sz w:val="24"/>
          <w:szCs w:val="24"/>
        </w:rPr>
        <w:br/>
        <w:t xml:space="preserve">     aldeano, poniendo la mas viva resistencia, cuando la presencia</w:t>
      </w:r>
      <w:r>
        <w:rPr>
          <w:color w:val="000000"/>
          <w:sz w:val="24"/>
          <w:szCs w:val="24"/>
        </w:rPr>
        <w:br/>
        <w:t xml:space="preserve">[25] de dos o tres carromateros que por el camino abajo tranquilamente</w:t>
      </w:r>
      <w:r>
        <w:rPr>
          <w:color w:val="000000"/>
          <w:sz w:val="24"/>
          <w:szCs w:val="24"/>
        </w:rPr>
        <w:br/>
        <w:t xml:space="preserve">     venian conduciendo una galera, puso fin a la</w:t>
      </w:r>
      <w:r>
        <w:rPr>
          <w:color w:val="000000"/>
          <w:sz w:val="24"/>
          <w:szCs w:val="24"/>
        </w:rPr>
        <w:br/>
        <w:t xml:space="preserve">     cuestion.  No debia de ser grande el peligro, cuando tan</w:t>
      </w:r>
      <w:r>
        <w:rPr>
          <w:color w:val="000000"/>
          <w:sz w:val="24"/>
          <w:szCs w:val="24"/>
        </w:rPr>
        <w:br/>
        <w:t xml:space="preserve">     sin cuidado venian aquellos, cantando alegres coplas; y asi</w:t>
      </w:r>
      <w:r>
        <w:rPr>
          <w:color w:val="000000"/>
          <w:sz w:val="24"/>
          <w:szCs w:val="24"/>
        </w:rPr>
        <w:br/>
        <w:t xml:space="preserve">     fue en efecto, porque los tiros, segun dijeron, no eran disparados</w:t>
      </w:r>
      <w:r>
        <w:rPr>
          <w:color w:val="000000"/>
          <w:sz w:val="24"/>
          <w:szCs w:val="24"/>
        </w:rPr>
        <w:br/>
        <w:t xml:space="preserve">[30] por los ladrones, sino por la Guardia civil, que de</w:t>
      </w:r>
      <w:r>
        <w:rPr>
          <w:color w:val="000000"/>
          <w:sz w:val="24"/>
          <w:szCs w:val="24"/>
        </w:rPr>
        <w:br/>
        <w:t xml:space="preserve">     este modo queria cortar el vuelo a media docena de cacos</w:t>
      </w:r>
      <w:r>
        <w:rPr>
          <w:color w:val="000000"/>
          <w:sz w:val="24"/>
          <w:szCs w:val="24"/>
        </w:rPr>
        <w:br/>
        <w:t xml:space="preserve">     que ensartados conducia a la carcel de la villa.</w:t>
      </w:r>
    </w:p>
    <w:p>
      <w:pPr>
        <w:widowControl w:val="on"/>
        <w:pBdr/>
        <w:spacing w:before="0" w:after="0" w:line="240" w:lineRule="auto"/>
        <w:ind w:left="0" w:right="0"/>
        <w:jc w:val="left"/>
      </w:pPr>
      <w:r>
        <w:rPr>
          <w:color w:val="000000"/>
          <w:sz w:val="24"/>
          <w:szCs w:val="24"/>
        </w:rPr>
        <w:t xml:space="preserve">—­Ya, ya se lo que ha sido—­dijo Licurgo, senalando leve humareda que a mano derecha del camino y a regular distancia se descubria.—­Alli les han escabechado.  Esto 11 pasa un dia si y otro no.</w:t>
      </w:r>
    </w:p>
    <w:p>
      <w:pPr>
        <w:widowControl w:val="on"/>
        <w:pBdr/>
        <w:spacing w:before="240" w:after="240" w:line="240" w:lineRule="auto"/>
        <w:ind w:left="0" w:right="0"/>
        <w:jc w:val="left"/>
      </w:pPr>
      <w:r>
        <w:rPr>
          <w:color w:val="000000"/>
          <w:sz w:val="24"/>
          <w:szCs w:val="24"/>
        </w:rPr>
        <w:t xml:space="preserve">     El caballero no comprendia.</w:t>
      </w:r>
    </w:p>
    <w:p>
      <w:pPr>
        <w:widowControl w:val="on"/>
        <w:pBdr/>
        <w:spacing w:before="240" w:after="240" w:line="240" w:lineRule="auto"/>
        <w:ind w:left="0" w:right="0"/>
        <w:jc w:val="left"/>
      </w:pPr>
      <w:r>
        <w:rPr>
          <w:color w:val="000000"/>
          <w:sz w:val="24"/>
          <w:szCs w:val="24"/>
        </w:rPr>
        <w:t xml:space="preserve">     —­Yo le aseguro al Sr.  D. Jose—­anadio con energia el</w:t>
      </w:r>
      <w:r>
        <w:rPr>
          <w:color w:val="000000"/>
          <w:sz w:val="24"/>
          <w:szCs w:val="24"/>
        </w:rPr>
        <w:br/>
        <w:t xml:space="preserve">[5] legislador lacedemonio,—­que esta muy retebien hecho;</w:t>
      </w:r>
      <w:r>
        <w:rPr>
          <w:color w:val="000000"/>
          <w:sz w:val="24"/>
          <w:szCs w:val="24"/>
        </w:rPr>
        <w:br/>
        <w:t xml:space="preserve">     porque de nada sirve formar causa a esos pillos.  El juez</w:t>
      </w:r>
      <w:r>
        <w:rPr>
          <w:color w:val="000000"/>
          <w:sz w:val="24"/>
          <w:szCs w:val="24"/>
        </w:rPr>
        <w:br/>
        <w:t xml:space="preserve">     les marea un poco y despues les suelta.  Si al cabo de seis</w:t>
      </w:r>
      <w:r>
        <w:rPr>
          <w:color w:val="000000"/>
          <w:sz w:val="24"/>
          <w:szCs w:val="24"/>
        </w:rPr>
        <w:br/>
        <w:t xml:space="preserve">     anos de causa, alguno va a presidio, a lo mejor se escapa,</w:t>
      </w:r>
      <w:r>
        <w:rPr>
          <w:color w:val="000000"/>
          <w:sz w:val="24"/>
          <w:szCs w:val="24"/>
        </w:rPr>
        <w:br/>
        <w:t xml:space="preserve">     o le indultan y vuelve a la Estancia de los Caballeros.  Lo</w:t>
      </w:r>
      <w:r>
        <w:rPr>
          <w:color w:val="000000"/>
          <w:sz w:val="24"/>
          <w:szCs w:val="24"/>
        </w:rPr>
        <w:br/>
        <w:t xml:space="preserve">[10] mejor es esto:  ifuego en ellos!  Se les lleva a la carcel,</w:t>
      </w:r>
      <w:r>
        <w:rPr>
          <w:color w:val="000000"/>
          <w:sz w:val="24"/>
          <w:szCs w:val="24"/>
        </w:rPr>
        <w:br/>
        <w:t xml:space="preserve">     y cuando se pasa por un lugar a proposito... “iah!</w:t>
      </w:r>
      <w:r>
        <w:rPr>
          <w:color w:val="000000"/>
          <w:sz w:val="24"/>
          <w:szCs w:val="24"/>
        </w:rPr>
        <w:br/>
        <w:t xml:space="preserve">     perro, que te quieres escapar... pum, pum"....  Ya</w:t>
      </w:r>
      <w:r>
        <w:rPr>
          <w:color w:val="000000"/>
          <w:sz w:val="24"/>
          <w:szCs w:val="24"/>
        </w:rPr>
        <w:br/>
        <w:t xml:space="preserve">     esta hecha la sumaria, requeridos los testigos, celebrada la</w:t>
      </w:r>
      <w:r>
        <w:rPr>
          <w:color w:val="000000"/>
          <w:sz w:val="24"/>
          <w:szCs w:val="24"/>
        </w:rPr>
        <w:br/>
        <w:t xml:space="preserve">     vista, dada la sentencia....  Todo en un minuto.  Bien</w:t>
      </w:r>
      <w:r>
        <w:rPr>
          <w:color w:val="000000"/>
          <w:sz w:val="24"/>
          <w:szCs w:val="24"/>
        </w:rPr>
        <w:br/>
        <w:t xml:space="preserve">[15] dicen, que si mucho sabe la zorra, mas sabe el que la toma.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—­Pues adelante, y apretemos el paso, que este camino,</w:t>
      </w:r>
      <w:r>
        <w:rPr>
          <w:color w:val="000000"/>
          <w:sz w:val="24"/>
          <w:szCs w:val="24"/>
        </w:rPr>
        <w:br/>
        <w:t xml:space="preserve">     a mas de largo, no tiene nada de ameno—­dijo Rey.</w:t>
      </w:r>
    </w:p>
    <w:p>
      <w:pPr>
        <w:widowControl w:val="on"/>
        <w:pBdr/>
        <w:spacing w:before="240" w:after="240" w:line="240" w:lineRule="auto"/>
        <w:ind w:left="0" w:right="0"/>
        <w:jc w:val="left"/>
      </w:pPr>
      <w:r>
        <w:rPr>
          <w:color w:val="000000"/>
          <w:sz w:val="24"/>
          <w:szCs w:val="24"/>
        </w:rPr>
        <w:t xml:space="preserve">     Al pasar junto a las Delicias, vieron, a poca distancia del</w:t>
      </w:r>
      <w:r>
        <w:rPr>
          <w:color w:val="000000"/>
          <w:sz w:val="24"/>
          <w:szCs w:val="24"/>
        </w:rPr>
        <w:br/>
        <w:t xml:space="preserve">     camino, a los guardias que minutos antes habian ejecutado</w:t>
      </w:r>
      <w:r>
        <w:rPr>
          <w:color w:val="000000"/>
          <w:sz w:val="24"/>
          <w:szCs w:val="24"/>
        </w:rPr>
        <w:br/>
        <w:t xml:space="preserve">[20] la extrana sentencia que el lector sabe.  Mucha pena causo</w:t>
      </w:r>
      <w:r>
        <w:rPr>
          <w:color w:val="000000"/>
          <w:sz w:val="24"/>
          <w:szCs w:val="24"/>
        </w:rPr>
        <w:br/>
        <w:t xml:space="preserve">     al zagalillo que no le permitieran ir a contemplar de cerca</w:t>
      </w:r>
      <w:r>
        <w:rPr>
          <w:color w:val="000000"/>
          <w:sz w:val="24"/>
          <w:szCs w:val="24"/>
        </w:rPr>
        <w:br/>
        <w:t xml:space="preserve">     los palpitantes cadaveres de los ladrones, que en horroroso</w:t>
      </w:r>
      <w:r>
        <w:rPr>
          <w:color w:val="000000"/>
          <w:sz w:val="24"/>
          <w:szCs w:val="24"/>
        </w:rPr>
        <w:br/>
        <w:t xml:space="preserve">     grupo se distinguian a lo lejos, y siguieron todos adelante. </w:t>
      </w:r>
      <w:r>
        <w:rPr>
          <w:color w:val="000000"/>
          <w:sz w:val="24"/>
          <w:szCs w:val="24"/>
        </w:rPr>
        <w:br/>
        <w:t xml:space="preserve">     Pero no habian andado veinte pasos, cuando sintieron el</w:t>
      </w:r>
      <w:r>
        <w:rPr>
          <w:color w:val="000000"/>
          <w:sz w:val="24"/>
          <w:szCs w:val="24"/>
        </w:rPr>
        <w:br/>
        <w:t xml:space="preserve">[25] galopar de un caballo que tras ellos venia con tanta rapidez,</w:t>
      </w:r>
      <w:r>
        <w:rPr>
          <w:color w:val="000000"/>
          <w:sz w:val="24"/>
          <w:szCs w:val="24"/>
        </w:rPr>
        <w:br/>
        <w:t xml:space="preserve">     que por momentos les alcanzaba.  Volviose nuestro viajero</w:t>
      </w:r>
      <w:r>
        <w:rPr>
          <w:color w:val="000000"/>
          <w:sz w:val="24"/>
          <w:szCs w:val="24"/>
        </w:rPr>
        <w:br/>
        <w:t xml:space="preserve">     y vio un hombre, mejor dicho, un Centauro, pues no podia</w:t>
      </w:r>
      <w:r>
        <w:rPr>
          <w:color w:val="000000"/>
          <w:sz w:val="24"/>
          <w:szCs w:val="24"/>
        </w:rPr>
        <w:br/>
        <w:t xml:space="preserve">     concebirse mas perfecta armonia entre caballo y ginete, el</w:t>
      </w:r>
      <w:r>
        <w:rPr>
          <w:color w:val="000000"/>
          <w:sz w:val="24"/>
          <w:szCs w:val="24"/>
        </w:rPr>
        <w:br/>
        <w:t xml:space="preserve">     cual era de complexion recia y sanguinea, ojos grandes,</w:t>
      </w:r>
      <w:r>
        <w:rPr>
          <w:color w:val="000000"/>
          <w:sz w:val="24"/>
          <w:szCs w:val="24"/>
        </w:rPr>
        <w:br/>
        <w:t xml:space="preserve">[30] ardientes, cabeza ruda, negros bigotes, mediana edad y el</w:t>
      </w:r>
      <w:r>
        <w:rPr>
          <w:color w:val="000000"/>
          <w:sz w:val="24"/>
          <w:szCs w:val="24"/>
        </w:rPr>
        <w:br/>
        <w:t xml:space="preserve">     aspecto en general brusco y provocativo, con indicios de</w:t>
      </w:r>
      <w:r>
        <w:rPr>
          <w:color w:val="000000"/>
          <w:sz w:val="24"/>
          <w:szCs w:val="24"/>
        </w:rPr>
        <w:br/>
        <w:t xml:space="preserve">     fuerza en toda su persona.  Montaba un soberbio caballo</w:t>
      </w:r>
      <w:r>
        <w:rPr>
          <w:color w:val="000000"/>
          <w:sz w:val="24"/>
          <w:szCs w:val="24"/>
        </w:rPr>
        <w:br/>
        <w:t xml:space="preserve">     de pecho carnoso, semejante a los del Partenon, enjaezado</w:t>
      </w:r>
      <w:r>
        <w:rPr>
          <w:color w:val="000000"/>
          <w:sz w:val="24"/>
          <w:szCs w:val="24"/>
        </w:rPr>
        <w:br/>
        <w:t xml:space="preserve">     segun el modo pintoresco del pais, y sobre la grupa llevaba</w:t>
      </w:r>
      <w:r>
        <w:rPr>
          <w:color w:val="000000"/>
          <w:sz w:val="24"/>
          <w:szCs w:val="24"/>
        </w:rPr>
        <w:br/>
        <w:t xml:space="preserve">     una gran balija de cuero, en cuya tapa se veia en letras 12</w:t>
      </w:r>
      <w:r>
        <w:rPr>
          <w:color w:val="000000"/>
          <w:sz w:val="24"/>
          <w:szCs w:val="24"/>
        </w:rPr>
        <w:br/>
        <w:t xml:space="preserve">     gordas la palabra </w:t>
      </w:r>
      <w:r>
        <w:rPr>
          <w:i/>
          <w:color w:val="000000"/>
          <w:sz w:val="24"/>
          <w:szCs w:val="24"/>
        </w:rPr>
        <w:t xml:space="preserve">Correo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—­Hola, buenos dias, Sr.  Caballuco—­dijo Licurgo, saludando</w:t>
      </w:r>
      <w:r>
        <w:rPr>
          <w:color w:val="000000"/>
          <w:sz w:val="24"/>
          <w:szCs w:val="24"/>
        </w:rPr>
        <w:br/>
        <w:t xml:space="preserve">     al ginete, cuando estuvo cerca.—­iComo le hemos</w:t>
      </w:r>
      <w:r>
        <w:rPr>
          <w:color w:val="000000"/>
          <w:sz w:val="24"/>
          <w:szCs w:val="24"/>
        </w:rPr>
        <w:br/>
        <w:t xml:space="preserve">[5] tomado la delantera! pero usted llegara antes si se pone</w:t>
      </w:r>
      <w:r>
        <w:rPr>
          <w:color w:val="000000"/>
          <w:sz w:val="24"/>
          <w:szCs w:val="24"/>
        </w:rPr>
        <w:br/>
        <w:t xml:space="preserve">     a ello.</w:t>
      </w:r>
    </w:p>
    <w:p>
      <w:pPr>
        <w:widowControl w:val="on"/>
        <w:pBdr/>
        <w:spacing w:before="240" w:after="240" w:line="240" w:lineRule="auto"/>
        <w:ind w:left="0" w:right="0"/>
        <w:jc w:val="left"/>
      </w:pPr>
      <w:r>
        <w:rPr>
          <w:color w:val="000000"/>
          <w:sz w:val="24"/>
          <w:szCs w:val="24"/>
        </w:rPr>
        <w:t xml:space="preserve">     —­Descansemos un poco—­repuso el senor Caballuco,</w:t>
      </w:r>
      <w:r>
        <w:rPr>
          <w:color w:val="000000"/>
          <w:sz w:val="24"/>
          <w:szCs w:val="24"/>
        </w:rPr>
        <w:br/>
        <w:t xml:space="preserve">     poniendo su cabalgadura al paso de la de nuestros viajeros,</w:t>
      </w:r>
      <w:r>
        <w:rPr>
          <w:color w:val="000000"/>
          <w:sz w:val="24"/>
          <w:szCs w:val="24"/>
        </w:rPr>
        <w:br/>
        <w:t xml:space="preserve">     y observando atentamente al mas principal de los tres.—­</w:t>
      </w:r>
      <w:r>
        <w:rPr>
          <w:color w:val="000000"/>
          <w:sz w:val="24"/>
          <w:szCs w:val="24"/>
        </w:rPr>
        <w:br/>
        <w:t xml:space="preserve">[10] Puesto que hay tan buena compana....</w:t>
      </w:r>
    </w:p>
    <w:p>
      <w:pPr>
        <w:widowControl w:val="on"/>
        <w:pBdr/>
        <w:spacing w:before="240" w:after="240" w:line="240" w:lineRule="auto"/>
        <w:ind w:left="0" w:right="0"/>
        <w:jc w:val="left"/>
      </w:pPr>
      <w:r>
        <w:rPr>
          <w:color w:val="000000"/>
          <w:sz w:val="24"/>
          <w:szCs w:val="24"/>
        </w:rPr>
        <w:t xml:space="preserve">     —­El senor—­dijo Licurgo sonriendo,—­es el sobrino de</w:t>
      </w:r>
      <w:r>
        <w:rPr>
          <w:color w:val="000000"/>
          <w:sz w:val="24"/>
          <w:szCs w:val="24"/>
        </w:rPr>
        <w:br/>
        <w:t xml:space="preserve">     dona Perfecta.</w:t>
      </w:r>
    </w:p>
    <w:p>
      <w:pPr>
        <w:widowControl w:val="on"/>
        <w:pBdr/>
        <w:spacing w:before="240" w:after="240" w:line="240" w:lineRule="auto"/>
        <w:ind w:left="0" w:right="0"/>
        <w:jc w:val="left"/>
      </w:pPr>
      <w:r>
        <w:rPr>
          <w:color w:val="000000"/>
          <w:sz w:val="24"/>
          <w:szCs w:val="24"/>
        </w:rPr>
        <w:t xml:space="preserve">     —­iAh!... por muchos anos... muy senor mio y</w:t>
      </w:r>
      <w:r>
        <w:rPr>
          <w:color w:val="000000"/>
          <w:sz w:val="24"/>
          <w:szCs w:val="24"/>
        </w:rPr>
        <w:br/>
        <w:t xml:space="preserve">     mi dueno....</w:t>
      </w:r>
    </w:p>
    <w:p>
      <w:pPr>
        <w:widowControl w:val="on"/>
        <w:pBdr/>
        <w:spacing w:before="240" w:after="240" w:line="240" w:lineRule="auto"/>
        <w:ind w:left="0" w:right="0"/>
        <w:jc w:val="left"/>
      </w:pPr>
      <w:r>
        <w:rPr>
          <w:color w:val="000000"/>
          <w:sz w:val="24"/>
          <w:szCs w:val="24"/>
        </w:rPr>
        <w:t xml:space="preserve">[15] Ambos personajes se saludaron, siendo de notar que</w:t>
      </w:r>
      <w:r>
        <w:rPr>
          <w:color w:val="000000"/>
          <w:sz w:val="24"/>
          <w:szCs w:val="24"/>
        </w:rPr>
        <w:br/>
        <w:t xml:space="preserve">     Caballuco hizo sus urbanidades con una expresion de altaneria</w:t>
      </w:r>
      <w:r>
        <w:rPr>
          <w:color w:val="000000"/>
          <w:sz w:val="24"/>
          <w:szCs w:val="24"/>
        </w:rPr>
        <w:br/>
        <w:t xml:space="preserve">     y superioridad que revelaba cuando menos la conciencia</w:t>
      </w:r>
      <w:r>
        <w:rPr>
          <w:color w:val="000000"/>
          <w:sz w:val="24"/>
          <w:szCs w:val="24"/>
        </w:rPr>
        <w:br/>
        <w:t xml:space="preserve">     de un gran valer o de una alta posicion en la comarca. </w:t>
      </w:r>
      <w:r>
        <w:rPr>
          <w:color w:val="000000"/>
          <w:sz w:val="24"/>
          <w:szCs w:val="24"/>
        </w:rPr>
        <w:br/>
        <w:t xml:space="preserve">     Cuando el orgulloso ginete se aparto y por breve momento</w:t>
      </w:r>
      <w:r>
        <w:rPr>
          <w:color w:val="000000"/>
          <w:sz w:val="24"/>
          <w:szCs w:val="24"/>
        </w:rPr>
        <w:br/>
        <w:t xml:space="preserve">[20] se detuvo hablando con dos Guardias civiles que llegaron</w:t>
      </w:r>
      <w:r>
        <w:rPr>
          <w:color w:val="000000"/>
          <w:sz w:val="24"/>
          <w:szCs w:val="24"/>
        </w:rPr>
        <w:br/>
        <w:t xml:space="preserve">     al camino, el viajero pregunto a su guia: </w:t>
      </w:r>
    </w:p>
    <w:p>
      <w:pPr>
        <w:widowControl w:val="on"/>
        <w:pBdr/>
        <w:spacing w:before="240" w:after="240" w:line="240" w:lineRule="auto"/>
        <w:ind w:left="0" w:right="0"/>
        <w:jc w:val="left"/>
      </w:pPr>
      <w:r>
        <w:rPr>
          <w:color w:val="000000"/>
          <w:sz w:val="24"/>
          <w:szCs w:val="24"/>
        </w:rPr>
        <w:t xml:space="preserve">     —?Quien es este pajaro?</w:t>
      </w:r>
    </w:p>
    <w:p>
      <w:pPr>
        <w:widowControl w:val="on"/>
        <w:pBdr/>
        <w:spacing w:before="240" w:after="240" w:line="240" w:lineRule="auto"/>
        <w:ind w:left="0" w:right="0"/>
        <w:jc w:val="left"/>
      </w:pPr>
      <w:r>
        <w:rPr>
          <w:color w:val="000000"/>
          <w:sz w:val="24"/>
          <w:szCs w:val="24"/>
        </w:rPr>
        <w:t xml:space="preserve">     —?Quien ha de ser?  Caballuco.</w:t>
      </w:r>
    </w:p>
    <w:p>
      <w:pPr>
        <w:widowControl w:val="on"/>
        <w:pBdr/>
        <w:spacing w:before="240" w:after="240" w:line="240" w:lineRule="auto"/>
        <w:ind w:left="0" w:right="0"/>
        <w:jc w:val="left"/>
      </w:pPr>
      <w:r>
        <w:rPr>
          <w:color w:val="000000"/>
          <w:sz w:val="24"/>
          <w:szCs w:val="24"/>
        </w:rPr>
        <w:t xml:space="preserve">     —?Y quien es Caballuco?</w:t>
      </w:r>
    </w:p>
    <w:p>
      <w:pPr>
        <w:widowControl w:val="on"/>
        <w:pBdr/>
        <w:spacing w:before="240" w:after="240" w:line="240" w:lineRule="auto"/>
        <w:ind w:left="0" w:right="0"/>
        <w:jc w:val="left"/>
      </w:pPr>
      <w:r>
        <w:rPr>
          <w:color w:val="000000"/>
          <w:sz w:val="24"/>
          <w:szCs w:val="24"/>
        </w:rPr>
        <w:t xml:space="preserve">[25] —­iToma!... ?pero no le ha oido usted nombrar?—­</w:t>
      </w:r>
      <w:r>
        <w:rPr>
          <w:color w:val="000000"/>
          <w:sz w:val="24"/>
          <w:szCs w:val="24"/>
        </w:rPr>
        <w:br/>
        <w:t xml:space="preserve">     dijo el labriego, asombrado de la ignorancia supina del</w:t>
      </w:r>
      <w:r>
        <w:rPr>
          <w:color w:val="000000"/>
          <w:sz w:val="24"/>
          <w:szCs w:val="24"/>
        </w:rPr>
        <w:br/>
        <w:t xml:space="preserve">     sobrino de dona Perfecta.—­Es un hombre muy valiente,</w:t>
      </w:r>
      <w:r>
        <w:rPr>
          <w:color w:val="000000"/>
          <w:sz w:val="24"/>
          <w:szCs w:val="24"/>
        </w:rPr>
        <w:br/>
        <w:t xml:space="preserve">     gran ginete, y el primer caballista de todas estas tierras a la</w:t>
      </w:r>
      <w:r>
        <w:rPr>
          <w:color w:val="000000"/>
          <w:sz w:val="24"/>
          <w:szCs w:val="24"/>
        </w:rPr>
        <w:br/>
        <w:t xml:space="preserve">     redonda.  En Orbajosa le queremos mucho; pues el es...</w:t>
      </w:r>
      <w:r>
        <w:rPr>
          <w:color w:val="000000"/>
          <w:sz w:val="24"/>
          <w:szCs w:val="24"/>
        </w:rPr>
        <w:br/>
        <w:t xml:space="preserve">[30] dicho sea en verdad... tan bueno como la bendicion de</w:t>
      </w:r>
      <w:r>
        <w:rPr>
          <w:color w:val="000000"/>
          <w:sz w:val="24"/>
          <w:szCs w:val="24"/>
        </w:rPr>
        <w:br/>
        <w:t xml:space="preserve">     Dios...  Ahi donde le ve, es un cacique tremendo, y el</w:t>
      </w:r>
      <w:r>
        <w:rPr>
          <w:color w:val="000000"/>
          <w:sz w:val="24"/>
          <w:szCs w:val="24"/>
        </w:rPr>
        <w:br/>
        <w:t xml:space="preserve">     Gobernador de la provincia se le quita el sombrero.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—­Cuando hay elecciones...</w:t>
      </w:r>
    </w:p>
    <w:p>
      <w:pPr>
        <w:widowControl w:val="on"/>
        <w:pBdr/>
        <w:spacing w:before="240" w:after="240" w:line="240" w:lineRule="auto"/>
        <w:ind w:left="0" w:right="0"/>
        <w:jc w:val="left"/>
      </w:pPr>
      <w:r>
        <w:rPr>
          <w:color w:val="000000"/>
          <w:sz w:val="24"/>
          <w:szCs w:val="24"/>
        </w:rPr>
        <w:t xml:space="preserve">     —­Y el Gobierno de Madrid le escribe oficios con mucha</w:t>
      </w:r>
      <w:r>
        <w:rPr>
          <w:color w:val="000000"/>
          <w:sz w:val="24"/>
          <w:szCs w:val="24"/>
        </w:rPr>
        <w:br/>
        <w:t xml:space="preserve">     vuecencia en el retulo....  Tira a la barra como un San 13</w:t>
      </w:r>
      <w:r>
        <w:rPr>
          <w:color w:val="000000"/>
          <w:sz w:val="24"/>
          <w:szCs w:val="24"/>
        </w:rPr>
        <w:br/>
        <w:t xml:space="preserve">     Cristobal, y todas las armas las maneja como manejamos</w:t>
      </w:r>
      <w:r>
        <w:rPr>
          <w:color w:val="000000"/>
          <w:sz w:val="24"/>
          <w:szCs w:val="24"/>
        </w:rPr>
        <w:br/>
        <w:t xml:space="preserve">     nosotros nuestros propios dedos.  Cuando habia fielato no</w:t>
      </w:r>
      <w:r>
        <w:rPr>
          <w:color w:val="000000"/>
          <w:sz w:val="24"/>
          <w:szCs w:val="24"/>
        </w:rPr>
        <w:br/>
        <w:t xml:space="preserve">     podian con el, y todas las noches sonaban tiros en las</w:t>
      </w:r>
      <w:r>
        <w:rPr>
          <w:color w:val="000000"/>
          <w:sz w:val="24"/>
          <w:szCs w:val="24"/>
        </w:rPr>
        <w:br/>
        <w:t xml:space="preserve">[5] puertas de la ciudad...  Tiene una gente que vale cualquier</w:t>
      </w:r>
      <w:r>
        <w:rPr>
          <w:color w:val="000000"/>
          <w:sz w:val="24"/>
          <w:szCs w:val="24"/>
        </w:rPr>
        <w:br/>
        <w:t xml:space="preserve">     dinero, porque lo mismo es para un fregado que para</w:t>
      </w:r>
      <w:r>
        <w:rPr>
          <w:color w:val="000000"/>
          <w:sz w:val="24"/>
          <w:szCs w:val="24"/>
        </w:rPr>
        <w:br/>
        <w:t xml:space="preserve">     un barrido....  Favorece a los pobres, y el que venga de</w:t>
      </w:r>
      <w:r>
        <w:rPr>
          <w:color w:val="000000"/>
          <w:sz w:val="24"/>
          <w:szCs w:val="24"/>
        </w:rPr>
        <w:br/>
        <w:t xml:space="preserve">     fuera y se atreva a tentar el pelo de la ropa a un hijo</w:t>
      </w:r>
      <w:r>
        <w:rPr>
          <w:color w:val="000000"/>
          <w:sz w:val="24"/>
          <w:szCs w:val="24"/>
        </w:rPr>
        <w:br/>
        <w:t xml:space="preserve">     de Orbajosa, ya puede verse con el....  Aqui no vienen</w:t>
      </w:r>
      <w:r>
        <w:rPr>
          <w:color w:val="000000"/>
          <w:sz w:val="24"/>
          <w:szCs w:val="24"/>
        </w:rPr>
        <w:br/>
        <w:t xml:space="preserve">[10] casi nunca soldados de los Madriles; cuando han estado,</w:t>
      </w:r>
      <w:r>
        <w:rPr>
          <w:color w:val="000000"/>
          <w:sz w:val="24"/>
          <w:szCs w:val="24"/>
        </w:rPr>
        <w:br/>
        <w:t xml:space="preserve">     todos los dias corria la sangre, porque Caballuco les buscaba</w:t>
      </w:r>
      <w:r>
        <w:rPr>
          <w:color w:val="000000"/>
          <w:sz w:val="24"/>
          <w:szCs w:val="24"/>
        </w:rPr>
        <w:br/>
        <w:t xml:space="preserve">     camorra por un no y por un si.  Ahora parece que vive en</w:t>
      </w:r>
      <w:r>
        <w:rPr>
          <w:color w:val="000000"/>
          <w:sz w:val="24"/>
          <w:szCs w:val="24"/>
        </w:rPr>
        <w:br/>
        <w:t xml:space="preserve">     la pobreza y se ha quedado con la conduccion del correo;</w:t>
      </w:r>
      <w:r>
        <w:rPr>
          <w:color w:val="000000"/>
          <w:sz w:val="24"/>
          <w:szCs w:val="24"/>
        </w:rPr>
        <w:br/>
        <w:t xml:space="preserve">     pero esta metiendo fuego en el Ayuntamiento para que haya</w:t>
      </w:r>
      <w:r>
        <w:rPr>
          <w:color w:val="000000"/>
          <w:sz w:val="24"/>
          <w:szCs w:val="24"/>
        </w:rPr>
        <w:br/>
        <w:t xml:space="preserve">[15] otra vez fielato y rematarlo el.  No se como no le ha oido</w:t>
      </w:r>
      <w:r>
        <w:rPr>
          <w:color w:val="000000"/>
          <w:sz w:val="24"/>
          <w:szCs w:val="24"/>
        </w:rPr>
        <w:br/>
        <w:t xml:space="preserve">     usted nombrar en Madrid, porque es hijo de un famoso</w:t>
      </w:r>
      <w:r>
        <w:rPr>
          <w:color w:val="000000"/>
          <w:sz w:val="24"/>
          <w:szCs w:val="24"/>
        </w:rPr>
        <w:br/>
        <w:t xml:space="preserve">     Caballuco que estuvo en la faccion, el cual Caballuco padre</w:t>
      </w:r>
      <w:r>
        <w:rPr>
          <w:color w:val="000000"/>
          <w:sz w:val="24"/>
          <w:szCs w:val="24"/>
        </w:rPr>
        <w:br/>
        <w:t xml:space="preserve">     era hijo de otro Caballuco abuelo, que tambien estuvo en la</w:t>
      </w:r>
      <w:r>
        <w:rPr>
          <w:color w:val="000000"/>
          <w:sz w:val="24"/>
          <w:szCs w:val="24"/>
        </w:rPr>
        <w:br/>
        <w:t xml:space="preserve">     faccion de mas alla....  Y como ahora andan diciendo que</w:t>
      </w:r>
      <w:r>
        <w:rPr>
          <w:color w:val="000000"/>
          <w:sz w:val="24"/>
          <w:szCs w:val="24"/>
        </w:rPr>
        <w:br/>
        <w:t xml:space="preserve">[20] vuelve a haber faccion, porque todo esta torcido y revuelto,</w:t>
      </w:r>
      <w:r>
        <w:rPr>
          <w:color w:val="000000"/>
          <w:sz w:val="24"/>
          <w:szCs w:val="24"/>
        </w:rPr>
        <w:br/>
        <w:t xml:space="preserve">     tememos que Caballuco se nos vaya tambien a ella, poniendo</w:t>
      </w:r>
      <w:r>
        <w:rPr>
          <w:color w:val="000000"/>
          <w:sz w:val="24"/>
          <w:szCs w:val="24"/>
        </w:rPr>
        <w:br/>
        <w:t xml:space="preserve">     fin de esta manera a las hazanas de su padre y abuelo, que</w:t>
      </w:r>
      <w:r>
        <w:rPr>
          <w:color w:val="000000"/>
          <w:sz w:val="24"/>
          <w:szCs w:val="24"/>
        </w:rPr>
        <w:br/>
        <w:t xml:space="preserve">     por gloria nuestra nacieron en esta ciudad.</w:t>
      </w:r>
    </w:p>
    <w:p>
      <w:pPr>
        <w:widowControl w:val="on"/>
        <w:pBdr/>
        <w:spacing w:before="240" w:after="240" w:line="240" w:lineRule="auto"/>
        <w:ind w:left="0" w:right="0"/>
        <w:jc w:val="left"/>
      </w:pPr>
      <w:r>
        <w:rPr>
          <w:color w:val="000000"/>
          <w:sz w:val="24"/>
          <w:szCs w:val="24"/>
        </w:rPr>
        <w:t xml:space="preserve">     Sorprendido quedo nuestro viajero al ver la especie de</w:t>
      </w:r>
      <w:r>
        <w:rPr>
          <w:color w:val="000000"/>
          <w:sz w:val="24"/>
          <w:szCs w:val="24"/>
        </w:rPr>
        <w:br/>
        <w:t xml:space="preserve">[25] caballeria andante que aun subsistia en los lugares que</w:t>
      </w:r>
      <w:r>
        <w:rPr>
          <w:color w:val="000000"/>
          <w:sz w:val="24"/>
          <w:szCs w:val="24"/>
        </w:rPr>
        <w:br/>
        <w:t xml:space="preserve">     visitaba, pero no tuvo ocasion de hacer nuevas preguntas,</w:t>
      </w:r>
      <w:r>
        <w:rPr>
          <w:color w:val="000000"/>
          <w:sz w:val="24"/>
          <w:szCs w:val="24"/>
        </w:rPr>
        <w:br/>
        <w:t xml:space="preserve">     porque el mismo que era objeto de ellas se les incorporo,</w:t>
      </w:r>
      <w:r>
        <w:rPr>
          <w:color w:val="000000"/>
          <w:sz w:val="24"/>
          <w:szCs w:val="24"/>
        </w:rPr>
        <w:br/>
        <w:t xml:space="preserve">     diciendo de mal talante: </w:t>
      </w:r>
    </w:p>
    <w:p>
      <w:pPr>
        <w:widowControl w:val="on"/>
        <w:pBdr/>
        <w:spacing w:before="240" w:after="240" w:line="240" w:lineRule="auto"/>
        <w:ind w:left="0" w:right="0"/>
        <w:jc w:val="left"/>
      </w:pPr>
      <w:r>
        <w:rPr>
          <w:color w:val="000000"/>
          <w:sz w:val="24"/>
          <w:szCs w:val="24"/>
        </w:rPr>
        <w:t xml:space="preserve">     —­La Guardia civil ha despachado a tres.  Ya le he dicho</w:t>
      </w:r>
      <w:r>
        <w:rPr>
          <w:color w:val="000000"/>
          <w:sz w:val="24"/>
          <w:szCs w:val="24"/>
        </w:rPr>
        <w:br/>
        <w:t xml:space="preserve">[30] al cabo que se ande con cuidado.  Manana hablaremos el</w:t>
      </w:r>
      <w:r>
        <w:rPr>
          <w:color w:val="000000"/>
          <w:sz w:val="24"/>
          <w:szCs w:val="24"/>
        </w:rPr>
        <w:br/>
        <w:t xml:space="preserve">     Gobernador de la provincia y yo....</w:t>
      </w:r>
    </w:p>
    <w:p>
      <w:pPr>
        <w:widowControl w:val="on"/>
        <w:pBdr/>
        <w:spacing w:before="240" w:after="240" w:line="240" w:lineRule="auto"/>
        <w:ind w:left="0" w:right="0"/>
        <w:jc w:val="left"/>
      </w:pPr>
      <w:r>
        <w:rPr>
          <w:color w:val="000000"/>
          <w:sz w:val="24"/>
          <w:szCs w:val="24"/>
        </w:rPr>
        <w:t xml:space="preserve">     —?Va usted a X?</w:t>
      </w:r>
    </w:p>
    <w:p>
      <w:pPr>
        <w:widowControl w:val="on"/>
        <w:pBdr/>
        <w:spacing w:before="240" w:after="240" w:line="240" w:lineRule="auto"/>
        <w:ind w:left="0" w:right="0"/>
        <w:jc w:val="left"/>
      </w:pPr>
      <w:r>
        <w:rPr>
          <w:color w:val="000000"/>
          <w:sz w:val="24"/>
          <w:szCs w:val="24"/>
        </w:rPr>
        <w:t xml:space="preserve">     —­No, que el Gobernador viene aca, senor Licurgo; sepa</w:t>
      </w:r>
      <w:r>
        <w:rPr>
          <w:color w:val="000000"/>
          <w:sz w:val="24"/>
          <w:szCs w:val="24"/>
        </w:rPr>
        <w:br/>
        <w:t xml:space="preserve">     usted que nos van a meter en Orbajosa un par de regimientos.</w:t>
      </w:r>
    </w:p>
    <w:p>
      <w:pPr>
        <w:widowControl w:val="on"/>
        <w:pBdr/>
        <w:spacing w:before="240" w:after="240" w:line="240" w:lineRule="auto"/>
        <w:ind w:left="0" w:right="0"/>
        <w:jc w:val="left"/>
      </w:pPr>
      <w:r>
        <w:rPr>
          <w:color w:val="000000"/>
          <w:sz w:val="24"/>
          <w:szCs w:val="24"/>
        </w:rPr>
        <w:t xml:space="preserve">     —­Si—­dijo vivamente el viajero, sonriendo.—­En Madrid 14</w:t>
      </w:r>
      <w:r>
        <w:rPr>
          <w:color w:val="000000"/>
          <w:sz w:val="24"/>
          <w:szCs w:val="24"/>
        </w:rPr>
        <w:br/>
        <w:t xml:space="preserve">     oi decir que habia temor de que se levantaran en este pais</w:t>
      </w:r>
      <w:r>
        <w:rPr>
          <w:color w:val="000000"/>
          <w:sz w:val="24"/>
          <w:szCs w:val="24"/>
        </w:rPr>
        <w:br/>
        <w:t xml:space="preserve">     algunas partidillas...  Bueno es prevenirse.</w:t>
      </w:r>
    </w:p>
    <w:p>
      <w:pPr>
        <w:widowControl w:val="on"/>
        <w:pBdr/>
        <w:spacing w:before="240" w:after="240" w:line="240" w:lineRule="auto"/>
        <w:ind w:left="0" w:right="0"/>
        <w:jc w:val="left"/>
      </w:pPr>
      <w:r>
        <w:rPr>
          <w:color w:val="000000"/>
          <w:sz w:val="24"/>
          <w:szCs w:val="24"/>
        </w:rPr>
        <w:t xml:space="preserve">     —­En Madrid no dicen mas que desatinos...—­exclamo</w:t>
      </w:r>
      <w:r>
        <w:rPr>
          <w:color w:val="000000"/>
          <w:sz w:val="24"/>
          <w:szCs w:val="24"/>
        </w:rPr>
        <w:br/>
        <w:t xml:space="preserve">[5] violentamente el Centauro, acompanando su afirmacion de</w:t>
      </w:r>
      <w:r>
        <w:rPr>
          <w:color w:val="000000"/>
          <w:sz w:val="24"/>
          <w:szCs w:val="24"/>
        </w:rPr>
        <w:br/>
        <w:t xml:space="preserve">     una retahila de vocablos de esos que levantan ampolla.  En</w:t>
      </w:r>
      <w:r>
        <w:rPr>
          <w:color w:val="000000"/>
          <w:sz w:val="24"/>
          <w:szCs w:val="24"/>
        </w:rPr>
        <w:br/>
        <w:t xml:space="preserve">     Madrid no hay mas que pilleria... ?A que nos mandan</w:t>
      </w:r>
      <w:r>
        <w:rPr>
          <w:color w:val="000000"/>
          <w:sz w:val="24"/>
          <w:szCs w:val="24"/>
        </w:rPr>
        <w:br/>
        <w:t xml:space="preserve">     soldados? ?Para sacarnos mas contribuciones y un par</w:t>
      </w:r>
      <w:r>
        <w:rPr>
          <w:color w:val="000000"/>
          <w:sz w:val="24"/>
          <w:szCs w:val="24"/>
        </w:rPr>
        <w:br/>
        <w:t xml:space="preserve">     de quintas seguidas? iPor vida de!... que si no hay</w:t>
      </w:r>
      <w:r>
        <w:rPr>
          <w:color w:val="000000"/>
          <w:sz w:val="24"/>
          <w:szCs w:val="24"/>
        </w:rPr>
        <w:br/>
        <w:t xml:space="preserve">[10] faccion deberia haberla.  Con que usted—­anadio, mirando</w:t>
      </w:r>
      <w:r>
        <w:rPr>
          <w:color w:val="000000"/>
          <w:sz w:val="24"/>
          <w:szCs w:val="24"/>
        </w:rPr>
        <w:br/>
        <w:t xml:space="preserve">     socarronamente al joven caballero,—?con que usted es el</w:t>
      </w:r>
      <w:r>
        <w:rPr>
          <w:color w:val="000000"/>
          <w:sz w:val="24"/>
          <w:szCs w:val="24"/>
        </w:rPr>
        <w:br/>
        <w:t xml:space="preserve">     sobrino de dona Perfecta?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Esta salida de tono y el insolente mirar del bravo</w:t>
      </w:r>
      <w:r>
        <w:rPr>
          <w:color w:val="000000"/>
          <w:sz w:val="24"/>
          <w:szCs w:val="24"/>
        </w:rPr>
        <w:br/>
        <w:t xml:space="preserve">     enfadaron al joven.</w:t>
      </w:r>
    </w:p>
    <w:p>
      <w:pPr>
        <w:widowControl w:val="on"/>
        <w:pBdr/>
        <w:spacing w:before="240" w:after="240" w:line="240" w:lineRule="auto"/>
        <w:ind w:left="0" w:right="0"/>
        <w:jc w:val="left"/>
      </w:pPr>
      <w:r>
        <w:rPr>
          <w:color w:val="000000"/>
          <w:sz w:val="24"/>
          <w:szCs w:val="24"/>
        </w:rPr>
        <w:t xml:space="preserve">[15] —­Si, senor. ?Se le ofrece a usted algo?</w:t>
      </w:r>
    </w:p>
    <w:p>
      <w:pPr>
        <w:widowControl w:val="on"/>
        <w:pBdr/>
        <w:spacing w:before="240" w:after="240" w:line="240" w:lineRule="auto"/>
        <w:ind w:left="0" w:right="0"/>
        <w:jc w:val="left"/>
      </w:pPr>
      <w:r>
        <w:rPr>
          <w:color w:val="000000"/>
          <w:sz w:val="24"/>
          <w:szCs w:val="24"/>
        </w:rPr>
        <w:t xml:space="preserve">     —­Soy amigo de la senora y la quiero como a las ninas</w:t>
      </w:r>
      <w:r>
        <w:rPr>
          <w:color w:val="000000"/>
          <w:sz w:val="24"/>
          <w:szCs w:val="24"/>
        </w:rPr>
        <w:br/>
        <w:t xml:space="preserve">     de mis ojos—­dijo Caballuco.—­Puesto que usted va a</w:t>
      </w:r>
      <w:r>
        <w:rPr>
          <w:color w:val="000000"/>
          <w:sz w:val="24"/>
          <w:szCs w:val="24"/>
        </w:rPr>
        <w:br/>
        <w:t xml:space="preserve">     Orbajosa, alla nos veremos.</w:t>
      </w:r>
    </w:p>
    <w:p>
      <w:pPr>
        <w:widowControl w:val="on"/>
        <w:pBdr/>
        <w:spacing w:before="240" w:after="240" w:line="240" w:lineRule="auto"/>
        <w:ind w:left="0" w:right="0"/>
        <w:jc w:val="left"/>
      </w:pPr>
      <w:r>
        <w:rPr>
          <w:color w:val="000000"/>
          <w:sz w:val="24"/>
          <w:szCs w:val="24"/>
        </w:rPr>
        <w:t xml:space="preserve">Y sin decir mas pico espuelas a su corcel, el cual, partiendo [20] a escape, desaparecio entre una nube de polvo.</w:t>
      </w:r>
    </w:p>
    <w:p>
      <w:pPr>
        <w:widowControl w:val="on"/>
        <w:pBdr/>
        <w:spacing w:before="240" w:after="240" w:line="240" w:lineRule="auto"/>
        <w:ind w:left="0" w:right="0"/>
        <w:jc w:val="left"/>
      </w:pPr>
      <w:r>
        <w:rPr>
          <w:color w:val="000000"/>
          <w:sz w:val="24"/>
          <w:szCs w:val="24"/>
        </w:rPr>
        <w:t xml:space="preserve">     Despues de media hora de camino, durante la cual el Sr. </w:t>
      </w:r>
      <w:r>
        <w:rPr>
          <w:color w:val="000000"/>
          <w:sz w:val="24"/>
          <w:szCs w:val="24"/>
        </w:rPr>
        <w:br/>
        <w:t xml:space="preserve">     D. Jose no se mostro muy comunicativo, ni el Sr.  Licurgo</w:t>
      </w:r>
      <w:r>
        <w:rPr>
          <w:color w:val="000000"/>
          <w:sz w:val="24"/>
          <w:szCs w:val="24"/>
        </w:rPr>
        <w:br/>
        <w:t xml:space="preserve">     tampoco, aparecio a los ojos de entrambos apinado y viejo</w:t>
      </w:r>
      <w:r>
        <w:rPr>
          <w:color w:val="000000"/>
          <w:sz w:val="24"/>
          <w:szCs w:val="24"/>
        </w:rPr>
        <w:br/>
        <w:t xml:space="preserve">     caserio asentado en una loma, y del cual se destacaban</w:t>
      </w:r>
      <w:r>
        <w:rPr>
          <w:color w:val="000000"/>
          <w:sz w:val="24"/>
          <w:szCs w:val="24"/>
        </w:rPr>
        <w:br/>
        <w:t xml:space="preserve">[25] algunas negras torres y la ruinosa fabrica de un</w:t>
      </w:r>
      <w:r>
        <w:rPr>
          <w:color w:val="000000"/>
          <w:sz w:val="24"/>
          <w:szCs w:val="24"/>
        </w:rPr>
        <w:br/>
        <w:t xml:space="preserve">     despedazado castillo en lo mas alto.  Un amasijo de paredes</w:t>
      </w:r>
      <w:r>
        <w:rPr>
          <w:color w:val="000000"/>
          <w:sz w:val="24"/>
          <w:szCs w:val="24"/>
        </w:rPr>
        <w:br/>
        <w:t xml:space="preserve">     deformes de casuchas de tierra pardas y polvorosas como el</w:t>
      </w:r>
      <w:r>
        <w:rPr>
          <w:color w:val="000000"/>
          <w:sz w:val="24"/>
          <w:szCs w:val="24"/>
        </w:rPr>
        <w:br/>
        <w:t xml:space="preserve">     suelo, formaba la base, con algunos fragmentos de</w:t>
      </w:r>
      <w:r>
        <w:rPr>
          <w:color w:val="000000"/>
          <w:sz w:val="24"/>
          <w:szCs w:val="24"/>
        </w:rPr>
        <w:br/>
        <w:t xml:space="preserve">     almenadas murallas, a cuyo amparo mil chozas humildes alzaban</w:t>
      </w:r>
      <w:r>
        <w:rPr>
          <w:color w:val="000000"/>
          <w:sz w:val="24"/>
          <w:szCs w:val="24"/>
        </w:rPr>
        <w:br/>
        <w:t xml:space="preserve">[30] sus miserables frontispicios de adobes, semejantes a caras</w:t>
      </w:r>
      <w:r>
        <w:rPr>
          <w:color w:val="000000"/>
          <w:sz w:val="24"/>
          <w:szCs w:val="24"/>
        </w:rPr>
        <w:br/>
        <w:t xml:space="preserve">     anemicas y hambrientas que pedian una limosna al</w:t>
      </w:r>
      <w:r>
        <w:rPr>
          <w:color w:val="000000"/>
          <w:sz w:val="24"/>
          <w:szCs w:val="24"/>
        </w:rPr>
        <w:br/>
        <w:t xml:space="preserve">     pasajero.  Pobrisimo rio cenia, como un cinturon de hojalata,</w:t>
      </w:r>
      <w:r>
        <w:rPr>
          <w:color w:val="000000"/>
          <w:sz w:val="24"/>
          <w:szCs w:val="24"/>
        </w:rPr>
        <w:br/>
        <w:t xml:space="preserve">     el pueblo, refrescando al pasar algunas huertas, unica</w:t>
      </w:r>
      <w:r>
        <w:rPr>
          <w:color w:val="000000"/>
          <w:sz w:val="24"/>
          <w:szCs w:val="24"/>
        </w:rPr>
        <w:br/>
        <w:t xml:space="preserve">     frondosidad que alegraba la vista.  Entraba y salia la gente en</w:t>
      </w:r>
      <w:r>
        <w:rPr>
          <w:color w:val="000000"/>
          <w:sz w:val="24"/>
          <w:szCs w:val="24"/>
        </w:rPr>
        <w:br/>
        <w:t xml:space="preserve">     caballerias o a pie, y el movimiento humano, aunque pequeno, 15</w:t>
      </w:r>
      <w:r>
        <w:rPr>
          <w:color w:val="000000"/>
          <w:sz w:val="24"/>
          <w:szCs w:val="24"/>
        </w:rPr>
        <w:br/>
        <w:t xml:space="preserve">     daba cierta apariencia vital a aquella gran morada, cuyo</w:t>
      </w:r>
      <w:r>
        <w:rPr>
          <w:color w:val="000000"/>
          <w:sz w:val="24"/>
          <w:szCs w:val="24"/>
        </w:rPr>
        <w:br/>
        <w:t xml:space="preserve">     aspecto arquitectonico era mas bien de ruina y muerte que</w:t>
      </w:r>
      <w:r>
        <w:rPr>
          <w:color w:val="000000"/>
          <w:sz w:val="24"/>
          <w:szCs w:val="24"/>
        </w:rPr>
        <w:br/>
        <w:t xml:space="preserve">     de progreso y vida.  Los innumerables y repugnantes</w:t>
      </w:r>
      <w:r>
        <w:rPr>
          <w:color w:val="000000"/>
          <w:sz w:val="24"/>
          <w:szCs w:val="24"/>
        </w:rPr>
        <w:br/>
        <w:t xml:space="preserve">[5] mendigos que se arrastraban a un lado y otro del camino,</w:t>
      </w:r>
      <w:r>
        <w:rPr>
          <w:color w:val="000000"/>
          <w:sz w:val="24"/>
          <w:szCs w:val="24"/>
        </w:rPr>
        <w:br/>
        <w:t xml:space="preserve">     pidiendo el obolo del pasajero, ofrecian lastimoso espectaculo. </w:t>
      </w:r>
      <w:r>
        <w:rPr>
          <w:color w:val="000000"/>
          <w:sz w:val="24"/>
          <w:szCs w:val="24"/>
        </w:rPr>
        <w:br/>
        <w:t xml:space="preserve">     No podian verse existencias que mejor cuadraran, ni que</w:t>
      </w:r>
      <w:r>
        <w:rPr>
          <w:color w:val="000000"/>
          <w:sz w:val="24"/>
          <w:szCs w:val="24"/>
        </w:rPr>
        <w:br/>
        <w:t xml:space="preserve">     mas apropiadas fueran a las grietas de aquel sepulcro,</w:t>
      </w:r>
      <w:r>
        <w:rPr>
          <w:color w:val="000000"/>
          <w:sz w:val="24"/>
          <w:szCs w:val="24"/>
        </w:rPr>
        <w:br/>
        <w:t xml:space="preserve">     donde una ciudad estaba no solo enterrada sino tambien</w:t>
      </w:r>
      <w:r>
        <w:rPr>
          <w:color w:val="000000"/>
          <w:sz w:val="24"/>
          <w:szCs w:val="24"/>
        </w:rPr>
        <w:br/>
        <w:t xml:space="preserve">[10] podrida.  Cuando nuestros viajeros se acercaban, algunas</w:t>
      </w:r>
      <w:r>
        <w:rPr>
          <w:color w:val="000000"/>
          <w:sz w:val="24"/>
          <w:szCs w:val="24"/>
        </w:rPr>
        <w:br/>
        <w:t xml:space="preserve">     campanas tocando desacordemente indicaban con su</w:t>
      </w:r>
      <w:r>
        <w:rPr>
          <w:color w:val="000000"/>
          <w:sz w:val="24"/>
          <w:szCs w:val="24"/>
        </w:rPr>
        <w:br/>
        <w:t xml:space="preserve">     expresivo son que aquella momia tenia todavia un alma.</w:t>
      </w:r>
    </w:p>
    <w:p>
      <w:pPr>
        <w:widowControl w:val="on"/>
        <w:pBdr/>
        <w:spacing w:before="240" w:after="240" w:line="240" w:lineRule="auto"/>
        <w:ind w:left="0" w:right="0"/>
        <w:jc w:val="left"/>
      </w:pPr>
      <w:r>
        <w:rPr>
          <w:color w:val="000000"/>
          <w:sz w:val="24"/>
          <w:szCs w:val="24"/>
        </w:rPr>
        <w:t xml:space="preserve">     Llamabase Orbajosa, ciudad que no en Geografia caldea</w:t>
      </w:r>
      <w:r>
        <w:rPr>
          <w:color w:val="000000"/>
          <w:sz w:val="24"/>
          <w:szCs w:val="24"/>
        </w:rPr>
        <w:br/>
        <w:t xml:space="preserve">     o cophta, sino en la de Espana, figura con 7,324 habitantes,</w:t>
      </w:r>
      <w:r>
        <w:rPr>
          <w:color w:val="000000"/>
          <w:sz w:val="24"/>
          <w:szCs w:val="24"/>
        </w:rPr>
        <w:br/>
        <w:t xml:space="preserve">[15] Ayuntamiento, sede episcopal, partido judicial, seminario,</w:t>
      </w:r>
      <w:r>
        <w:rPr>
          <w:color w:val="000000"/>
          <w:sz w:val="24"/>
          <w:szCs w:val="24"/>
        </w:rPr>
        <w:br/>
        <w:t xml:space="preserve">     deposito de caballos sementales, instituto de segunda</w:t>
      </w:r>
      <w:r>
        <w:rPr>
          <w:color w:val="000000"/>
          <w:sz w:val="24"/>
          <w:szCs w:val="24"/>
        </w:rPr>
        <w:br/>
        <w:t xml:space="preserve">     ensenanza y otras prerogativas oficiales.</w:t>
      </w:r>
    </w:p>
    <w:p>
      <w:pPr>
        <w:widowControl w:val="on"/>
        <w:pBdr/>
        <w:spacing w:before="240" w:after="240" w:line="240" w:lineRule="auto"/>
        <w:ind w:left="0" w:right="0"/>
        <w:jc w:val="left"/>
      </w:pPr>
      <w:r>
        <w:rPr>
          <w:color w:val="000000"/>
          <w:sz w:val="24"/>
          <w:szCs w:val="24"/>
        </w:rPr>
        <w:t xml:space="preserve">     —­Estan tocando a misa mayor en la catedral—­dijo el</w:t>
      </w:r>
      <w:r>
        <w:rPr>
          <w:color w:val="000000"/>
          <w:sz w:val="24"/>
          <w:szCs w:val="24"/>
        </w:rPr>
        <w:br/>
        <w:t xml:space="preserve">     tio Licurgo.—­Llegamos antes de lo que pense.</w:t>
      </w:r>
    </w:p>
    <w:p>
      <w:pPr>
        <w:widowControl w:val="on"/>
        <w:pBdr/>
        <w:spacing w:before="240" w:after="240" w:line="240" w:lineRule="auto"/>
        <w:ind w:left="0" w:right="0"/>
        <w:jc w:val="left"/>
      </w:pPr>
      <w:r>
        <w:rPr>
          <w:color w:val="000000"/>
          <w:sz w:val="24"/>
          <w:szCs w:val="24"/>
        </w:rPr>
        <w:t xml:space="preserve">[20] —­El aspecto de su patria de usted—­dijo el caballero,</w:t>
      </w:r>
      <w:r>
        <w:rPr>
          <w:color w:val="000000"/>
          <w:sz w:val="24"/>
          <w:szCs w:val="24"/>
        </w:rPr>
        <w:br/>
        <w:t xml:space="preserve">     examinando el panorama que delante tenia,—­no puede ser</w:t>
      </w:r>
      <w:r>
        <w:rPr>
          <w:color w:val="000000"/>
          <w:sz w:val="24"/>
          <w:szCs w:val="24"/>
        </w:rPr>
        <w:br/>
        <w:t xml:space="preserve">     mas desagradable.  La historica ciudad de Orbajosa,[1] cuyo</w:t>
      </w:r>
      <w:r>
        <w:rPr>
          <w:color w:val="000000"/>
          <w:sz w:val="24"/>
          <w:szCs w:val="24"/>
        </w:rPr>
        <w:br/>
        <w:t xml:space="preserve">     nombre es, sin duda, corrupcion de </w:t>
      </w:r>
      <w:r>
        <w:rPr>
          <w:i/>
          <w:color w:val="000000"/>
          <w:sz w:val="24"/>
          <w:szCs w:val="24"/>
        </w:rPr>
        <w:t xml:space="preserve">urbs augusta</w:t>
      </w:r>
      <w:r>
        <w:rPr>
          <w:color w:val="000000"/>
          <w:sz w:val="24"/>
          <w:szCs w:val="24"/>
        </w:rPr>
        <w:t xml:space="preserve">, parece un</w:t>
      </w:r>
      <w:r>
        <w:rPr>
          <w:color w:val="000000"/>
          <w:sz w:val="24"/>
          <w:szCs w:val="24"/>
        </w:rPr>
        <w:br/>
        <w:t xml:space="preserve">     gran muladar.</w:t>
      </w:r>
    </w:p>
    <w:p>
      <w:pPr>
        <w:widowControl w:val="on"/>
        <w:pBdr/>
        <w:spacing w:before="240" w:after="240" w:line="240" w:lineRule="auto"/>
        <w:ind w:left="0" w:right="0"/>
        <w:jc w:val="left"/>
      </w:pPr>
      <w:r>
        <w:rPr>
          <w:color w:val="000000"/>
          <w:sz w:val="24"/>
          <w:szCs w:val="24"/>
        </w:rPr>
        <w:t xml:space="preserve">[Nota 1:  Ya se ha dicho que todos los nombres locales son imaginarios.]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[25] —­Es que de aqui no se ven mas que los arrabales—­afirmo</w:t>
      </w:r>
      <w:r>
        <w:rPr>
          <w:color w:val="000000"/>
          <w:sz w:val="24"/>
          <w:szCs w:val="24"/>
        </w:rPr>
        <w:br/>
        <w:t xml:space="preserve">     con disgusto el guia.—­Cuando entre usted en la</w:t>
      </w:r>
      <w:r>
        <w:rPr>
          <w:color w:val="000000"/>
          <w:sz w:val="24"/>
          <w:szCs w:val="24"/>
        </w:rPr>
        <w:br/>
        <w:t xml:space="preserve">     calle Real y en la del Condestable, vera fabricas tan hermosas</w:t>
      </w:r>
      <w:r>
        <w:rPr>
          <w:color w:val="000000"/>
          <w:sz w:val="24"/>
          <w:szCs w:val="24"/>
        </w:rPr>
        <w:br/>
        <w:t xml:space="preserve">     como la de la catedral.</w:t>
      </w:r>
    </w:p>
    <w:p>
      <w:pPr>
        <w:widowControl w:val="on"/>
        <w:pBdr/>
        <w:spacing w:before="240" w:after="240" w:line="240" w:lineRule="auto"/>
        <w:ind w:left="0" w:right="0"/>
        <w:jc w:val="left"/>
      </w:pPr>
      <w:r>
        <w:rPr>
          <w:color w:val="000000"/>
          <w:sz w:val="24"/>
          <w:szCs w:val="24"/>
        </w:rPr>
        <w:t xml:space="preserve">     —–­No quiero hablar mal de Orbajosa antes de conocerla—­dijo</w:t>
      </w:r>
      <w:r>
        <w:rPr>
          <w:color w:val="000000"/>
          <w:sz w:val="24"/>
          <w:szCs w:val="24"/>
        </w:rPr>
        <w:br/>
        <w:t xml:space="preserve">[30] el caballero.—­Lo que he dicho no es tampoco senal</w:t>
      </w:r>
      <w:r>
        <w:rPr>
          <w:color w:val="000000"/>
          <w:sz w:val="24"/>
          <w:szCs w:val="24"/>
        </w:rPr>
        <w:br/>
        <w:t xml:space="preserve">     de desprecio; que humilde y miserable, lo mismo que</w:t>
      </w:r>
      <w:r>
        <w:rPr>
          <w:color w:val="000000"/>
          <w:sz w:val="24"/>
          <w:szCs w:val="24"/>
        </w:rPr>
        <w:br/>
        <w:t xml:space="preserve">     hermosa y soberbia, esa ciudad sera siempre para mi muy</w:t>
      </w:r>
      <w:r>
        <w:rPr>
          <w:color w:val="000000"/>
          <w:sz w:val="24"/>
          <w:szCs w:val="24"/>
        </w:rPr>
        <w:br/>
        <w:t xml:space="preserve">     querida, no solo por ser patria de mi madre, sino porque en</w:t>
      </w:r>
      <w:r>
        <w:rPr>
          <w:color w:val="000000"/>
          <w:sz w:val="24"/>
          <w:szCs w:val="24"/>
        </w:rPr>
        <w:br/>
        <w:t xml:space="preserve">     ella viven personas a quienes amo ya sin conocerlas.  Entremos, 16</w:t>
      </w:r>
      <w:r>
        <w:rPr>
          <w:color w:val="000000"/>
          <w:sz w:val="24"/>
          <w:szCs w:val="24"/>
        </w:rPr>
        <w:br/>
        <w:t xml:space="preserve">     pues, en la ciudad </w:t>
      </w:r>
      <w:r>
        <w:rPr>
          <w:i/>
          <w:color w:val="000000"/>
          <w:sz w:val="24"/>
          <w:szCs w:val="24"/>
        </w:rPr>
        <w:t xml:space="preserve">augusta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Subian ya por una calzada proxima a las primeras calles,</w:t>
      </w:r>
      <w:r>
        <w:rPr>
          <w:color w:val="000000"/>
          <w:sz w:val="24"/>
          <w:szCs w:val="24"/>
        </w:rPr>
        <w:br/>
        <w:t xml:space="preserve">     e iban tocando las tapias de las huertas.</w:t>
      </w:r>
    </w:p>
    <w:p>
      <w:pPr>
        <w:widowControl w:val="on"/>
        <w:pBdr/>
        <w:spacing w:before="240" w:after="240" w:line="240" w:lineRule="auto"/>
        <w:ind w:left="0" w:right="0"/>
        <w:jc w:val="left"/>
      </w:pPr>
      <w:r>
        <w:rPr>
          <w:color w:val="000000"/>
          <w:sz w:val="24"/>
          <w:szCs w:val="24"/>
        </w:rPr>
        <w:t xml:space="preserve">[5] —?Ve usted aquella gran casa que esta al fin de esta</w:t>
      </w:r>
      <w:r>
        <w:rPr>
          <w:color w:val="000000"/>
          <w:sz w:val="24"/>
          <w:szCs w:val="24"/>
        </w:rPr>
        <w:br/>
        <w:t xml:space="preserve">     gran huerta por cuyo bardal pasamos ahora?—­dijo el tio</w:t>
      </w:r>
      <w:r>
        <w:rPr>
          <w:color w:val="000000"/>
          <w:sz w:val="24"/>
          <w:szCs w:val="24"/>
        </w:rPr>
        <w:br/>
        <w:t xml:space="preserve">     Licurgo, senalando el enorme paredon revocado de la unica</w:t>
      </w:r>
      <w:r>
        <w:rPr>
          <w:color w:val="000000"/>
          <w:sz w:val="24"/>
          <w:szCs w:val="24"/>
        </w:rPr>
        <w:br/>
        <w:t xml:space="preserve">     vivienda que tenia aspecto de habitabilidad comoda y alegre.</w:t>
      </w:r>
    </w:p>
    <w:p>
      <w:pPr>
        <w:widowControl w:val="on"/>
        <w:pBdr/>
        <w:spacing w:before="240" w:after="240" w:line="240" w:lineRule="auto"/>
        <w:ind w:left="0" w:right="0"/>
        <w:jc w:val="left"/>
      </w:pPr>
      <w:r>
        <w:rPr>
          <w:color w:val="000000"/>
          <w:sz w:val="24"/>
          <w:szCs w:val="24"/>
        </w:rPr>
        <w:t xml:space="preserve">     —­Ya... ?aquella es la vivienda de mi tia?</w:t>
      </w:r>
    </w:p>
    <w:p>
      <w:pPr>
        <w:widowControl w:val="on"/>
        <w:pBdr/>
        <w:spacing w:before="240" w:after="240" w:line="240" w:lineRule="auto"/>
        <w:ind w:left="0" w:right="0"/>
        <w:jc w:val="left"/>
      </w:pPr>
      <w:r>
        <w:rPr>
          <w:color w:val="000000"/>
          <w:sz w:val="24"/>
          <w:szCs w:val="24"/>
        </w:rPr>
        <w:t xml:space="preserve">[10] —­Justo y cabal.  Lo que vemos es la parte trasera de la</w:t>
      </w:r>
      <w:r>
        <w:rPr>
          <w:color w:val="000000"/>
          <w:sz w:val="24"/>
          <w:szCs w:val="24"/>
        </w:rPr>
        <w:br/>
        <w:t xml:space="preserve">     casa.  El frontis da a la calle del Condestable, y tiene cinco</w:t>
      </w:r>
      <w:r>
        <w:rPr>
          <w:color w:val="000000"/>
          <w:sz w:val="24"/>
          <w:szCs w:val="24"/>
        </w:rPr>
        <w:br/>
        <w:t xml:space="preserve">     balcones de hierro que parecen cinco castillos.  Esta hermosa</w:t>
      </w:r>
      <w:r>
        <w:rPr>
          <w:color w:val="000000"/>
          <w:sz w:val="24"/>
          <w:szCs w:val="24"/>
        </w:rPr>
        <w:br/>
        <w:t xml:space="preserve">     huerta que hay tras la tapia es la de la casa, y si usted</w:t>
      </w:r>
      <w:r>
        <w:rPr>
          <w:color w:val="000000"/>
          <w:sz w:val="24"/>
          <w:szCs w:val="24"/>
        </w:rPr>
        <w:br/>
        <w:t xml:space="preserve">     se alza sobre los estribos, la vera toda desde aqui.</w:t>
      </w:r>
    </w:p>
    <w:p>
      <w:pPr>
        <w:widowControl w:val="on"/>
        <w:pBdr/>
        <w:spacing w:before="240" w:after="240" w:line="240" w:lineRule="auto"/>
        <w:ind w:left="0" w:right="0"/>
        <w:jc w:val="left"/>
      </w:pPr>
      <w:r>
        <w:rPr>
          <w:color w:val="000000"/>
          <w:sz w:val="24"/>
          <w:szCs w:val="24"/>
        </w:rPr>
        <w:t xml:space="preserve">[15] —­Pues estamos ya en casa—­dijo el caballero.—?No se</w:t>
      </w:r>
      <w:r>
        <w:rPr>
          <w:color w:val="000000"/>
          <w:sz w:val="24"/>
          <w:szCs w:val="24"/>
        </w:rPr>
        <w:br/>
        <w:t xml:space="preserve">     puede entrar por aqui?</w:t>
      </w:r>
    </w:p>
    <w:p>
      <w:pPr>
        <w:widowControl w:val="on"/>
        <w:pBdr/>
        <w:spacing w:before="240" w:after="240" w:line="240" w:lineRule="auto"/>
        <w:ind w:left="0" w:right="0"/>
        <w:jc w:val="left"/>
      </w:pPr>
      <w:r>
        <w:rPr>
          <w:color w:val="000000"/>
          <w:sz w:val="24"/>
          <w:szCs w:val="24"/>
        </w:rPr>
        <w:t xml:space="preserve">     —­Hay una puertecilla; pero la senora la mando tapiar.</w:t>
      </w:r>
    </w:p>
    <w:p>
      <w:pPr>
        <w:widowControl w:val="on"/>
        <w:pBdr/>
        <w:spacing w:before="240" w:after="240" w:line="240" w:lineRule="auto"/>
        <w:ind w:left="0" w:right="0"/>
        <w:jc w:val="left"/>
      </w:pPr>
      <w:r>
        <w:rPr>
          <w:color w:val="000000"/>
          <w:sz w:val="24"/>
          <w:szCs w:val="24"/>
        </w:rPr>
        <w:t xml:space="preserve">     El caballero se alzo sobre los estribos, y alargando cuanto</w:t>
      </w:r>
      <w:r>
        <w:rPr>
          <w:color w:val="000000"/>
          <w:sz w:val="24"/>
          <w:szCs w:val="24"/>
        </w:rPr>
        <w:br/>
        <w:t xml:space="preserve">     pudo la cabeza, miro por encima de las bardas.</w:t>
      </w:r>
    </w:p>
    <w:p>
      <w:pPr>
        <w:widowControl w:val="on"/>
        <w:pBdr/>
        <w:spacing w:before="240" w:after="240" w:line="240" w:lineRule="auto"/>
        <w:ind w:left="0" w:right="0"/>
        <w:jc w:val="left"/>
      </w:pPr>
      <w:r>
        <w:rPr>
          <w:color w:val="000000"/>
          <w:sz w:val="24"/>
          <w:szCs w:val="24"/>
        </w:rPr>
        <w:t xml:space="preserve">[20] —­Veo la huerta toda—­indico.—­Alli, bajo aquellos arboles,</w:t>
      </w:r>
      <w:r>
        <w:rPr>
          <w:color w:val="000000"/>
          <w:sz w:val="24"/>
          <w:szCs w:val="24"/>
        </w:rPr>
        <w:br/>
        <w:t xml:space="preserve">     esta una mujer, una chiquilla... una senorita....</w:t>
      </w:r>
    </w:p>
    <w:p>
      <w:pPr>
        <w:widowControl w:val="on"/>
        <w:pBdr/>
        <w:spacing w:before="240" w:after="240" w:line="240" w:lineRule="auto"/>
        <w:ind w:left="0" w:right="0"/>
        <w:jc w:val="left"/>
      </w:pPr>
      <w:r>
        <w:rPr>
          <w:color w:val="000000"/>
          <w:sz w:val="24"/>
          <w:szCs w:val="24"/>
        </w:rPr>
        <w:t xml:space="preserve">     —­Es la senorita Rosario—­repuso Licurgo.</w:t>
      </w:r>
    </w:p>
    <w:p>
      <w:pPr>
        <w:widowControl w:val="on"/>
        <w:pBdr/>
        <w:spacing w:before="240" w:after="240" w:line="240" w:lineRule="auto"/>
        <w:ind w:left="0" w:right="0"/>
        <w:jc w:val="left"/>
      </w:pPr>
      <w:r>
        <w:rPr>
          <w:color w:val="000000"/>
          <w:sz w:val="24"/>
          <w:szCs w:val="24"/>
        </w:rPr>
        <w:t xml:space="preserve">     Y al instante se alzo tambien sobre los estribos para</w:t>
      </w:r>
      <w:r>
        <w:rPr>
          <w:color w:val="000000"/>
          <w:sz w:val="24"/>
          <w:szCs w:val="24"/>
        </w:rPr>
        <w:br/>
        <w:t xml:space="preserve">     mirar.</w:t>
      </w:r>
    </w:p>
    <w:p>
      <w:pPr>
        <w:widowControl w:val="on"/>
        <w:pBdr/>
        <w:spacing w:before="240" w:after="240" w:line="240" w:lineRule="auto"/>
        <w:ind w:left="0" w:right="0"/>
        <w:jc w:val="left"/>
      </w:pPr>
      <w:r>
        <w:rPr>
          <w:color w:val="000000"/>
          <w:sz w:val="24"/>
          <w:szCs w:val="24"/>
        </w:rPr>
        <w:t xml:space="preserve">[25] —­iEh! senorita Rosario—­grito, haciendo con la derecha</w:t>
      </w:r>
      <w:r>
        <w:rPr>
          <w:color w:val="000000"/>
          <w:sz w:val="24"/>
          <w:szCs w:val="24"/>
        </w:rPr>
        <w:br/>
        <w:t xml:space="preserve">     mano gestos muy significativos.—­Ya estamos aqui...</w:t>
      </w:r>
      <w:r>
        <w:rPr>
          <w:color w:val="000000"/>
          <w:sz w:val="24"/>
          <w:szCs w:val="24"/>
        </w:rPr>
        <w:br/>
        <w:t xml:space="preserve">     aqui le traigo a su primo.</w:t>
      </w:r>
    </w:p>
    <w:p>
      <w:pPr>
        <w:widowControl w:val="on"/>
        <w:pBdr/>
        <w:spacing w:before="240" w:after="240" w:line="240" w:lineRule="auto"/>
        <w:ind w:left="0" w:right="0"/>
        <w:jc w:val="left"/>
      </w:pPr>
      <w:r>
        <w:rPr>
          <w:color w:val="000000"/>
          <w:sz w:val="24"/>
          <w:szCs w:val="24"/>
        </w:rPr>
        <w:t xml:space="preserve">     —­Nos ha visto—­dijo el caballero, estirando el pescuezo</w:t>
      </w:r>
      <w:r>
        <w:rPr>
          <w:color w:val="000000"/>
          <w:sz w:val="24"/>
          <w:szCs w:val="24"/>
        </w:rPr>
        <w:br/>
        <w:t xml:space="preserve">     hasta el ultimo grado.—­Pero si no me engano, al lado de</w:t>
      </w:r>
      <w:r>
        <w:rPr>
          <w:color w:val="000000"/>
          <w:sz w:val="24"/>
          <w:szCs w:val="24"/>
        </w:rPr>
        <w:br/>
        <w:t xml:space="preserve">[30] ella esta un clerigo... un senor sacerdote.</w:t>
      </w:r>
    </w:p>
    <w:p>
      <w:pPr>
        <w:widowControl w:val="on"/>
        <w:pBdr/>
        <w:spacing w:before="240" w:after="240" w:line="240" w:lineRule="auto"/>
        <w:ind w:left="0" w:right="0"/>
        <w:jc w:val="left"/>
      </w:pPr>
      <w:r>
        <w:rPr>
          <w:color w:val="000000"/>
          <w:sz w:val="24"/>
          <w:szCs w:val="24"/>
        </w:rPr>
        <w:t xml:space="preserve">     —­Es el senor Penitenciario—­repuso con naturalidad el</w:t>
      </w:r>
      <w:r>
        <w:rPr>
          <w:color w:val="000000"/>
          <w:sz w:val="24"/>
          <w:szCs w:val="24"/>
        </w:rPr>
        <w:br/>
        <w:t xml:space="preserve">     labriego.</w:t>
      </w:r>
    </w:p>
    <w:p>
      <w:pPr>
        <w:widowControl w:val="on"/>
        <w:pBdr/>
        <w:spacing w:before="240" w:after="240" w:line="240" w:lineRule="auto"/>
        <w:ind w:left="0" w:right="0"/>
        <w:jc w:val="left"/>
      </w:pPr>
      <w:r>
        <w:rPr>
          <w:color w:val="000000"/>
          <w:sz w:val="24"/>
          <w:szCs w:val="24"/>
        </w:rPr>
        <w:t xml:space="preserve">     —­Mi prima nos ve... deja solo al clerigo, y echa a</w:t>
      </w:r>
      <w:r>
        <w:rPr>
          <w:color w:val="000000"/>
          <w:sz w:val="24"/>
          <w:szCs w:val="24"/>
        </w:rPr>
        <w:br/>
        <w:t xml:space="preserve">     correr hacia la casa...  Es bonita....</w:t>
      </w:r>
    </w:p>
    <w:p>
      <w:pPr>
        <w:widowControl w:val="on"/>
        <w:pBdr/>
        <w:spacing w:before="240" w:after="240" w:line="240" w:lineRule="auto"/>
        <w:ind w:left="0" w:right="0"/>
        <w:jc w:val="left"/>
      </w:pPr>
      <w:r>
        <w:rPr>
          <w:color w:val="000000"/>
          <w:sz w:val="24"/>
          <w:szCs w:val="24"/>
        </w:rPr>
        <w:t xml:space="preserve">—­Como un sol. 17</w:t>
      </w:r>
    </w:p>
    <w:p>
      <w:pPr>
        <w:widowControl w:val="on"/>
        <w:pBdr/>
        <w:spacing w:before="240" w:after="240" w:line="240" w:lineRule="auto"/>
        <w:ind w:left="0" w:right="0"/>
        <w:jc w:val="left"/>
      </w:pPr>
      <w:r>
        <w:rPr>
          <w:color w:val="000000"/>
          <w:sz w:val="24"/>
          <w:szCs w:val="24"/>
        </w:rPr>
        <w:t xml:space="preserve">—­Se ha puesto mas encarnada que una cereza.  Vamos,</w:t>
      </w:r>
      <w:r>
        <w:rPr>
          <w:color w:val="000000"/>
          <w:sz w:val="24"/>
          <w:szCs w:val="24"/>
        </w:rPr>
        <w:br/>
        <w:t xml:space="preserve">vamos, Sr.  Licurgo.</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=Pepe Rey=</w:t>
      </w:r>
    </w:p>
    <w:p>
      <w:pPr>
        <w:widowControl w:val="on"/>
        <w:pBdr/>
        <w:spacing w:before="240" w:after="240" w:line="240" w:lineRule="auto"/>
        <w:ind w:left="0" w:right="0"/>
        <w:jc w:val="left"/>
      </w:pPr>
      <w:r>
        <w:rPr>
          <w:color w:val="000000"/>
          <w:sz w:val="24"/>
          <w:szCs w:val="24"/>
        </w:rPr>
        <w:t xml:space="preserve">Antes de pasar adelante, conviene decir quien era Pepe [5] Rey y que asuntos le llevaban a Orbajosa.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Cuando el brigadier Rey murio en 1841, sus dos hijos,</w:t>
      </w:r>
      <w:r>
        <w:rPr>
          <w:color w:val="000000"/>
          <w:sz w:val="24"/>
          <w:szCs w:val="24"/>
        </w:rPr>
        <w:br/>
        <w:t xml:space="preserve">Juan y Perfecta, acababan de casarse, esta con el mas rico</w:t>
      </w:r>
      <w:r>
        <w:rPr>
          <w:color w:val="000000"/>
          <w:sz w:val="24"/>
          <w:szCs w:val="24"/>
        </w:rPr>
        <w:br/>
        <w:t xml:space="preserve">proprietario de Orbajosa, aquel con una joven de la misma</w:t>
      </w:r>
      <w:r>
        <w:rPr>
          <w:color w:val="000000"/>
          <w:sz w:val="24"/>
          <w:szCs w:val="24"/>
        </w:rPr>
        <w:br/>
        <w:t xml:space="preserve">ciudad.  Llamabase el esposo de Perfecta don Manuel Maria</w:t>
      </w:r>
      <w:r>
        <w:rPr>
          <w:color w:val="000000"/>
          <w:sz w:val="24"/>
          <w:szCs w:val="24"/>
        </w:rPr>
        <w:br/>
        <w:t xml:space="preserve">[10] Jose de Polentinos, y la mujer de Juan, Maria Polentinos;</w:t>
      </w:r>
      <w:r>
        <w:rPr>
          <w:color w:val="000000"/>
          <w:sz w:val="24"/>
          <w:szCs w:val="24"/>
        </w:rPr>
        <w:br/>
        <w:t xml:space="preserve">pero a pesar de la igualdad de apellido, su parentesco era</w:t>
      </w:r>
      <w:r>
        <w:rPr>
          <w:color w:val="000000"/>
          <w:sz w:val="24"/>
          <w:szCs w:val="24"/>
        </w:rPr>
        <w:br/>
        <w:t xml:space="preserve">un poco lejano y de aquellos que no coge un galgo.  Juan</w:t>
      </w:r>
      <w:r>
        <w:rPr>
          <w:color w:val="000000"/>
          <w:sz w:val="24"/>
          <w:szCs w:val="24"/>
        </w:rPr>
        <w:br/>
        <w:t xml:space="preserve">Rey era insigne jurisconsulto graduado en Sevilla, y ejercio</w:t>
      </w:r>
      <w:r>
        <w:rPr>
          <w:color w:val="000000"/>
          <w:sz w:val="24"/>
          <w:szCs w:val="24"/>
        </w:rPr>
        <w:br/>
        <w:t xml:space="preserve">la abogacia en esta misma ciudad durante treinta anos, con</w:t>
      </w:r>
      <w:r>
        <w:rPr>
          <w:color w:val="000000"/>
          <w:sz w:val="24"/>
          <w:szCs w:val="24"/>
        </w:rPr>
        <w:br/>
        <w:t xml:space="preserve">[15] tanta gloria como provecho.  En 1845 era ya viudo y tenia</w:t>
      </w:r>
      <w:r>
        <w:rPr>
          <w:color w:val="000000"/>
          <w:sz w:val="24"/>
          <w:szCs w:val="24"/>
        </w:rPr>
        <w:br/>
        <w:t xml:space="preserve">un hijo que empezaba a hacer diabluras; solia tener por</w:t>
      </w:r>
      <w:r>
        <w:rPr>
          <w:color w:val="000000"/>
          <w:sz w:val="24"/>
          <w:szCs w:val="24"/>
        </w:rPr>
        <w:br/>
        <w:t xml:space="preserve">entretenimiento el construir con tierra en el patio de la</w:t>
      </w:r>
      <w:r>
        <w:rPr>
          <w:color w:val="000000"/>
          <w:sz w:val="24"/>
          <w:szCs w:val="24"/>
        </w:rPr>
        <w:br/>
        <w:t xml:space="preserve">casa viaductos, malecones, estanques, presas, acequias,</w:t>
      </w:r>
      <w:r>
        <w:rPr>
          <w:color w:val="000000"/>
          <w:sz w:val="24"/>
          <w:szCs w:val="24"/>
        </w:rPr>
        <w:br/>
        <w:t xml:space="preserve">soltando despues el agua para que entre aquellas fragiles</w:t>
      </w:r>
      <w:r>
        <w:rPr>
          <w:color w:val="000000"/>
          <w:sz w:val="24"/>
          <w:szCs w:val="24"/>
        </w:rPr>
        <w:br/>
        <w:t xml:space="preserve">[20] obras corriese.  El padre le dejaba hacer y decia:  “tu seras</w:t>
      </w:r>
      <w:r>
        <w:rPr>
          <w:color w:val="000000"/>
          <w:sz w:val="24"/>
          <w:szCs w:val="24"/>
        </w:rPr>
        <w:br/>
        <w:t xml:space="preserve">ingeniero.”</w:t>
      </w:r>
    </w:p>
    <w:p>
      <w:pPr>
        <w:widowControl w:val="on"/>
        <w:pBdr/>
        <w:spacing w:before="240" w:after="240" w:line="240" w:lineRule="auto"/>
        <w:ind w:left="0" w:right="0"/>
        <w:jc w:val="left"/>
      </w:pPr>
      <w:r>
        <w:rPr>
          <w:color w:val="000000"/>
          <w:sz w:val="24"/>
          <w:szCs w:val="24"/>
        </w:rPr>
        <w:t xml:space="preserve">     Perfecta y Juan dejaron de verse desde que uno y otro</w:t>
      </w:r>
      <w:r>
        <w:rPr>
          <w:color w:val="000000"/>
          <w:sz w:val="24"/>
          <w:szCs w:val="24"/>
        </w:rPr>
        <w:br/>
        <w:t xml:space="preserve">     se casaron, porque ella se fue a vivir a Madrid con el</w:t>
      </w:r>
      <w:r>
        <w:rPr>
          <w:color w:val="000000"/>
          <w:sz w:val="24"/>
          <w:szCs w:val="24"/>
        </w:rPr>
        <w:br/>
        <w:t xml:space="preserve">     opulentisimo Polentinos, que tenia tanta hacienda como buena</w:t>
      </w:r>
      <w:r>
        <w:rPr>
          <w:color w:val="000000"/>
          <w:sz w:val="24"/>
          <w:szCs w:val="24"/>
        </w:rPr>
        <w:br/>
        <w:t xml:space="preserve">[25] mano para gastarla.  El juego y las mujeres cautivaban de</w:t>
      </w:r>
      <w:r>
        <w:rPr>
          <w:color w:val="000000"/>
          <w:sz w:val="24"/>
          <w:szCs w:val="24"/>
        </w:rPr>
        <w:br/>
        <w:t xml:space="preserve">     tal modo el corazon de Manuel Maria Jose, que habria dado</w:t>
      </w:r>
      <w:r>
        <w:rPr>
          <w:color w:val="000000"/>
          <w:sz w:val="24"/>
          <w:szCs w:val="24"/>
        </w:rPr>
        <w:br/>
        <w:t xml:space="preserve">     en tierra con toda su fortuna, si mas pronto que el para</w:t>
      </w:r>
      <w:r>
        <w:rPr>
          <w:color w:val="000000"/>
          <w:sz w:val="24"/>
          <w:szCs w:val="24"/>
        </w:rPr>
        <w:br/>
        <w:t xml:space="preserve">     derrocharla no estuviera la muerte para llevarselo a el.  En</w:t>
      </w:r>
      <w:r>
        <w:rPr>
          <w:color w:val="000000"/>
          <w:sz w:val="24"/>
          <w:szCs w:val="24"/>
        </w:rPr>
        <w:br/>
        <w:t xml:space="preserve">     una noche de orgia acabaron de subito los dias de aquel</w:t>
      </w:r>
      <w:r>
        <w:rPr>
          <w:color w:val="000000"/>
          <w:sz w:val="24"/>
          <w:szCs w:val="24"/>
        </w:rPr>
        <w:br/>
        <w:t xml:space="preserve">[30] ricacho provinciano, tan vorazmente chupado por las sanguijuelas</w:t>
      </w:r>
      <w:r>
        <w:rPr>
          <w:color w:val="000000"/>
          <w:sz w:val="24"/>
          <w:szCs w:val="24"/>
        </w:rPr>
        <w:br/>
        <w:t xml:space="preserve">     de la corte y por el insaciable vampiro del juego. 18</w:t>
      </w:r>
      <w:r>
        <w:rPr>
          <w:color w:val="000000"/>
          <w:sz w:val="24"/>
          <w:szCs w:val="24"/>
        </w:rPr>
        <w:br/>
        <w:t xml:space="preserve">     Su unica heredera era una nina de pocos meses.  Con la</w:t>
      </w:r>
      <w:r>
        <w:rPr>
          <w:color w:val="000000"/>
          <w:sz w:val="24"/>
          <w:szCs w:val="24"/>
        </w:rPr>
        <w:br/>
        <w:t xml:space="preserve">     muerte del esposo de Perfecta se acabaron los sustos en</w:t>
      </w:r>
      <w:r>
        <w:rPr>
          <w:color w:val="000000"/>
          <w:sz w:val="24"/>
          <w:szCs w:val="24"/>
        </w:rPr>
        <w:br/>
        <w:t xml:space="preserve">     la familia; pero empezo el gran conflicto.  La casa de</w:t>
      </w:r>
      <w:r>
        <w:rPr>
          <w:color w:val="000000"/>
          <w:sz w:val="24"/>
          <w:szCs w:val="24"/>
        </w:rPr>
        <w:br/>
        <w:t xml:space="preserve">[5] Polentinos estaba arruinada; las fincas en peligro de ser</w:t>
      </w:r>
      <w:r>
        <w:rPr>
          <w:color w:val="000000"/>
          <w:sz w:val="24"/>
          <w:szCs w:val="24"/>
        </w:rPr>
        <w:br/>
        <w:t xml:space="preserve">     arrebatadas por los prestamistas, todo en desorden, enormes</w:t>
      </w:r>
      <w:r>
        <w:rPr>
          <w:color w:val="000000"/>
          <w:sz w:val="24"/>
          <w:szCs w:val="24"/>
        </w:rPr>
        <w:br/>
        <w:t xml:space="preserve">     deudas, lamentable administracion en Orbajosa, descredito</w:t>
      </w:r>
      <w:r>
        <w:rPr>
          <w:color w:val="000000"/>
          <w:sz w:val="24"/>
          <w:szCs w:val="24"/>
        </w:rPr>
        <w:br/>
        <w:t xml:space="preserve">     y ruina en Madrid.</w:t>
      </w:r>
    </w:p>
    <w:p>
      <w:pPr>
        <w:widowControl w:val="on"/>
        <w:pBdr/>
        <w:spacing w:before="240" w:after="240" w:line="240" w:lineRule="auto"/>
        <w:ind w:left="0" w:right="0"/>
        <w:jc w:val="left"/>
      </w:pPr>
      <w:r>
        <w:rPr>
          <w:color w:val="000000"/>
          <w:sz w:val="24"/>
          <w:szCs w:val="24"/>
        </w:rPr>
        <w:t xml:space="preserve">     Perfecta llamo a su hermano, el cual, acudiendo en auxilio</w:t>
      </w:r>
      <w:r>
        <w:rPr>
          <w:color w:val="000000"/>
          <w:sz w:val="24"/>
          <w:szCs w:val="24"/>
        </w:rPr>
        <w:br/>
        <w:t xml:space="preserve">[10] de la pobre viuda, mostro tanta diligencia y tino, que al</w:t>
      </w:r>
      <w:r>
        <w:rPr>
          <w:color w:val="000000"/>
          <w:sz w:val="24"/>
          <w:szCs w:val="24"/>
        </w:rPr>
        <w:br/>
        <w:t xml:space="preserve">     poco tiempo la mayor parte de los peligros habian</w:t>
      </w:r>
      <w:r>
        <w:rPr>
          <w:color w:val="000000"/>
          <w:sz w:val="24"/>
          <w:szCs w:val="24"/>
        </w:rPr>
        <w:br/>
        <w:t xml:space="preserve">     desaparecido.  Principio por obligar a su hermana a residir en</w:t>
      </w:r>
      <w:r>
        <w:rPr>
          <w:color w:val="000000"/>
          <w:sz w:val="24"/>
          <w:szCs w:val="24"/>
        </w:rPr>
        <w:br/>
        <w:t xml:space="preserve">     Orbajosa, administrando por si misma sus vastas tierras, mientras</w:t>
      </w:r>
      <w:r>
        <w:rPr>
          <w:color w:val="000000"/>
          <w:sz w:val="24"/>
          <w:szCs w:val="24"/>
        </w:rPr>
        <w:br/>
        <w:t xml:space="preserve">     el hacia frente en Madrid al formidable empuje de los</w:t>
      </w:r>
      <w:r>
        <w:rPr>
          <w:color w:val="000000"/>
          <w:sz w:val="24"/>
          <w:szCs w:val="24"/>
        </w:rPr>
        <w:br/>
        <w:t xml:space="preserve">[15] acreedores.  Poco a poco fue descargandose la casa del</w:t>
      </w:r>
      <w:r>
        <w:rPr>
          <w:color w:val="000000"/>
          <w:sz w:val="24"/>
          <w:szCs w:val="24"/>
        </w:rPr>
        <w:br/>
        <w:t xml:space="preserve">     enorme fardo de sus deudas, porque el bueno de D. Juan</w:t>
      </w:r>
      <w:r>
        <w:rPr>
          <w:color w:val="000000"/>
          <w:sz w:val="24"/>
          <w:szCs w:val="24"/>
        </w:rPr>
        <w:br/>
        <w:t xml:space="preserve">     Rey, que tenia la mejor mano del mundo para tales asuntos,</w:t>
      </w:r>
      <w:r>
        <w:rPr>
          <w:color w:val="000000"/>
          <w:sz w:val="24"/>
          <w:szCs w:val="24"/>
        </w:rPr>
        <w:br/>
        <w:t xml:space="preserve">     lidio con la curia, hizo contratos con los principales</w:t>
      </w:r>
      <w:r>
        <w:rPr>
          <w:color w:val="000000"/>
          <w:sz w:val="24"/>
          <w:szCs w:val="24"/>
        </w:rPr>
        <w:br/>
        <w:t xml:space="preserve">     acreedores, establecio plazos para el pago, resultando de este</w:t>
      </w:r>
      <w:r>
        <w:rPr>
          <w:color w:val="000000"/>
          <w:sz w:val="24"/>
          <w:szCs w:val="24"/>
        </w:rPr>
        <w:br/>
        <w:t xml:space="preserve">[20] habil trabajo que el riquisimo patrimonio de Polentinos</w:t>
      </w:r>
      <w:r>
        <w:rPr>
          <w:color w:val="000000"/>
          <w:sz w:val="24"/>
          <w:szCs w:val="24"/>
        </w:rPr>
        <w:br/>
        <w:t xml:space="preserve">     saliese a flote, y pudiera seguir dando por luengos anos</w:t>
      </w:r>
      <w:r>
        <w:rPr>
          <w:color w:val="000000"/>
          <w:sz w:val="24"/>
          <w:szCs w:val="24"/>
        </w:rPr>
        <w:br/>
        <w:t xml:space="preserve">     esplendor y gloria a la ilustre familia.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La gratitud de Perfecta era tan viva, que al escribir a su</w:t>
      </w:r>
      <w:r>
        <w:rPr>
          <w:color w:val="000000"/>
          <w:sz w:val="24"/>
          <w:szCs w:val="24"/>
        </w:rPr>
        <w:br/>
        <w:t xml:space="preserve">     hermano desde Orbajosa, donde resolvio residir hasta que</w:t>
      </w:r>
      <w:r>
        <w:rPr>
          <w:color w:val="000000"/>
          <w:sz w:val="24"/>
          <w:szCs w:val="24"/>
        </w:rPr>
        <w:br/>
        <w:t xml:space="preserve">[25] creciera su hija, le decia entre otras ternezas:  “Has sido</w:t>
      </w:r>
      <w:r>
        <w:rPr>
          <w:color w:val="000000"/>
          <w:sz w:val="24"/>
          <w:szCs w:val="24"/>
        </w:rPr>
        <w:br/>
        <w:t xml:space="preserve">     mas que hermano para mi, y para mi hija mas que su propio</w:t>
      </w:r>
      <w:r>
        <w:rPr>
          <w:color w:val="000000"/>
          <w:sz w:val="24"/>
          <w:szCs w:val="24"/>
        </w:rPr>
        <w:br/>
        <w:t xml:space="preserve">     padre. ?Como te pagaremos ella y yo tan grandes</w:t>
      </w:r>
      <w:r>
        <w:rPr>
          <w:color w:val="000000"/>
          <w:sz w:val="24"/>
          <w:szCs w:val="24"/>
        </w:rPr>
        <w:br/>
        <w:t xml:space="preserve">     beneficios? iAy! querido hermano, desde que mi hija sepa</w:t>
      </w:r>
      <w:r>
        <w:rPr>
          <w:color w:val="000000"/>
          <w:sz w:val="24"/>
          <w:szCs w:val="24"/>
        </w:rPr>
        <w:br/>
        <w:t xml:space="preserve">     discurrir y pronunciar un nombre, yo le ensenare a bendecir</w:t>
      </w:r>
      <w:r>
        <w:rPr>
          <w:color w:val="000000"/>
          <w:sz w:val="24"/>
          <w:szCs w:val="24"/>
        </w:rPr>
        <w:br/>
        <w:t xml:space="preserve">[30] el tuyo.  Mi agradecimiento durara toda mi vida.  Tu</w:t>
      </w:r>
      <w:r>
        <w:rPr>
          <w:color w:val="000000"/>
          <w:sz w:val="24"/>
          <w:szCs w:val="24"/>
        </w:rPr>
        <w:br/>
        <w:t xml:space="preserve">     hermana indigna siente no encontrar ocasion de mostrarte lo</w:t>
      </w:r>
      <w:r>
        <w:rPr>
          <w:color w:val="000000"/>
          <w:sz w:val="24"/>
          <w:szCs w:val="24"/>
        </w:rPr>
        <w:br/>
        <w:t xml:space="preserve">     mucho que te ama y de recompensarte de un modo apropiado</w:t>
      </w:r>
      <w:r>
        <w:rPr>
          <w:color w:val="000000"/>
          <w:sz w:val="24"/>
          <w:szCs w:val="24"/>
        </w:rPr>
        <w:br/>
        <w:t xml:space="preserve">     a la grandeza de tu alma y a la inmensa bondad de</w:t>
      </w:r>
      <w:r>
        <w:rPr>
          <w:color w:val="000000"/>
          <w:sz w:val="24"/>
          <w:szCs w:val="24"/>
        </w:rPr>
        <w:br/>
        <w:t xml:space="preserve">     tu corazon.”</w:t>
      </w:r>
    </w:p>
    <w:p>
      <w:pPr>
        <w:widowControl w:val="on"/>
        <w:pBdr/>
        <w:spacing w:before="240" w:after="240" w:line="240" w:lineRule="auto"/>
        <w:ind w:left="0" w:right="0"/>
        <w:jc w:val="left"/>
      </w:pPr>
      <w:r>
        <w:rPr>
          <w:color w:val="000000"/>
          <w:sz w:val="24"/>
          <w:szCs w:val="24"/>
        </w:rPr>
        <w:t xml:space="preserve">     Cuando esto se escribia, Rosarito tenia dos anos.  Pepe 19</w:t>
      </w:r>
      <w:r>
        <w:rPr>
          <w:color w:val="000000"/>
          <w:sz w:val="24"/>
          <w:szCs w:val="24"/>
        </w:rPr>
        <w:br/>
        <w:t xml:space="preserve">     Rey, encerrado en un colegio de Sevilla, hacia rayas en un</w:t>
      </w:r>
      <w:r>
        <w:rPr>
          <w:color w:val="000000"/>
          <w:sz w:val="24"/>
          <w:szCs w:val="24"/>
        </w:rPr>
        <w:br/>
        <w:t xml:space="preserve">     papel, ocupandose en probar que </w:t>
      </w:r>
      <w:r>
        <w:rPr>
          <w:i/>
          <w:color w:val="000000"/>
          <w:sz w:val="24"/>
          <w:szCs w:val="24"/>
        </w:rPr>
        <w:t xml:space="preserve">la suma de los angulos</w:t>
      </w:r>
      <w:r>
        <w:rPr>
          <w:i/>
          <w:color w:val="000000"/>
          <w:sz w:val="24"/>
          <w:szCs w:val="24"/>
        </w:rPr>
        <w:br/>
        <w:t xml:space="preserve">     interiores de un poligono vale tantas veces dos rectos como lados</w:t>
      </w:r>
      <w:r>
        <w:rPr>
          <w:i/>
          <w:color w:val="000000"/>
          <w:sz w:val="24"/>
          <w:szCs w:val="24"/>
        </w:rPr>
        <w:br/>
        <w:t xml:space="preserve">[5] tiene menos dos</w:t>
      </w:r>
      <w:r>
        <w:rPr>
          <w:color w:val="000000"/>
          <w:sz w:val="24"/>
          <w:szCs w:val="24"/>
        </w:rPr>
        <w:t xml:space="preserve">.  Estas enfadosas perogrulladas le traian</w:t>
      </w:r>
      <w:r>
        <w:rPr>
          <w:color w:val="000000"/>
          <w:sz w:val="24"/>
          <w:szCs w:val="24"/>
        </w:rPr>
        <w:br/>
        <w:t xml:space="preserve">     muy atareado.  Pasaron anos y mas anos.  El muchacho</w:t>
      </w:r>
      <w:r>
        <w:rPr>
          <w:color w:val="000000"/>
          <w:sz w:val="24"/>
          <w:szCs w:val="24"/>
        </w:rPr>
        <w:br/>
        <w:t xml:space="preserve">     crecia y no cesaba de hacer rayas.  Por ultimo, hizo una</w:t>
      </w:r>
      <w:r>
        <w:rPr>
          <w:color w:val="000000"/>
          <w:sz w:val="24"/>
          <w:szCs w:val="24"/>
        </w:rPr>
        <w:br/>
        <w:t xml:space="preserve">     que se llama </w:t>
      </w:r>
      <w:r>
        <w:rPr>
          <w:i/>
          <w:color w:val="000000"/>
          <w:sz w:val="24"/>
          <w:szCs w:val="24"/>
        </w:rPr>
        <w:t xml:space="preserve">De Tarragona a Montblanch</w:t>
      </w:r>
      <w:r>
        <w:rPr>
          <w:color w:val="000000"/>
          <w:sz w:val="24"/>
          <w:szCs w:val="24"/>
        </w:rPr>
        <w:t xml:space="preserve">.  Su primer</w:t>
      </w:r>
      <w:r>
        <w:rPr>
          <w:color w:val="000000"/>
          <w:sz w:val="24"/>
          <w:szCs w:val="24"/>
        </w:rPr>
        <w:br/>
        <w:t xml:space="preserve">     juguete formal fue el puente de 120 metros sobre el rio</w:t>
      </w:r>
      <w:r>
        <w:rPr>
          <w:color w:val="000000"/>
          <w:sz w:val="24"/>
          <w:szCs w:val="24"/>
        </w:rPr>
        <w:br/>
        <w:t xml:space="preserve">[10] Francoli.</w:t>
      </w:r>
    </w:p>
    <w:p>
      <w:pPr>
        <w:widowControl w:val="on"/>
        <w:pBdr/>
        <w:spacing w:before="240" w:after="240" w:line="240" w:lineRule="auto"/>
        <w:ind w:left="0" w:right="0"/>
        <w:jc w:val="left"/>
      </w:pPr>
      <w:r>
        <w:rPr>
          <w:color w:val="000000"/>
          <w:sz w:val="24"/>
          <w:szCs w:val="24"/>
        </w:rPr>
        <w:t xml:space="preserve">     Durante mucho tiempo, dona Perfecta siguio viviendo en</w:t>
      </w:r>
      <w:r>
        <w:rPr>
          <w:color w:val="000000"/>
          <w:sz w:val="24"/>
          <w:szCs w:val="24"/>
        </w:rPr>
        <w:br/>
        <w:t xml:space="preserve">     Orbajosa.  Como su hermano no salio de Sevilla, pasaron</w:t>
      </w:r>
      <w:r>
        <w:rPr>
          <w:color w:val="000000"/>
          <w:sz w:val="24"/>
          <w:szCs w:val="24"/>
        </w:rPr>
        <w:br/>
        <w:t xml:space="preserve">     unos pocos anos sin que uno y otro se vieran.  Una carta</w:t>
      </w:r>
      <w:r>
        <w:rPr>
          <w:color w:val="000000"/>
          <w:sz w:val="24"/>
          <w:szCs w:val="24"/>
        </w:rPr>
        <w:br/>
        <w:t xml:space="preserve">     trimestral, tan puntualmente escrita como puntualmente</w:t>
      </w:r>
      <w:r>
        <w:rPr>
          <w:color w:val="000000"/>
          <w:sz w:val="24"/>
          <w:szCs w:val="24"/>
        </w:rPr>
        <w:br/>
        <w:t xml:space="preserve">[15] contestada, ponia en comunicacion aquellos dos corazones,</w:t>
      </w:r>
      <w:r>
        <w:rPr>
          <w:color w:val="000000"/>
          <w:sz w:val="24"/>
          <w:szCs w:val="24"/>
        </w:rPr>
        <w:br/>
        <w:t xml:space="preserve">     cuya ternura ni el tiempo ni la distancia podian enfriar. </w:t>
      </w:r>
      <w:r>
        <w:rPr>
          <w:color w:val="000000"/>
          <w:sz w:val="24"/>
          <w:szCs w:val="24"/>
        </w:rPr>
        <w:br/>
        <w:t xml:space="preserve">     En 1870, cuando D. Juan Rey, satisfecho de haber</w:t>
      </w:r>
      <w:r>
        <w:rPr>
          <w:color w:val="000000"/>
          <w:sz w:val="24"/>
          <w:szCs w:val="24"/>
        </w:rPr>
        <w:br/>
        <w:t xml:space="preserve">     desempenado bien su mision en la sociedad, se retiro a vivir en su</w:t>
      </w:r>
      <w:r>
        <w:rPr>
          <w:color w:val="000000"/>
          <w:sz w:val="24"/>
          <w:szCs w:val="24"/>
        </w:rPr>
        <w:br/>
        <w:t xml:space="preserve">     hermosa casa de Puerto Real, Pepe, que ya habia trabajado</w:t>
      </w:r>
      <w:r>
        <w:rPr>
          <w:color w:val="000000"/>
          <w:sz w:val="24"/>
          <w:szCs w:val="24"/>
        </w:rPr>
        <w:br/>
        <w:t xml:space="preserve">[20] algunos anos en las obras de varias poderosas companias</w:t>
      </w:r>
      <w:r>
        <w:rPr>
          <w:color w:val="000000"/>
          <w:sz w:val="24"/>
          <w:szCs w:val="24"/>
        </w:rPr>
        <w:br/>
        <w:t xml:space="preserve">     constructoras, emprendio un viaje de estudio a Alemania e</w:t>
      </w:r>
      <w:r>
        <w:rPr>
          <w:color w:val="000000"/>
          <w:sz w:val="24"/>
          <w:szCs w:val="24"/>
        </w:rPr>
        <w:br/>
        <w:t xml:space="preserve">     Inglaterra.  La fortuna de su padre (tan grande como puede</w:t>
      </w:r>
      <w:r>
        <w:rPr>
          <w:color w:val="000000"/>
          <w:sz w:val="24"/>
          <w:szCs w:val="24"/>
        </w:rPr>
        <w:br/>
        <w:t xml:space="preserve">     serlo en Espana la que solo tiene por origen un honrado</w:t>
      </w:r>
      <w:r>
        <w:rPr>
          <w:color w:val="000000"/>
          <w:sz w:val="24"/>
          <w:szCs w:val="24"/>
        </w:rPr>
        <w:br/>
        <w:t xml:space="preserve">     bufete), le permitia librarse en breves periodos del yugo del</w:t>
      </w:r>
      <w:r>
        <w:rPr>
          <w:color w:val="000000"/>
          <w:sz w:val="24"/>
          <w:szCs w:val="24"/>
        </w:rPr>
        <w:br/>
        <w:t xml:space="preserve">[25] trabajo material.  Hombre de elevadas ideas y de inmenso</w:t>
      </w:r>
      <w:r>
        <w:rPr>
          <w:color w:val="000000"/>
          <w:sz w:val="24"/>
          <w:szCs w:val="24"/>
        </w:rPr>
        <w:br/>
        <w:t xml:space="preserve">     amor a la ciencia, hallaba su mas puro goce en la</w:t>
      </w:r>
      <w:r>
        <w:rPr>
          <w:color w:val="000000"/>
          <w:sz w:val="24"/>
          <w:szCs w:val="24"/>
        </w:rPr>
        <w:br/>
        <w:t xml:space="preserve">     observacion y estudio de los prodigios con que el genio del siglo</w:t>
      </w:r>
      <w:r>
        <w:rPr>
          <w:color w:val="000000"/>
          <w:sz w:val="24"/>
          <w:szCs w:val="24"/>
        </w:rPr>
        <w:br/>
        <w:t xml:space="preserve">     sabe cooperar a la cultura y bienestar fisico y</w:t>
      </w:r>
      <w:r>
        <w:rPr>
          <w:color w:val="000000"/>
          <w:sz w:val="24"/>
          <w:szCs w:val="24"/>
        </w:rPr>
        <w:br/>
        <w:t xml:space="preserve">     perfeccionamiento moral del hombre.</w:t>
      </w:r>
    </w:p>
    <w:p>
      <w:pPr>
        <w:widowControl w:val="on"/>
        <w:pBdr/>
        <w:spacing w:before="240" w:after="240" w:line="240" w:lineRule="auto"/>
        <w:ind w:left="0" w:right="0"/>
        <w:jc w:val="left"/>
      </w:pPr>
      <w:r>
        <w:rPr>
          <w:color w:val="000000"/>
          <w:sz w:val="24"/>
          <w:szCs w:val="24"/>
        </w:rPr>
        <w:t xml:space="preserve">[30] Al regresar del viaje, su padre le anuncio la revelacion de</w:t>
      </w:r>
      <w:r>
        <w:rPr>
          <w:color w:val="000000"/>
          <w:sz w:val="24"/>
          <w:szCs w:val="24"/>
        </w:rPr>
        <w:br/>
        <w:t xml:space="preserve">     un importante proyecto, y como Pepe creyera que se trataba</w:t>
      </w:r>
      <w:r>
        <w:rPr>
          <w:color w:val="000000"/>
          <w:sz w:val="24"/>
          <w:szCs w:val="24"/>
        </w:rPr>
        <w:br/>
        <w:t xml:space="preserve">     de un puente, darsena o cuando menos saneamiento de</w:t>
      </w:r>
      <w:r>
        <w:rPr>
          <w:color w:val="000000"/>
          <w:sz w:val="24"/>
          <w:szCs w:val="24"/>
        </w:rPr>
        <w:br/>
        <w:t xml:space="preserve">     marismas, sacole de tal error D. Juan, manifestandole su</w:t>
      </w:r>
      <w:r>
        <w:rPr>
          <w:color w:val="000000"/>
          <w:sz w:val="24"/>
          <w:szCs w:val="24"/>
        </w:rPr>
        <w:br/>
        <w:t xml:space="preserve">     pensamiento en estos terminos: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—­Estamos en Marzo y la carta trimestral de Perfecta no 20</w:t>
      </w:r>
      <w:r>
        <w:rPr>
          <w:color w:val="000000"/>
          <w:sz w:val="24"/>
          <w:szCs w:val="24"/>
        </w:rPr>
        <w:br/>
        <w:t xml:space="preserve">     podia faltar.  Querido hijo, leela, y si estas conforme con</w:t>
      </w:r>
      <w:r>
        <w:rPr>
          <w:color w:val="000000"/>
          <w:sz w:val="24"/>
          <w:szCs w:val="24"/>
        </w:rPr>
        <w:br/>
        <w:t xml:space="preserve">     lo que en ella manifiesta esa santa y ejemplar mujer, mi</w:t>
      </w:r>
      <w:r>
        <w:rPr>
          <w:color w:val="000000"/>
          <w:sz w:val="24"/>
          <w:szCs w:val="24"/>
        </w:rPr>
        <w:br/>
        <w:t xml:space="preserve">     querida hermana, me daras la mayor felicidad que en mi</w:t>
      </w:r>
      <w:r>
        <w:rPr>
          <w:color w:val="000000"/>
          <w:sz w:val="24"/>
          <w:szCs w:val="24"/>
        </w:rPr>
        <w:br/>
        <w:t xml:space="preserve">[5] vejez puedo desear.  Si no te gustase el proyecto, desechalo</w:t>
      </w:r>
      <w:r>
        <w:rPr>
          <w:color w:val="000000"/>
          <w:sz w:val="24"/>
          <w:szCs w:val="24"/>
        </w:rPr>
        <w:br/>
        <w:t xml:space="preserve">     sin reparo, aunque tu negativa me entristezca; que en el</w:t>
      </w:r>
      <w:r>
        <w:rPr>
          <w:color w:val="000000"/>
          <w:sz w:val="24"/>
          <w:szCs w:val="24"/>
        </w:rPr>
        <w:br/>
        <w:t xml:space="preserve">     no hay ni sombra de imposicion por parte mia.  Seria</w:t>
      </w:r>
      <w:r>
        <w:rPr>
          <w:color w:val="000000"/>
          <w:sz w:val="24"/>
          <w:szCs w:val="24"/>
        </w:rPr>
        <w:br/>
        <w:t xml:space="preserve">     indigno de mi y de ti que esto se realizase por coaccion de</w:t>
      </w:r>
      <w:r>
        <w:rPr>
          <w:color w:val="000000"/>
          <w:sz w:val="24"/>
          <w:szCs w:val="24"/>
        </w:rPr>
        <w:br/>
        <w:t xml:space="preserve">     un padre terco.  Eres libre de aceptar o no, y si hay en tu</w:t>
      </w:r>
      <w:r>
        <w:rPr>
          <w:color w:val="000000"/>
          <w:sz w:val="24"/>
          <w:szCs w:val="24"/>
        </w:rPr>
        <w:br/>
        <w:t xml:space="preserve">[10] voluntad la mas ligera resistencia, originada en ley del</w:t>
      </w:r>
      <w:r>
        <w:rPr>
          <w:color w:val="000000"/>
          <w:sz w:val="24"/>
          <w:szCs w:val="24"/>
        </w:rPr>
        <w:br/>
        <w:t xml:space="preserve">     corazon o en otra causa, no quiero que te violentes por mi.</w:t>
      </w:r>
    </w:p>
    <w:p>
      <w:pPr>
        <w:widowControl w:val="on"/>
        <w:pBdr/>
        <w:spacing w:before="240" w:after="240" w:line="240" w:lineRule="auto"/>
        <w:ind w:left="0" w:right="0"/>
        <w:jc w:val="left"/>
      </w:pPr>
      <w:r>
        <w:rPr>
          <w:color w:val="000000"/>
          <w:sz w:val="24"/>
          <w:szCs w:val="24"/>
        </w:rPr>
        <w:t xml:space="preserve">     Pepe dejo la carta sobre la mesa, despues de pasar la</w:t>
      </w:r>
      <w:r>
        <w:rPr>
          <w:color w:val="000000"/>
          <w:sz w:val="24"/>
          <w:szCs w:val="24"/>
        </w:rPr>
        <w:br/>
        <w:t xml:space="preserve">     vista por ella, y tranquilamente dijo: </w:t>
      </w:r>
    </w:p>
    <w:p>
      <w:pPr>
        <w:widowControl w:val="on"/>
        <w:pBdr/>
        <w:spacing w:before="240" w:after="240" w:line="240" w:lineRule="auto"/>
        <w:ind w:left="0" w:right="0"/>
        <w:jc w:val="left"/>
      </w:pPr>
      <w:r>
        <w:rPr>
          <w:color w:val="000000"/>
          <w:sz w:val="24"/>
          <w:szCs w:val="24"/>
        </w:rPr>
        <w:t xml:space="preserve">     —­Mi tia quiere que me case con Rosario.</w:t>
      </w:r>
    </w:p>
    <w:p>
      <w:pPr>
        <w:widowControl w:val="on"/>
        <w:pBdr/>
        <w:spacing w:before="240" w:after="240" w:line="240" w:lineRule="auto"/>
        <w:ind w:left="0" w:right="0"/>
        <w:jc w:val="left"/>
      </w:pPr>
      <w:r>
        <w:rPr>
          <w:color w:val="000000"/>
          <w:sz w:val="24"/>
          <w:szCs w:val="24"/>
        </w:rPr>
        <w:t xml:space="preserve">[15] —­Ella contesta aceptando con gozo mi idea—­dijo el</w:t>
      </w:r>
      <w:r>
        <w:rPr>
          <w:color w:val="000000"/>
          <w:sz w:val="24"/>
          <w:szCs w:val="24"/>
        </w:rPr>
        <w:br/>
        <w:t xml:space="preserve">     padre muy conmovido.—­Porque la idea fue mia... si,</w:t>
      </w:r>
      <w:r>
        <w:rPr>
          <w:color w:val="000000"/>
          <w:sz w:val="24"/>
          <w:szCs w:val="24"/>
        </w:rPr>
        <w:br/>
        <w:t xml:space="preserve">     hace tiempo, hace tiempo que la concebi... pero no habia</w:t>
      </w:r>
      <w:r>
        <w:rPr>
          <w:color w:val="000000"/>
          <w:sz w:val="24"/>
          <w:szCs w:val="24"/>
        </w:rPr>
        <w:br/>
        <w:t xml:space="preserve">     querido decirte nada, antes de conocer el pensamiento de</w:t>
      </w:r>
      <w:r>
        <w:rPr>
          <w:color w:val="000000"/>
          <w:sz w:val="24"/>
          <w:szCs w:val="24"/>
        </w:rPr>
        <w:br/>
        <w:t xml:space="preserve">     mi hermana.  Como ves, Perfecta acoge con jubilo mi plan;</w:t>
      </w:r>
      <w:r>
        <w:rPr>
          <w:color w:val="000000"/>
          <w:sz w:val="24"/>
          <w:szCs w:val="24"/>
        </w:rPr>
        <w:br/>
        <w:t xml:space="preserve">[20] dice que tambien habia pensado en lo mismo; pero que no</w:t>
      </w:r>
      <w:r>
        <w:rPr>
          <w:color w:val="000000"/>
          <w:sz w:val="24"/>
          <w:szCs w:val="24"/>
        </w:rPr>
        <w:br/>
        <w:t xml:space="preserve">     se atrevia a manifestarmelo, por ser tu... ?no ves lo que</w:t>
      </w:r>
      <w:r>
        <w:rPr>
          <w:color w:val="000000"/>
          <w:sz w:val="24"/>
          <w:szCs w:val="24"/>
        </w:rPr>
        <w:br/>
        <w:t xml:space="preserve">     dice? “por ser tu un joven de singularisimo merito, y su</w:t>
      </w:r>
      <w:r>
        <w:rPr>
          <w:color w:val="000000"/>
          <w:sz w:val="24"/>
          <w:szCs w:val="24"/>
        </w:rPr>
        <w:br/>
        <w:t xml:space="preserve">     hija una joven aldeana educada sin brillantez, ni</w:t>
      </w:r>
      <w:r>
        <w:rPr>
          <w:color w:val="000000"/>
          <w:sz w:val="24"/>
          <w:szCs w:val="24"/>
        </w:rPr>
        <w:br/>
        <w:t xml:space="preserve">     mundanales atractivos....”  Asi mismo lo dice.... iPobre</w:t>
      </w:r>
      <w:r>
        <w:rPr>
          <w:color w:val="000000"/>
          <w:sz w:val="24"/>
          <w:szCs w:val="24"/>
        </w:rPr>
        <w:br/>
        <w:t xml:space="preserve">[25] hermana mia! iQue buena es!...  Veo que no te</w:t>
      </w:r>
      <w:r>
        <w:rPr>
          <w:color w:val="000000"/>
          <w:sz w:val="24"/>
          <w:szCs w:val="24"/>
        </w:rPr>
        <w:br/>
        <w:t xml:space="preserve">     enfadas; veo que no te parece absurdo este proyecto mio, algo</w:t>
      </w:r>
      <w:r>
        <w:rPr>
          <w:color w:val="000000"/>
          <w:sz w:val="24"/>
          <w:szCs w:val="24"/>
        </w:rPr>
        <w:br/>
        <w:t xml:space="preserve">     parecido a la prevision oficiosa de los padres de antano, que</w:t>
      </w:r>
      <w:r>
        <w:rPr>
          <w:color w:val="000000"/>
          <w:sz w:val="24"/>
          <w:szCs w:val="24"/>
        </w:rPr>
        <w:br/>
        <w:t xml:space="preserve">     casaban a sus hijos sin consultarselo, y las mas veces</w:t>
      </w:r>
      <w:r>
        <w:rPr>
          <w:color w:val="000000"/>
          <w:sz w:val="24"/>
          <w:szCs w:val="24"/>
        </w:rPr>
        <w:br/>
        <w:t xml:space="preserve">     haciendo uniones disparatadas y prematuras....  Dios</w:t>
      </w:r>
      <w:r>
        <w:rPr>
          <w:color w:val="000000"/>
          <w:sz w:val="24"/>
          <w:szCs w:val="24"/>
        </w:rPr>
        <w:br/>
        <w:t xml:space="preserve">[30] quiera que esta sea o prometa ser de las mas felices.  Es</w:t>
      </w:r>
      <w:r>
        <w:rPr>
          <w:color w:val="000000"/>
          <w:sz w:val="24"/>
          <w:szCs w:val="24"/>
        </w:rPr>
        <w:br/>
        <w:t xml:space="preserve">     verdad que no conoces a mi sobrina; pero tu y yo tenemos</w:t>
      </w:r>
      <w:r>
        <w:rPr>
          <w:color w:val="000000"/>
          <w:sz w:val="24"/>
          <w:szCs w:val="24"/>
        </w:rPr>
        <w:br/>
        <w:t xml:space="preserve">     noticias de su virtud, de su discrecion, de su modestia y</w:t>
      </w:r>
      <w:r>
        <w:rPr>
          <w:color w:val="000000"/>
          <w:sz w:val="24"/>
          <w:szCs w:val="24"/>
        </w:rPr>
        <w:br/>
        <w:t xml:space="preserve">     noble sencillez.  Para que nada le falte, hasta es bonita.... </w:t>
      </w:r>
      <w:r>
        <w:rPr>
          <w:color w:val="000000"/>
          <w:sz w:val="24"/>
          <w:szCs w:val="24"/>
        </w:rPr>
        <w:br/>
        <w:t xml:space="preserve">     Mi opinion—­anadio festivamente,—­es que te pongas en</w:t>
      </w:r>
      <w:r>
        <w:rPr>
          <w:color w:val="000000"/>
          <w:sz w:val="24"/>
          <w:szCs w:val="24"/>
        </w:rPr>
        <w:br/>
        <w:t xml:space="preserve">     camino y pises el suelo de esa recondita ciudad episcopal, 21</w:t>
      </w:r>
      <w:r>
        <w:rPr>
          <w:color w:val="000000"/>
          <w:sz w:val="24"/>
          <w:szCs w:val="24"/>
        </w:rPr>
        <w:br/>
        <w:t xml:space="preserve">     de esa </w:t>
      </w:r>
      <w:r>
        <w:rPr>
          <w:i/>
          <w:color w:val="000000"/>
          <w:sz w:val="24"/>
          <w:szCs w:val="24"/>
        </w:rPr>
        <w:t xml:space="preserve">urbs augusta</w:t>
      </w:r>
      <w:r>
        <w:rPr>
          <w:color w:val="000000"/>
          <w:sz w:val="24"/>
          <w:szCs w:val="24"/>
        </w:rPr>
        <w:t xml:space="preserve">, y alli, en presencia de mi hermana y</w:t>
      </w:r>
      <w:r>
        <w:rPr>
          <w:color w:val="000000"/>
          <w:sz w:val="24"/>
          <w:szCs w:val="24"/>
        </w:rPr>
        <w:br/>
        <w:t xml:space="preserve">     de su graciosa Rosarito, resuelvas si esta ha de ser algo mas</w:t>
      </w:r>
      <w:r>
        <w:rPr>
          <w:color w:val="000000"/>
          <w:sz w:val="24"/>
          <w:szCs w:val="24"/>
        </w:rPr>
        <w:br/>
        <w:t xml:space="preserve">     que mi sobrina.</w:t>
      </w:r>
    </w:p>
    <w:p>
      <w:pPr>
        <w:widowControl w:val="on"/>
        <w:pBdr/>
        <w:spacing w:before="240" w:after="240" w:line="240" w:lineRule="auto"/>
        <w:ind w:left="0" w:right="0"/>
        <w:jc w:val="left"/>
      </w:pPr>
      <w:r>
        <w:rPr>
          <w:color w:val="000000"/>
          <w:sz w:val="24"/>
          <w:szCs w:val="24"/>
        </w:rPr>
        <w:t xml:space="preserve">[5] Pepe volvio a tomar la carta y la leyo con cuidado.  Su</w:t>
      </w:r>
      <w:r>
        <w:rPr>
          <w:color w:val="000000"/>
          <w:sz w:val="24"/>
          <w:szCs w:val="24"/>
        </w:rPr>
        <w:br/>
        <w:t xml:space="preserve">     semblante no expresaba alegria ni pesadumbre.  Parecia</w:t>
      </w:r>
      <w:r>
        <w:rPr>
          <w:color w:val="000000"/>
          <w:sz w:val="24"/>
          <w:szCs w:val="24"/>
        </w:rPr>
        <w:br/>
        <w:t xml:space="preserve">     estar examinando un proyecto de empalme de dos vias</w:t>
      </w:r>
      <w:r>
        <w:rPr>
          <w:color w:val="000000"/>
          <w:sz w:val="24"/>
          <w:szCs w:val="24"/>
        </w:rPr>
        <w:br/>
        <w:t xml:space="preserve">     ferreas.</w:t>
      </w:r>
    </w:p>
    <w:p>
      <w:pPr>
        <w:widowControl w:val="on"/>
        <w:pBdr/>
        <w:spacing w:before="240" w:after="240" w:line="240" w:lineRule="auto"/>
        <w:ind w:left="0" w:right="0"/>
        <w:jc w:val="left"/>
      </w:pPr>
      <w:r>
        <w:rPr>
          <w:color w:val="000000"/>
          <w:sz w:val="24"/>
          <w:szCs w:val="24"/>
        </w:rPr>
        <w:t xml:space="preserve">     —­Por cierto—­decia D. Juan,—­que en esa remota</w:t>
      </w:r>
      <w:r>
        <w:rPr>
          <w:color w:val="000000"/>
          <w:sz w:val="24"/>
          <w:szCs w:val="24"/>
        </w:rPr>
        <w:br/>
        <w:t xml:space="preserve">[10] Orbajosa, donde, entre parentesis, tienes fincas que puedes</w:t>
      </w:r>
      <w:r>
        <w:rPr>
          <w:color w:val="000000"/>
          <w:sz w:val="24"/>
          <w:szCs w:val="24"/>
        </w:rPr>
        <w:br/>
        <w:t xml:space="preserve">     examinar ahora, se pasa la vida con la tranquilidad y dulzura</w:t>
      </w:r>
      <w:r>
        <w:rPr>
          <w:color w:val="000000"/>
          <w:sz w:val="24"/>
          <w:szCs w:val="24"/>
        </w:rPr>
        <w:br/>
        <w:t xml:space="preserve">     de los idilios. iQue patriarcales costumbres! iQue</w:t>
      </w:r>
      <w:r>
        <w:rPr>
          <w:color w:val="000000"/>
          <w:sz w:val="24"/>
          <w:szCs w:val="24"/>
        </w:rPr>
        <w:br/>
        <w:t xml:space="preserve">     nobleza en aquella sencillez! iQue rustica paz virgiliana!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Si en vez de ser matematico fueras latinista, repetirias al</w:t>
      </w:r>
      <w:r>
        <w:rPr>
          <w:color w:val="000000"/>
          <w:sz w:val="24"/>
          <w:szCs w:val="24"/>
        </w:rPr>
        <w:br/>
        <w:t xml:space="preserve">[15] entrar alli el </w:t>
      </w:r>
      <w:r>
        <w:rPr>
          <w:i/>
          <w:color w:val="000000"/>
          <w:sz w:val="24"/>
          <w:szCs w:val="24"/>
        </w:rPr>
        <w:t xml:space="preserve">ergo tua rura manebunt</w:t>
      </w:r>
      <w:r>
        <w:rPr>
          <w:color w:val="000000"/>
          <w:sz w:val="24"/>
          <w:szCs w:val="24"/>
        </w:rPr>
        <w:t xml:space="preserve">. iQue admirable lugar</w:t>
      </w:r>
      <w:r>
        <w:rPr>
          <w:color w:val="000000"/>
          <w:sz w:val="24"/>
          <w:szCs w:val="24"/>
        </w:rPr>
        <w:br/>
        <w:t xml:space="preserve">     para dedicarse a la contemplacion de nuestra propia alma</w:t>
      </w:r>
      <w:r>
        <w:rPr>
          <w:color w:val="000000"/>
          <w:sz w:val="24"/>
          <w:szCs w:val="24"/>
        </w:rPr>
        <w:br/>
        <w:t xml:space="preserve">     y prepararse a las buenas obras!  Alli todo es bondad,</w:t>
      </w:r>
      <w:r>
        <w:rPr>
          <w:color w:val="000000"/>
          <w:sz w:val="24"/>
          <w:szCs w:val="24"/>
        </w:rPr>
        <w:br/>
        <w:t xml:space="preserve">     honradez; alli no se conocen la mentira y la farsa como en</w:t>
      </w:r>
      <w:r>
        <w:rPr>
          <w:color w:val="000000"/>
          <w:sz w:val="24"/>
          <w:szCs w:val="24"/>
        </w:rPr>
        <w:br/>
        <w:t xml:space="preserve">     nuestras grandes ciudades; alli renacen las santas</w:t>
      </w:r>
      <w:r>
        <w:rPr>
          <w:color w:val="000000"/>
          <w:sz w:val="24"/>
          <w:szCs w:val="24"/>
        </w:rPr>
        <w:br/>
        <w:t xml:space="preserve">[20] inclinaciones que el bullicio de la moderna vida ahoga; alli</w:t>
      </w:r>
      <w:r>
        <w:rPr>
          <w:color w:val="000000"/>
          <w:sz w:val="24"/>
          <w:szCs w:val="24"/>
        </w:rPr>
        <w:br/>
        <w:t xml:space="preserve">     despierta la dormida fe, y se siente vivo impulso indefinible</w:t>
      </w:r>
      <w:r>
        <w:rPr>
          <w:color w:val="000000"/>
          <w:sz w:val="24"/>
          <w:szCs w:val="24"/>
        </w:rPr>
        <w:br/>
        <w:t xml:space="preserve">     dentro del pecho, al modo de pueril impaciencia que en el</w:t>
      </w:r>
      <w:r>
        <w:rPr>
          <w:color w:val="000000"/>
          <w:sz w:val="24"/>
          <w:szCs w:val="24"/>
        </w:rPr>
        <w:br/>
        <w:t xml:space="preserve">     fondo de nuestra alma grita:  “quiero vivir.”
</w:t>
      </w:r>
    </w:p>
    <w:p>
      <w:pPr>
        <w:widowControl w:val="on"/>
        <w:pBdr/>
        <w:spacing w:before="240" w:after="240" w:line="240" w:lineRule="auto"/>
        <w:ind w:left="0" w:right="0"/>
        <w:jc w:val="left"/>
      </w:pPr>
      <w:r>
        <w:rPr>
          <w:color w:val="000000"/>
          <w:sz w:val="24"/>
          <w:szCs w:val="24"/>
        </w:rPr>
        <w:t xml:space="preserve">     Pocos dias despues de esta conferencia, Pepe salio de</w:t>
      </w:r>
      <w:r>
        <w:rPr>
          <w:color w:val="000000"/>
          <w:sz w:val="24"/>
          <w:szCs w:val="24"/>
        </w:rPr>
        <w:br/>
        <w:t xml:space="preserve">[25] Puerto Real.  Habia rehusado meses antes una comision</w:t>
      </w:r>
      <w:r>
        <w:rPr>
          <w:color w:val="000000"/>
          <w:sz w:val="24"/>
          <w:szCs w:val="24"/>
        </w:rPr>
        <w:br/>
        <w:t xml:space="preserve">     del Gobierno para examinar bajo el punto de vista minero</w:t>
      </w:r>
      <w:r>
        <w:rPr>
          <w:color w:val="000000"/>
          <w:sz w:val="24"/>
          <w:szCs w:val="24"/>
        </w:rPr>
        <w:br/>
        <w:t xml:space="preserve">     la cuenca del rio Nahara en el valle de Orbajosa; pero los</w:t>
      </w:r>
      <w:r>
        <w:rPr>
          <w:color w:val="000000"/>
          <w:sz w:val="24"/>
          <w:szCs w:val="24"/>
        </w:rPr>
        <w:br/>
        <w:t xml:space="preserve">     proyectos a que dio lugar la conferencia referida, le hicieron</w:t>
      </w:r>
      <w:r>
        <w:rPr>
          <w:color w:val="000000"/>
          <w:sz w:val="24"/>
          <w:szCs w:val="24"/>
        </w:rPr>
        <w:br/>
        <w:t xml:space="preserve">     decir:—­“Conviene aprovechar el tiempo.  Sabe Dios lo</w:t>
      </w:r>
      <w:r>
        <w:rPr>
          <w:color w:val="000000"/>
          <w:sz w:val="24"/>
          <w:szCs w:val="24"/>
        </w:rPr>
        <w:br/>
        <w:t xml:space="preserve">[30] que durara ese noviazgo y el aburrimiento que traera</w:t>
      </w:r>
      <w:r>
        <w:rPr>
          <w:color w:val="000000"/>
          <w:sz w:val="24"/>
          <w:szCs w:val="24"/>
        </w:rPr>
        <w:br/>
        <w:t xml:space="preserve">     consigo.”  Dirigiose a Madrid, solicito la comision de explorar</w:t>
      </w:r>
      <w:r>
        <w:rPr>
          <w:color w:val="000000"/>
          <w:sz w:val="24"/>
          <w:szCs w:val="24"/>
        </w:rPr>
        <w:br/>
        <w:t xml:space="preserve">     la cuenca del Nahara, se la dieron sin dificultad, a pesar de</w:t>
      </w:r>
      <w:r>
        <w:rPr>
          <w:color w:val="000000"/>
          <w:sz w:val="24"/>
          <w:szCs w:val="24"/>
        </w:rPr>
        <w:br/>
        <w:t xml:space="preserve">     no pertenecer oficialmente al cuerpo de minas, pusose luego</w:t>
      </w:r>
      <w:r>
        <w:rPr>
          <w:color w:val="000000"/>
          <w:sz w:val="24"/>
          <w:szCs w:val="24"/>
        </w:rPr>
        <w:br/>
        <w:t xml:space="preserve">     en marcha, y despues de trasbordar un par de veces, el tren</w:t>
      </w:r>
      <w:r>
        <w:rPr>
          <w:color w:val="000000"/>
          <w:sz w:val="24"/>
          <w:szCs w:val="24"/>
        </w:rPr>
        <w:br/>
        <w:t xml:space="preserve">     mixto numero 65 le llevo, como se ha visto, a los amorosos 22</w:t>
      </w:r>
      <w:r>
        <w:rPr>
          <w:color w:val="000000"/>
          <w:sz w:val="24"/>
          <w:szCs w:val="24"/>
        </w:rPr>
        <w:br/>
        <w:t xml:space="preserve">     brazos del tio Licurgo.</w:t>
      </w:r>
    </w:p>
    <w:p>
      <w:pPr>
        <w:widowControl w:val="on"/>
        <w:pBdr/>
        <w:spacing w:before="240" w:after="240" w:line="240" w:lineRule="auto"/>
        <w:ind w:left="0" w:right="0"/>
        <w:jc w:val="left"/>
      </w:pPr>
      <w:r>
        <w:rPr>
          <w:color w:val="000000"/>
          <w:sz w:val="24"/>
          <w:szCs w:val="24"/>
        </w:rPr>
        <w:t xml:space="preserve">     Frisaba la edad de este excelente joven en los treinta y</w:t>
      </w:r>
      <w:r>
        <w:rPr>
          <w:color w:val="000000"/>
          <w:sz w:val="24"/>
          <w:szCs w:val="24"/>
        </w:rPr>
        <w:br/>
        <w:t xml:space="preserve">     cuatro anos.  Era de complexion fuerte y un tanto herculea,</w:t>
      </w:r>
      <w:r>
        <w:rPr>
          <w:color w:val="000000"/>
          <w:sz w:val="24"/>
          <w:szCs w:val="24"/>
        </w:rPr>
        <w:br/>
        <w:t xml:space="preserve">[5] con rara perfeccion formado, y tan arrogante, que si llevara</w:t>
      </w:r>
      <w:r>
        <w:rPr>
          <w:color w:val="000000"/>
          <w:sz w:val="24"/>
          <w:szCs w:val="24"/>
        </w:rPr>
        <w:br/>
        <w:t xml:space="preserve">     uniforme militar, ofreceria el mas guerrero aspecto y talle</w:t>
      </w:r>
      <w:r>
        <w:rPr>
          <w:color w:val="000000"/>
          <w:sz w:val="24"/>
          <w:szCs w:val="24"/>
        </w:rPr>
        <w:br/>
        <w:t xml:space="preserve">     que puede imaginarse.  Rubios el cabello y la barba, no</w:t>
      </w:r>
      <w:r>
        <w:rPr>
          <w:color w:val="000000"/>
          <w:sz w:val="24"/>
          <w:szCs w:val="24"/>
        </w:rPr>
        <w:br/>
        <w:t xml:space="preserve">     tenia en su rostro la flematica imperturbabilidad de los</w:t>
      </w:r>
      <w:r>
        <w:rPr>
          <w:color w:val="000000"/>
          <w:sz w:val="24"/>
          <w:szCs w:val="24"/>
        </w:rPr>
        <w:br/>
        <w:t xml:space="preserve">     Sajones, sino por el contrario, una viveza tal, que sus ojos</w:t>
      </w:r>
      <w:r>
        <w:rPr>
          <w:color w:val="000000"/>
          <w:sz w:val="24"/>
          <w:szCs w:val="24"/>
        </w:rPr>
        <w:br/>
        <w:t xml:space="preserve">[10] parecian negros sin serlo.  Su persona bien podia pasar por</w:t>
      </w:r>
      <w:r>
        <w:rPr>
          <w:color w:val="000000"/>
          <w:sz w:val="24"/>
          <w:szCs w:val="24"/>
        </w:rPr>
        <w:br/>
        <w:t xml:space="preserve">     un hermoso y acabado simbolo, y si fuera estatua, el escultor</w:t>
      </w:r>
      <w:r>
        <w:rPr>
          <w:color w:val="000000"/>
          <w:sz w:val="24"/>
          <w:szCs w:val="24"/>
        </w:rPr>
        <w:br/>
        <w:t xml:space="preserve">     habria grabado en el pedestal estas palabras:  </w:t>
      </w:r>
      <w:r>
        <w:rPr>
          <w:i/>
          <w:color w:val="000000"/>
          <w:sz w:val="24"/>
          <w:szCs w:val="24"/>
        </w:rPr>
        <w:t xml:space="preserve">inteligencia,</w:t>
      </w:r>
      <w:r>
        <w:rPr>
          <w:i/>
          <w:color w:val="000000"/>
          <w:sz w:val="24"/>
          <w:szCs w:val="24"/>
        </w:rPr>
        <w:br/>
        <w:t xml:space="preserve">     fuerza</w:t>
      </w:r>
      <w:r>
        <w:rPr>
          <w:color w:val="000000"/>
          <w:sz w:val="24"/>
          <w:szCs w:val="24"/>
        </w:rPr>
        <w:t xml:space="preserve">.  Si no en caracteres visibles, llevabalas el expresadas</w:t>
      </w:r>
      <w:r>
        <w:rPr>
          <w:color w:val="000000"/>
          <w:sz w:val="24"/>
          <w:szCs w:val="24"/>
        </w:rPr>
        <w:br/>
        <w:t xml:space="preserve">     vagamente en la luz de su mirar, en el poderoso atractivo</w:t>
      </w:r>
      <w:r>
        <w:rPr>
          <w:color w:val="000000"/>
          <w:sz w:val="24"/>
          <w:szCs w:val="24"/>
        </w:rPr>
        <w:br/>
        <w:t xml:space="preserve">[15] que era don propio de su persona, y en las simpatias a</w:t>
      </w:r>
      <w:r>
        <w:rPr>
          <w:color w:val="000000"/>
          <w:sz w:val="24"/>
          <w:szCs w:val="24"/>
        </w:rPr>
        <w:br/>
        <w:t xml:space="preserve">     que su trato carinosamente convidaba.</w:t>
      </w:r>
    </w:p>
    <w:p>
      <w:pPr>
        <w:widowControl w:val="on"/>
        <w:pBdr/>
        <w:spacing w:before="240" w:after="240" w:line="240" w:lineRule="auto"/>
        <w:ind w:left="0" w:right="0"/>
        <w:jc w:val="left"/>
      </w:pPr>
      <w:r>
        <w:rPr>
          <w:color w:val="000000"/>
          <w:sz w:val="24"/>
          <w:szCs w:val="24"/>
        </w:rPr>
        <w:t xml:space="preserve">     No era de los mas habladores:  solo los entendimientos</w:t>
      </w:r>
      <w:r>
        <w:rPr>
          <w:color w:val="000000"/>
          <w:sz w:val="24"/>
          <w:szCs w:val="24"/>
        </w:rPr>
        <w:br/>
        <w:t xml:space="preserve">     de ideas inseguras y de movedizo criterio propenden a la</w:t>
      </w:r>
      <w:r>
        <w:rPr>
          <w:color w:val="000000"/>
          <w:sz w:val="24"/>
          <w:szCs w:val="24"/>
        </w:rPr>
        <w:br/>
        <w:t xml:space="preserve">     verbosidad.  El profundo sentido moral de aquel insigne</w:t>
      </w:r>
      <w:r>
        <w:rPr>
          <w:color w:val="000000"/>
          <w:sz w:val="24"/>
          <w:szCs w:val="24"/>
        </w:rPr>
        <w:br/>
        <w:t xml:space="preserve">[20] joven le hacia muy sobrio de palabras en las disputas que</w:t>
      </w:r>
      <w:r>
        <w:rPr>
          <w:color w:val="000000"/>
          <w:sz w:val="24"/>
          <w:szCs w:val="24"/>
        </w:rPr>
        <w:br/>
        <w:t xml:space="preserve">     constantemente traban sobre diversos asuntos los hombres</w:t>
      </w:r>
      <w:r>
        <w:rPr>
          <w:color w:val="000000"/>
          <w:sz w:val="24"/>
          <w:szCs w:val="24"/>
        </w:rPr>
        <w:br/>
        <w:t xml:space="preserve">     del dia; pero en la conversacion urbana sabia mostrar una</w:t>
      </w:r>
      <w:r>
        <w:rPr>
          <w:color w:val="000000"/>
          <w:sz w:val="24"/>
          <w:szCs w:val="24"/>
        </w:rPr>
        <w:br/>
        <w:t xml:space="preserve">     elocuencia picante y discreta, emanada siempre del buen</w:t>
      </w:r>
      <w:r>
        <w:rPr>
          <w:color w:val="000000"/>
          <w:sz w:val="24"/>
          <w:szCs w:val="24"/>
        </w:rPr>
        <w:br/>
        <w:t xml:space="preserve">     sentido y de la apreciacion mesurada y justa de las cosas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[25] del mundo.  No admitia falsedades, ni mistificaciones, ni</w:t>
      </w:r>
      <w:r>
        <w:rPr>
          <w:color w:val="000000"/>
          <w:sz w:val="24"/>
          <w:szCs w:val="24"/>
        </w:rPr>
        <w:br/>
        <w:t xml:space="preserve">     esos retruecanos del pensamiento con que se divierten algunas</w:t>
      </w:r>
      <w:r>
        <w:rPr>
          <w:color w:val="000000"/>
          <w:sz w:val="24"/>
          <w:szCs w:val="24"/>
        </w:rPr>
        <w:br/>
        <w:t xml:space="preserve">     inteligencias impregnadas de gongorismo; y para volver</w:t>
      </w:r>
      <w:r>
        <w:rPr>
          <w:color w:val="000000"/>
          <w:sz w:val="24"/>
          <w:szCs w:val="24"/>
        </w:rPr>
        <w:br/>
        <w:t xml:space="preserve">     por los fueros de la realidad, Pepe Rey solia emplear a</w:t>
      </w:r>
      <w:r>
        <w:rPr>
          <w:color w:val="000000"/>
          <w:sz w:val="24"/>
          <w:szCs w:val="24"/>
        </w:rPr>
        <w:br/>
        <w:t xml:space="preserve">     veces, no siempre con comedimiento, las armas de la burla.</w:t>
      </w:r>
      <w:r>
        <w:rPr>
          <w:color w:val="000000"/>
          <w:sz w:val="24"/>
          <w:szCs w:val="24"/>
        </w:rPr>
        <w:br/>
        <w:t xml:space="preserve">[30] Esto casi era un defecto a los ojos de gran numero de personas</w:t>
      </w:r>
      <w:r>
        <w:rPr>
          <w:color w:val="000000"/>
          <w:sz w:val="24"/>
          <w:szCs w:val="24"/>
        </w:rPr>
        <w:br/>
        <w:t xml:space="preserve">     que le estimaban, porque nuestro joven aparecia un</w:t>
      </w:r>
      <w:r>
        <w:rPr>
          <w:color w:val="000000"/>
          <w:sz w:val="24"/>
          <w:szCs w:val="24"/>
        </w:rPr>
        <w:br/>
        <w:t xml:space="preserve">     poco irrespetuoso en presencia de multitud de hechos comunes</w:t>
      </w:r>
      <w:r>
        <w:rPr>
          <w:color w:val="000000"/>
          <w:sz w:val="24"/>
          <w:szCs w:val="24"/>
        </w:rPr>
        <w:br/>
        <w:t xml:space="preserve">     en el mundo y admitidos por todos.  Fuerza es decirlo,</w:t>
      </w:r>
      <w:r>
        <w:rPr>
          <w:color w:val="000000"/>
          <w:sz w:val="24"/>
          <w:szCs w:val="24"/>
        </w:rPr>
        <w:br/>
        <w:t xml:space="preserve">     aunque se amenguee su prestigio:  Rey no conocia la dulce</w:t>
      </w:r>
      <w:r>
        <w:rPr>
          <w:color w:val="000000"/>
          <w:sz w:val="24"/>
          <w:szCs w:val="24"/>
        </w:rPr>
        <w:br/>
        <w:t xml:space="preserve">     tolerancia del condescendiente siglo que ha inventado singulares 23</w:t>
      </w:r>
      <w:r>
        <w:rPr>
          <w:color w:val="000000"/>
          <w:sz w:val="24"/>
          <w:szCs w:val="24"/>
        </w:rPr>
        <w:br/>
        <w:t xml:space="preserve">     velos de lenguaje y de hechos para cubrir lo que a los</w:t>
      </w:r>
      <w:r>
        <w:rPr>
          <w:color w:val="000000"/>
          <w:sz w:val="24"/>
          <w:szCs w:val="24"/>
        </w:rPr>
        <w:br/>
        <w:t xml:space="preserve">     vulgares ojos pudiera ser desagradable.
</w:t>
      </w:r>
    </w:p>
    <w:p>
      <w:pPr>
        <w:widowControl w:val="on"/>
        <w:pBdr/>
        <w:spacing w:before="240" w:after="240" w:line="240" w:lineRule="auto"/>
        <w:ind w:left="0" w:right="0"/>
        <w:jc w:val="left"/>
      </w:pPr>
      <w:r>
        <w:rPr>
          <w:color w:val="000000"/>
          <w:sz w:val="24"/>
          <w:szCs w:val="24"/>
        </w:rPr>
        <w:t xml:space="preserve">     Asi, y no de otra manera, por mas que digan calumniadoras</w:t>
      </w:r>
      <w:r>
        <w:rPr>
          <w:color w:val="000000"/>
          <w:sz w:val="24"/>
          <w:szCs w:val="24"/>
        </w:rPr>
        <w:br/>
        <w:t xml:space="preserve">[5] lenguas, era el hombre a quien el tio Licurgo introdujo</w:t>
      </w:r>
      <w:r>
        <w:rPr>
          <w:color w:val="000000"/>
          <w:sz w:val="24"/>
          <w:szCs w:val="24"/>
        </w:rPr>
        <w:br/>
        <w:t xml:space="preserve">     en Orbajosa en la hora y punto en que la campana de</w:t>
      </w:r>
      <w:r>
        <w:rPr>
          <w:color w:val="000000"/>
          <w:sz w:val="24"/>
          <w:szCs w:val="24"/>
        </w:rPr>
        <w:br/>
        <w:t xml:space="preserve">     la catedral tocaba a misa mayor.  Luego que uno y otro,</w:t>
      </w:r>
      <w:r>
        <w:rPr>
          <w:color w:val="000000"/>
          <w:sz w:val="24"/>
          <w:szCs w:val="24"/>
        </w:rPr>
        <w:br/>
        <w:t xml:space="preserve">     atisbando por encima de los bardales, vieron a la nina y al</w:t>
      </w:r>
      <w:r>
        <w:rPr>
          <w:color w:val="000000"/>
          <w:sz w:val="24"/>
          <w:szCs w:val="24"/>
        </w:rPr>
        <w:br/>
        <w:t xml:space="preserve">     Penitenciario y la veloz corrida de aquella hacia la casa,</w:t>
      </w:r>
      <w:r>
        <w:rPr>
          <w:color w:val="000000"/>
          <w:sz w:val="24"/>
          <w:szCs w:val="24"/>
        </w:rPr>
        <w:br/>
        <w:t xml:space="preserve">[10] picaron sus caballerias para entrar en la calle Real, donde</w:t>
      </w:r>
      <w:r>
        <w:rPr>
          <w:color w:val="000000"/>
          <w:sz w:val="24"/>
          <w:szCs w:val="24"/>
        </w:rPr>
        <w:br/>
        <w:t xml:space="preserve">     gran numero de vagos se detenian para mirar al viajero</w:t>
      </w:r>
      <w:r>
        <w:rPr>
          <w:color w:val="000000"/>
          <w:sz w:val="24"/>
          <w:szCs w:val="24"/>
        </w:rPr>
        <w:br/>
        <w:t xml:space="preserve">     como extrano huesped intruso de la patriarcal ciudad.  Torciendo</w:t>
      </w:r>
      <w:r>
        <w:rPr>
          <w:color w:val="000000"/>
          <w:sz w:val="24"/>
          <w:szCs w:val="24"/>
        </w:rPr>
        <w:br/>
        <w:t xml:space="preserve">     luego a la derecha, en direccion a la catedral, cuya</w:t>
      </w:r>
      <w:r>
        <w:rPr>
          <w:color w:val="000000"/>
          <w:sz w:val="24"/>
          <w:szCs w:val="24"/>
        </w:rPr>
        <w:br/>
        <w:t xml:space="preserve">     corpulenta fabrica dominaba todo el pueblo, tomaron la calle</w:t>
      </w:r>
      <w:r>
        <w:rPr>
          <w:color w:val="000000"/>
          <w:sz w:val="24"/>
          <w:szCs w:val="24"/>
        </w:rPr>
        <w:br/>
        <w:t xml:space="preserve">[15] del Condestable, en la cual, por ser estrecha y empedrada,</w:t>
      </w:r>
      <w:r>
        <w:rPr>
          <w:color w:val="000000"/>
          <w:sz w:val="24"/>
          <w:szCs w:val="24"/>
        </w:rPr>
        <w:br/>
        <w:t xml:space="preserve">     retumbaban con estridente sonsonete las herraduras, alarmando</w:t>
      </w:r>
      <w:r>
        <w:rPr>
          <w:color w:val="000000"/>
          <w:sz w:val="24"/>
          <w:szCs w:val="24"/>
        </w:rPr>
        <w:br/>
        <w:t xml:space="preserve">     al vecindario, que por ventanas y balcones se mostraba</w:t>
      </w:r>
      <w:r>
        <w:rPr>
          <w:color w:val="000000"/>
          <w:sz w:val="24"/>
          <w:szCs w:val="24"/>
        </w:rPr>
        <w:br/>
        <w:t xml:space="preserve">     para satisfacer su curiosidad.  Abrianse con singular chasquido</w:t>
      </w:r>
      <w:r>
        <w:rPr>
          <w:color w:val="000000"/>
          <w:sz w:val="24"/>
          <w:szCs w:val="24"/>
        </w:rPr>
        <w:br/>
        <w:t xml:space="preserve">     las celosias, y caras diversas, casi todas de hembra,</w:t>
      </w:r>
      <w:r>
        <w:rPr>
          <w:color w:val="000000"/>
          <w:sz w:val="24"/>
          <w:szCs w:val="24"/>
        </w:rPr>
        <w:br/>
        <w:t xml:space="preserve">[20] asomaban arriba y abajo.  Cuando Pepe Rey llego al arquitectonico</w:t>
      </w:r>
      <w:r>
        <w:rPr>
          <w:color w:val="000000"/>
          <w:sz w:val="24"/>
          <w:szCs w:val="24"/>
        </w:rPr>
        <w:br/>
        <w:t xml:space="preserve">     umbral de la casa de Polentinos, ya se habian</w:t>
      </w:r>
      <w:r>
        <w:rPr>
          <w:color w:val="000000"/>
          <w:sz w:val="24"/>
          <w:szCs w:val="24"/>
        </w:rPr>
        <w:br/>
        <w:t xml:space="preserve">     hecho multitud de comentarios diversos sobre su figura.</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=La llegada del primo=</w:t>
      </w:r>
    </w:p>
    <w:p>
      <w:pPr>
        <w:widowControl w:val="on"/>
        <w:pBdr/>
        <w:spacing w:before="240" w:after="240" w:line="240" w:lineRule="auto"/>
        <w:ind w:left="0" w:right="0"/>
        <w:jc w:val="left"/>
      </w:pPr>
      <w:r>
        <w:rPr>
          <w:color w:val="000000"/>
          <w:sz w:val="24"/>
          <w:szCs w:val="24"/>
        </w:rPr>
        <w:t xml:space="preserve">EL senor Penitenciario, cuando Rosarito se separo bruscamente</w:t>
      </w:r>
      <w:r>
        <w:rPr>
          <w:color w:val="000000"/>
          <w:sz w:val="24"/>
          <w:szCs w:val="24"/>
        </w:rPr>
        <w:br/>
        <w:t xml:space="preserve">de el, miro a los bardales, y viendo las cabezas del</w:t>
      </w:r>
      <w:r>
        <w:rPr>
          <w:color w:val="000000"/>
          <w:sz w:val="24"/>
          <w:szCs w:val="24"/>
        </w:rPr>
        <w:br/>
        <w:t xml:space="preserve">[25] tio Licurgo y de su companero de viaje, dijo para si: </w:t>
      </w:r>
    </w:p>
    <w:p>
      <w:pPr>
        <w:widowControl w:val="on"/>
        <w:pBdr/>
        <w:spacing w:before="240" w:after="240" w:line="240" w:lineRule="auto"/>
        <w:ind w:left="0" w:right="0"/>
        <w:jc w:val="left"/>
      </w:pPr>
      <w:r>
        <w:rPr>
          <w:color w:val="000000"/>
          <w:sz w:val="24"/>
          <w:szCs w:val="24"/>
        </w:rPr>
        <w:t xml:space="preserve">—­Vamos, ya esta ahi ese prodigio.</w:t>
      </w:r>
    </w:p>
    <w:p>
      <w:pPr>
        <w:widowControl w:val="on"/>
        <w:pBdr/>
        <w:spacing w:before="240" w:after="240" w:line="240" w:lineRule="auto"/>
        <w:ind w:left="0" w:right="0"/>
        <w:jc w:val="left"/>
      </w:pPr>
      <w:r>
        <w:rPr>
          <w:color w:val="000000"/>
          <w:sz w:val="24"/>
          <w:szCs w:val="24"/>
        </w:rPr>
        <w:t xml:space="preserve">Quedose un rato meditabundo, sosteniendo el manteo con</w:t>
      </w:r>
      <w:r>
        <w:rPr>
          <w:color w:val="000000"/>
          <w:sz w:val="24"/>
          <w:szCs w:val="24"/>
        </w:rPr>
        <w:br/>
        <w:t xml:space="preserve">ambas manos cruzadas sobre el abdomen, fija la vista en el</w:t>
      </w:r>
      <w:r>
        <w:rPr>
          <w:color w:val="000000"/>
          <w:sz w:val="24"/>
          <w:szCs w:val="24"/>
        </w:rPr>
        <w:br/>
        <w:t xml:space="preserve">suelo, con los anteojos de oro deslizandose suavemente</w:t>
      </w:r>
      <w:r>
        <w:rPr>
          <w:color w:val="000000"/>
          <w:sz w:val="24"/>
          <w:szCs w:val="24"/>
        </w:rPr>
        <w:br/>
        <w:t xml:space="preserve">hacia la punta de la nariz, saliente y humedo el labio 24</w:t>
      </w:r>
      <w:r>
        <w:rPr>
          <w:color w:val="000000"/>
          <w:sz w:val="24"/>
          <w:szCs w:val="24"/>
        </w:rPr>
        <w:br/>
        <w:t xml:space="preserve">inferior, y un poco fruncidas las blanquinegras cejas.  Era</w:t>
      </w:r>
      <w:r>
        <w:rPr>
          <w:color w:val="000000"/>
          <w:sz w:val="24"/>
          <w:szCs w:val="24"/>
        </w:rPr>
        <w:br/>
        <w:t xml:space="preserve">un santo varon piadoso y de no comun saber, de intachables</w:t>
      </w:r>
      <w:r>
        <w:rPr>
          <w:color w:val="000000"/>
          <w:sz w:val="24"/>
          <w:szCs w:val="24"/>
        </w:rPr>
        <w:br/>
        <w:t xml:space="preserve">costumbres clericales, algo mas de sexagenario, de afable</w:t>
      </w:r>
      <w:r>
        <w:rPr>
          <w:color w:val="000000"/>
          <w:sz w:val="24"/>
          <w:szCs w:val="24"/>
        </w:rPr>
        <w:br/>
        <w:t xml:space="preserve">[5] trato, fino y comedido, gran repartidor de consejos y advertencias</w:t>
      </w:r>
      <w:r>
        <w:rPr>
          <w:color w:val="000000"/>
          <w:sz w:val="24"/>
          <w:szCs w:val="24"/>
        </w:rPr>
        <w:br/>
        <w:t xml:space="preserve">a hombres y mujeres.  Desde luengos anos era</w:t>
      </w:r>
      <w:r>
        <w:rPr>
          <w:color w:val="000000"/>
          <w:sz w:val="24"/>
          <w:szCs w:val="24"/>
        </w:rPr>
        <w:br/>
        <w:t xml:space="preserve">maestro de latinidad y retorica en el Instituto,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cuya noble</w:t>
      </w:r>
      <w:r>
        <w:rPr>
          <w:color w:val="000000"/>
          <w:sz w:val="24"/>
          <w:szCs w:val="24"/>
        </w:rPr>
        <w:br/>
        <w:t xml:space="preserve">profesion diole gran caudal de citas horacianas y de floridos</w:t>
      </w:r>
      <w:r>
        <w:rPr>
          <w:color w:val="000000"/>
          <w:sz w:val="24"/>
          <w:szCs w:val="24"/>
        </w:rPr>
        <w:br/>
        <w:t xml:space="preserve">tropos, que empleaba con gracia y oportunidad.  Nada mas</w:t>
      </w:r>
      <w:r>
        <w:rPr>
          <w:color w:val="000000"/>
          <w:sz w:val="24"/>
          <w:szCs w:val="24"/>
        </w:rPr>
        <w:br/>
        <w:t xml:space="preserve">[10] conviene anadir acerca de este personaje, sino que cuando</w:t>
      </w:r>
      <w:r>
        <w:rPr>
          <w:color w:val="000000"/>
          <w:sz w:val="24"/>
          <w:szCs w:val="24"/>
        </w:rPr>
        <w:br/>
        <w:t xml:space="preserve">sintio el trote largo de las cabalgaduras que corrian hacia la</w:t>
      </w:r>
      <w:r>
        <w:rPr>
          <w:color w:val="000000"/>
          <w:sz w:val="24"/>
          <w:szCs w:val="24"/>
        </w:rPr>
        <w:br/>
        <w:t xml:space="preserve">calle del Condestable, se arreglo el manteo, enderezo el sombrero,</w:t>
      </w:r>
      <w:r>
        <w:rPr>
          <w:color w:val="000000"/>
          <w:sz w:val="24"/>
          <w:szCs w:val="24"/>
        </w:rPr>
        <w:br/>
        <w:t xml:space="preserve">que no estaba del todo bien puesto en la venerable</w:t>
      </w:r>
      <w:r>
        <w:rPr>
          <w:color w:val="000000"/>
          <w:sz w:val="24"/>
          <w:szCs w:val="24"/>
        </w:rPr>
        <w:br/>
        <w:t xml:space="preserve">cabeza, y marchando hacia la casa, murmuro—­
</w:t>
      </w:r>
    </w:p>
    <w:p>
      <w:pPr>
        <w:widowControl w:val="on"/>
        <w:pBdr/>
        <w:spacing w:before="240" w:after="240" w:line="240" w:lineRule="auto"/>
        <w:ind w:left="0" w:right="0"/>
        <w:jc w:val="left"/>
      </w:pPr>
      <w:r>
        <w:rPr>
          <w:color w:val="000000"/>
          <w:sz w:val="24"/>
          <w:szCs w:val="24"/>
        </w:rPr>
        <w:t xml:space="preserve">[15] —­Vamos a ver ese prodigio.</w:t>
      </w:r>
    </w:p>
    <w:p>
      <w:pPr>
        <w:widowControl w:val="on"/>
        <w:pBdr/>
        <w:spacing w:before="0" w:after="0" w:line="240" w:lineRule="auto"/>
        <w:ind w:left="0" w:right="0"/>
        <w:jc w:val="left"/>
      </w:pPr>
      <w:r>
        <w:rPr>
          <w:color w:val="000000"/>
          <w:sz w:val="24"/>
          <w:szCs w:val="24"/>
        </w:rPr>
        <w:t xml:space="preserve">En tanto, Pepe bajaba de la jaca, y en el mismo portal le recibia en sus amantes brazos dona Perfecta, anegado en lagrimas el rostro y sin poder pronunciar sino palabras breves y balbucientes, expresion sincera de su carino.</w:t>
      </w:r>
    </w:p>
    <w:p>
      <w:pPr>
        <w:widowControl w:val="on"/>
        <w:pBdr/>
        <w:spacing w:before="240" w:after="240" w:line="240" w:lineRule="auto"/>
        <w:ind w:left="0" w:right="0"/>
        <w:jc w:val="left"/>
      </w:pPr>
      <w:r>
        <w:rPr>
          <w:color w:val="000000"/>
          <w:sz w:val="24"/>
          <w:szCs w:val="24"/>
        </w:rPr>
        <w:t xml:space="preserve">[20] —­iPepe... pero que grande estas!... y con barbas... </w:t>
      </w:r>
      <w:r>
        <w:rPr>
          <w:color w:val="000000"/>
          <w:sz w:val="24"/>
          <w:szCs w:val="24"/>
        </w:rPr>
        <w:br/>
        <w:t xml:space="preserve">     Me parece que fue ayer cuando te ponia sobre mis</w:t>
      </w:r>
      <w:r>
        <w:rPr>
          <w:color w:val="000000"/>
          <w:sz w:val="24"/>
          <w:szCs w:val="24"/>
        </w:rPr>
        <w:br/>
        <w:t xml:space="preserve">     rodillas... ya estas hecho un hombre, todo un hombre...</w:t>
      </w:r>
      <w:r>
        <w:rPr>
          <w:color w:val="000000"/>
          <w:sz w:val="24"/>
          <w:szCs w:val="24"/>
        </w:rPr>
        <w:br/>
        <w:t xml:space="preserve">     iComo pasan los anos!... iJesus!  Aqui tienes a mi</w:t>
      </w:r>
      <w:r>
        <w:rPr>
          <w:color w:val="000000"/>
          <w:sz w:val="24"/>
          <w:szCs w:val="24"/>
        </w:rPr>
        <w:br/>
        <w:t xml:space="preserve">     hija Rosario.</w:t>
      </w:r>
    </w:p>
    <w:p>
      <w:pPr>
        <w:widowControl w:val="on"/>
        <w:pBdr/>
        <w:spacing w:before="240" w:after="240" w:line="240" w:lineRule="auto"/>
        <w:ind w:left="0" w:right="0"/>
        <w:jc w:val="left"/>
      </w:pPr>
      <w:r>
        <w:rPr>
          <w:color w:val="000000"/>
          <w:sz w:val="24"/>
          <w:szCs w:val="24"/>
        </w:rPr>
        <w:t xml:space="preserve">[25] Diciendo esto, habian llegado a la sala baja, ordinariamente</w:t>
      </w:r>
      <w:r>
        <w:rPr>
          <w:color w:val="000000"/>
          <w:sz w:val="24"/>
          <w:szCs w:val="24"/>
        </w:rPr>
        <w:br/>
        <w:t xml:space="preserve">     destinada a recibir, y dona Perfecta presentole</w:t>
      </w:r>
      <w:r>
        <w:rPr>
          <w:color w:val="000000"/>
          <w:sz w:val="24"/>
          <w:szCs w:val="24"/>
        </w:rPr>
        <w:br/>
        <w:t xml:space="preserve">     a su hija.</w:t>
      </w:r>
    </w:p>
    <w:p>
      <w:pPr>
        <w:widowControl w:val="on"/>
        <w:pBdr/>
        <w:spacing w:before="240" w:after="240" w:line="240" w:lineRule="auto"/>
        <w:ind w:left="0" w:right="0"/>
        <w:jc w:val="left"/>
      </w:pPr>
      <w:r>
        <w:rPr>
          <w:color w:val="000000"/>
          <w:sz w:val="24"/>
          <w:szCs w:val="24"/>
        </w:rPr>
        <w:t xml:space="preserve">     Era Rosarita una muchacha de apariencia delicada y</w:t>
      </w:r>
      <w:r>
        <w:rPr>
          <w:color w:val="000000"/>
          <w:sz w:val="24"/>
          <w:szCs w:val="24"/>
        </w:rPr>
        <w:br/>
        <w:t xml:space="preserve">     debil, que anunciaba inclinaciones a lo que los portugueses</w:t>
      </w:r>
      <w:r>
        <w:rPr>
          <w:color w:val="000000"/>
          <w:sz w:val="24"/>
          <w:szCs w:val="24"/>
        </w:rPr>
        <w:br/>
        <w:t xml:space="preserve">[30] llaman </w:t>
      </w:r>
      <w:r>
        <w:rPr>
          <w:i/>
          <w:color w:val="000000"/>
          <w:sz w:val="24"/>
          <w:szCs w:val="24"/>
        </w:rPr>
        <w:t xml:space="preserve">saudades</w:t>
      </w:r>
      <w:r>
        <w:rPr>
          <w:color w:val="000000"/>
          <w:sz w:val="24"/>
          <w:szCs w:val="24"/>
        </w:rPr>
        <w:t xml:space="preserve">.  En su rostro fino y puro se observaba</w:t>
      </w:r>
      <w:r>
        <w:rPr>
          <w:color w:val="000000"/>
          <w:sz w:val="24"/>
          <w:szCs w:val="24"/>
        </w:rPr>
        <w:br/>
        <w:t xml:space="preserve">     algo de la pastosidad nacarada, que la mayor parte de los</w:t>
      </w:r>
      <w:r>
        <w:rPr>
          <w:color w:val="000000"/>
          <w:sz w:val="24"/>
          <w:szCs w:val="24"/>
        </w:rPr>
        <w:br/>
        <w:t xml:space="preserve">     novelistas atribuyen a sus heroinas, y sin cuyo barniz sentimental</w:t>
      </w:r>
      <w:r>
        <w:rPr>
          <w:color w:val="000000"/>
          <w:sz w:val="24"/>
          <w:szCs w:val="24"/>
        </w:rPr>
        <w:br/>
        <w:t xml:space="preserve">     parece que ninguna Enriqueta y ninguna Julia</w:t>
      </w:r>
      <w:r>
        <w:rPr>
          <w:color w:val="000000"/>
          <w:sz w:val="24"/>
          <w:szCs w:val="24"/>
        </w:rPr>
        <w:br/>
        <w:t xml:space="preserve">     pueden ser interesantes.  Pero lo principal en Rosario era</w:t>
      </w:r>
      <w:r>
        <w:rPr>
          <w:color w:val="000000"/>
          <w:sz w:val="24"/>
          <w:szCs w:val="24"/>
        </w:rPr>
        <w:br/>
        <w:t xml:space="preserve">     que tenia tal expresion de dulzura y modestia, que al verla 25</w:t>
      </w:r>
      <w:r>
        <w:rPr>
          <w:color w:val="000000"/>
          <w:sz w:val="24"/>
          <w:szCs w:val="24"/>
        </w:rPr>
        <w:br/>
        <w:t xml:space="preserve">     no se echaban de menos las perfecciones de que carecia. </w:t>
      </w:r>
      <w:r>
        <w:rPr>
          <w:color w:val="000000"/>
          <w:sz w:val="24"/>
          <w:szCs w:val="24"/>
        </w:rPr>
        <w:br/>
        <w:t xml:space="preserve">     No es esto decir que era fea; mas tambien es cierto que</w:t>
      </w:r>
      <w:r>
        <w:rPr>
          <w:color w:val="000000"/>
          <w:sz w:val="24"/>
          <w:szCs w:val="24"/>
        </w:rPr>
        <w:br/>
        <w:t xml:space="preserve">     habria pasado por hiperbolico el que la llamara hermosa,</w:t>
      </w:r>
      <w:r>
        <w:rPr>
          <w:color w:val="000000"/>
          <w:sz w:val="24"/>
          <w:szCs w:val="24"/>
        </w:rPr>
        <w:br/>
        <w:t xml:space="preserve">[5] dando a esta palabra su riguroso sentido.  La hermosura</w:t>
      </w:r>
      <w:r>
        <w:rPr>
          <w:color w:val="000000"/>
          <w:sz w:val="24"/>
          <w:szCs w:val="24"/>
        </w:rPr>
        <w:br/>
        <w:t xml:space="preserve">     real de la nina de dona Perfecta consistia en una especie</w:t>
      </w:r>
      <w:r>
        <w:rPr>
          <w:color w:val="000000"/>
          <w:sz w:val="24"/>
          <w:szCs w:val="24"/>
        </w:rPr>
        <w:br/>
        <w:t xml:space="preserve">     de trasparencia, prescindiendo del nacar, del alabastro, del</w:t>
      </w:r>
      <w:r>
        <w:rPr>
          <w:color w:val="000000"/>
          <w:sz w:val="24"/>
          <w:szCs w:val="24"/>
        </w:rPr>
        <w:br/>
        <w:t xml:space="preserve">     marfil y demas materias usadas en la composicion descriptiva</w:t>
      </w:r>
      <w:r>
        <w:rPr>
          <w:color w:val="000000"/>
          <w:sz w:val="24"/>
          <w:szCs w:val="24"/>
        </w:rPr>
        <w:br/>
        <w:t xml:space="preserve">     de los rostros humanos; una especie de transparencia, digo,</w:t>
      </w:r>
      <w:r>
        <w:rPr>
          <w:color w:val="000000"/>
          <w:sz w:val="24"/>
          <w:szCs w:val="24"/>
        </w:rPr>
        <w:br/>
        <w:t xml:space="preserve">[10] por la cual todos las honduras de su alma se veian</w:t>
      </w:r>
      <w:r>
        <w:rPr>
          <w:color w:val="000000"/>
          <w:sz w:val="24"/>
          <w:szCs w:val="24"/>
        </w:rPr>
        <w:br/>
        <w:t xml:space="preserve">     claramente, honduras no cavernosas y horribles como las del</w:t>
      </w:r>
      <w:r>
        <w:rPr>
          <w:color w:val="000000"/>
          <w:sz w:val="24"/>
          <w:szCs w:val="24"/>
        </w:rPr>
        <w:br/>
        <w:t xml:space="preserve">     mar, sino como las de un manso y claro rio.  Pero alli</w:t>
      </w:r>
      <w:r>
        <w:rPr>
          <w:color w:val="000000"/>
          <w:sz w:val="24"/>
          <w:szCs w:val="24"/>
        </w:rPr>
        <w:br/>
        <w:t xml:space="preserve">     faltaba materia para que la persona fuese completa; faltaba</w:t>
      </w:r>
      <w:r>
        <w:rPr>
          <w:color w:val="000000"/>
          <w:sz w:val="24"/>
          <w:szCs w:val="24"/>
        </w:rPr>
        <w:br/>
        <w:t xml:space="preserve">     cauce, faltaban orillas.  El vasto caudal de su espiritu se</w:t>
      </w:r>
      <w:r>
        <w:rPr>
          <w:color w:val="000000"/>
          <w:sz w:val="24"/>
          <w:szCs w:val="24"/>
        </w:rPr>
        <w:br/>
        <w:t xml:space="preserve">[15] desbordaba, amenazando devorar las estrechas riberas.  Al</w:t>
      </w:r>
      <w:r>
        <w:rPr>
          <w:color w:val="000000"/>
          <w:sz w:val="24"/>
          <w:szCs w:val="24"/>
        </w:rPr>
        <w:br/>
        <w:t xml:space="preserve">     ser saludada por su primo se puso como la grana, y solo</w:t>
      </w:r>
      <w:r>
        <w:rPr>
          <w:color w:val="000000"/>
          <w:sz w:val="24"/>
          <w:szCs w:val="24"/>
        </w:rPr>
        <w:br/>
        <w:t xml:space="preserve">     pronuncio algunas palabras torpes.</w:t>
      </w:r>
    </w:p>
    <w:p>
      <w:pPr>
        <w:widowControl w:val="on"/>
        <w:pBdr/>
        <w:spacing w:before="240" w:after="240" w:line="240" w:lineRule="auto"/>
        <w:ind w:left="0" w:right="0"/>
        <w:jc w:val="left"/>
      </w:pPr>
      <w:r>
        <w:rPr>
          <w:color w:val="000000"/>
          <w:sz w:val="24"/>
          <w:szCs w:val="24"/>
        </w:rPr>
        <w:t xml:space="preserve">     —­Estaras desmayado—­dijo dona Perfecta a su sobrino.—­Ahora</w:t>
      </w:r>
      <w:r>
        <w:rPr>
          <w:color w:val="000000"/>
          <w:sz w:val="24"/>
          <w:szCs w:val="24"/>
        </w:rPr>
        <w:br/>
        <w:t xml:space="preserve">     mismo te daremos de almorzar.</w:t>
      </w:r>
    </w:p>
    <w:p>
      <w:pPr>
        <w:widowControl w:val="on"/>
        <w:pBdr/>
        <w:spacing w:before="240" w:after="240" w:line="240" w:lineRule="auto"/>
        <w:ind w:left="0" w:right="0"/>
        <w:jc w:val="left"/>
      </w:pPr>
      <w:r>
        <w:rPr>
          <w:color w:val="000000"/>
          <w:sz w:val="24"/>
          <w:szCs w:val="24"/>
        </w:rPr>
        <w:t xml:space="preserve">[20] —­Con permiso de usted—­repuso el viajero,—­voy a</w:t>
      </w:r>
      <w:r>
        <w:rPr>
          <w:color w:val="000000"/>
          <w:sz w:val="24"/>
          <w:szCs w:val="24"/>
        </w:rPr>
        <w:br/>
        <w:t xml:space="preserve">     quitarme el polvo del camino....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—­Muy bien pensado—­dijo la senora.—­Rosario, lleva</w:t>
      </w:r>
      <w:r>
        <w:rPr>
          <w:color w:val="000000"/>
          <w:sz w:val="24"/>
          <w:szCs w:val="24"/>
        </w:rPr>
        <w:br/>
        <w:t xml:space="preserve">     a tu primo al cuarto que le hemos preparado.  Despachate</w:t>
      </w:r>
      <w:r>
        <w:rPr>
          <w:color w:val="000000"/>
          <w:sz w:val="24"/>
          <w:szCs w:val="24"/>
        </w:rPr>
        <w:br/>
        <w:t xml:space="preserve">     pronto, sobrino.  Voy a dar mis ordenes.</w:t>
      </w:r>
    </w:p>
    <w:p>
      <w:pPr>
        <w:widowControl w:val="on"/>
        <w:pBdr/>
        <w:spacing w:before="240" w:after="240" w:line="240" w:lineRule="auto"/>
        <w:ind w:left="0" w:right="0"/>
        <w:jc w:val="left"/>
      </w:pPr>
      <w:r>
        <w:rPr>
          <w:color w:val="000000"/>
          <w:sz w:val="24"/>
          <w:szCs w:val="24"/>
        </w:rPr>
        <w:t xml:space="preserve">[25] Rosario llevo a su primo a una hermosa habitacion situada</w:t>
      </w:r>
      <w:r>
        <w:rPr>
          <w:color w:val="000000"/>
          <w:sz w:val="24"/>
          <w:szCs w:val="24"/>
        </w:rPr>
        <w:br/>
        <w:t xml:space="preserve">     en el piso bajo.  Desde que puso el pie dentro de ella, Pepe</w:t>
      </w:r>
      <w:r>
        <w:rPr>
          <w:color w:val="000000"/>
          <w:sz w:val="24"/>
          <w:szCs w:val="24"/>
        </w:rPr>
        <w:br/>
        <w:t xml:space="preserve">     reconocio en todos los detalles de la vivienda la mano</w:t>
      </w:r>
      <w:r>
        <w:rPr>
          <w:color w:val="000000"/>
          <w:sz w:val="24"/>
          <w:szCs w:val="24"/>
        </w:rPr>
        <w:br/>
        <w:t xml:space="preserve">     diligente y carinosa de una mujer.  Todo estaba puesto con</w:t>
      </w:r>
      <w:r>
        <w:rPr>
          <w:color w:val="000000"/>
          <w:sz w:val="24"/>
          <w:szCs w:val="24"/>
        </w:rPr>
        <w:br/>
        <w:t xml:space="preserve">     arte singular, y el aseo y frescura de cuanto alli habia</w:t>
      </w:r>
      <w:r>
        <w:rPr>
          <w:color w:val="000000"/>
          <w:sz w:val="24"/>
          <w:szCs w:val="24"/>
        </w:rPr>
        <w:br/>
        <w:t xml:space="preserve">[30] convidaban a reposar en tan hermoso nido.  El huesped</w:t>
      </w:r>
      <w:r>
        <w:rPr>
          <w:color w:val="000000"/>
          <w:sz w:val="24"/>
          <w:szCs w:val="24"/>
        </w:rPr>
        <w:br/>
        <w:t xml:space="preserve">     reparo minuciosidades que le hicieron reir.</w:t>
      </w:r>
    </w:p>
    <w:p>
      <w:pPr>
        <w:widowControl w:val="on"/>
        <w:pBdr/>
        <w:spacing w:before="240" w:after="240" w:line="240" w:lineRule="auto"/>
        <w:ind w:left="0" w:right="0"/>
        <w:jc w:val="left"/>
      </w:pPr>
      <w:r>
        <w:rPr>
          <w:color w:val="000000"/>
          <w:sz w:val="24"/>
          <w:szCs w:val="24"/>
        </w:rPr>
        <w:t xml:space="preserve">     —­Aqui tienes la campanilla—­dijo Rosarito, tomando el</w:t>
      </w:r>
      <w:r>
        <w:rPr>
          <w:color w:val="000000"/>
          <w:sz w:val="24"/>
          <w:szCs w:val="24"/>
        </w:rPr>
        <w:br/>
        <w:t xml:space="preserve">     cordon de ella, cuya borla caia sobre la cabecera del lecho.</w:t>
      </w:r>
    </w:p>
    <w:p>
      <w:pPr>
        <w:widowControl w:val="on"/>
        <w:pBdr/>
        <w:spacing w:before="0" w:after="0" w:line="240" w:lineRule="auto"/>
        <w:ind w:left="0" w:right="0"/>
        <w:jc w:val="left"/>
      </w:pPr>
      <w:r>
        <w:rPr>
          <w:color w:val="000000"/>
          <w:sz w:val="24"/>
          <w:szCs w:val="24"/>
        </w:rPr>
        <w:t xml:space="preserve">—­No tienes mas que alargar la mano.  La mesa de escribir esta puesta de modo que recibas la luz por la izquierda.... 26 Mira, en esta cesta echaras los papeles rotos.... ?Tu fumas?</w:t>
      </w:r>
    </w:p>
    <w:p>
      <w:pPr>
        <w:widowControl w:val="on"/>
        <w:pBdr/>
        <w:spacing w:before="240" w:after="240" w:line="240" w:lineRule="auto"/>
        <w:ind w:left="0" w:right="0"/>
        <w:jc w:val="left"/>
      </w:pPr>
      <w:r>
        <w:rPr>
          <w:color w:val="000000"/>
          <w:sz w:val="24"/>
          <w:szCs w:val="24"/>
        </w:rPr>
        <w:t xml:space="preserve">     —­Tengo esa desgracia—­repuso Pepe Rey.</w:t>
      </w:r>
    </w:p>
    <w:p>
      <w:pPr>
        <w:widowControl w:val="on"/>
        <w:pBdr/>
        <w:spacing w:before="240" w:after="240" w:line="240" w:lineRule="auto"/>
        <w:ind w:left="0" w:right="0"/>
        <w:jc w:val="left"/>
      </w:pPr>
      <w:r>
        <w:rPr>
          <w:color w:val="000000"/>
          <w:sz w:val="24"/>
          <w:szCs w:val="24"/>
        </w:rPr>
        <w:t xml:space="preserve">[5] —­Pues aqui puedes echar las puntas de cigarro—­dijo</w:t>
      </w:r>
      <w:r>
        <w:rPr>
          <w:color w:val="000000"/>
          <w:sz w:val="24"/>
          <w:szCs w:val="24"/>
        </w:rPr>
        <w:br/>
        <w:t xml:space="preserve">     ella, tocando con la punta del pie un mueble de laton dorado</w:t>
      </w:r>
      <w:r>
        <w:rPr>
          <w:color w:val="000000"/>
          <w:sz w:val="24"/>
          <w:szCs w:val="24"/>
        </w:rPr>
        <w:br/>
        <w:t xml:space="preserve">     lleno de arena.—­No hay cosa mas fea que ver el suelo lleno</w:t>
      </w:r>
      <w:r>
        <w:rPr>
          <w:color w:val="000000"/>
          <w:sz w:val="24"/>
          <w:szCs w:val="24"/>
        </w:rPr>
        <w:br/>
        <w:t xml:space="preserve">     de colillas de cigarro....  Mira el lavabo....  Para la ropa</w:t>
      </w:r>
      <w:r>
        <w:rPr>
          <w:color w:val="000000"/>
          <w:sz w:val="24"/>
          <w:szCs w:val="24"/>
        </w:rPr>
        <w:br/>
        <w:t xml:space="preserve">     tienes un ropero y una comoda....  Creo que la relojera</w:t>
      </w:r>
      <w:r>
        <w:rPr>
          <w:color w:val="000000"/>
          <w:sz w:val="24"/>
          <w:szCs w:val="24"/>
        </w:rPr>
        <w:br/>
        <w:t xml:space="preserve">[10] esta mal aqui y se te debe poner junto a la cama....  Si te</w:t>
      </w:r>
      <w:r>
        <w:rPr>
          <w:color w:val="000000"/>
          <w:sz w:val="24"/>
          <w:szCs w:val="24"/>
        </w:rPr>
        <w:br/>
        <w:t xml:space="preserve">     molesta la luz, no tienes mas que correr el transparente</w:t>
      </w:r>
      <w:r>
        <w:rPr>
          <w:color w:val="000000"/>
          <w:sz w:val="24"/>
          <w:szCs w:val="24"/>
        </w:rPr>
        <w:br/>
        <w:t xml:space="preserve">     tirando de la cuerda... ?ves?... rich....</w:t>
      </w:r>
    </w:p>
    <w:p>
      <w:pPr>
        <w:widowControl w:val="on"/>
        <w:pBdr/>
        <w:spacing w:before="240" w:after="240" w:line="240" w:lineRule="auto"/>
        <w:ind w:left="0" w:right="0"/>
        <w:jc w:val="left"/>
      </w:pPr>
      <w:r>
        <w:rPr>
          <w:color w:val="000000"/>
          <w:sz w:val="24"/>
          <w:szCs w:val="24"/>
        </w:rPr>
        <w:t xml:space="preserve">     El ingeniero estaba encantado.</w:t>
      </w:r>
    </w:p>
    <w:p>
      <w:pPr>
        <w:widowControl w:val="on"/>
        <w:pBdr/>
        <w:spacing w:before="240" w:after="240" w:line="240" w:lineRule="auto"/>
        <w:ind w:left="0" w:right="0"/>
        <w:jc w:val="left"/>
      </w:pPr>
      <w:r>
        <w:rPr>
          <w:color w:val="000000"/>
          <w:sz w:val="24"/>
          <w:szCs w:val="24"/>
        </w:rPr>
        <w:t xml:space="preserve">     Rosarito abrio una ventana.</w:t>
      </w:r>
    </w:p>
    <w:p>
      <w:pPr>
        <w:widowControl w:val="on"/>
        <w:pBdr/>
        <w:spacing w:before="240" w:after="240" w:line="240" w:lineRule="auto"/>
        <w:ind w:left="0" w:right="0"/>
        <w:jc w:val="left"/>
      </w:pPr>
      <w:r>
        <w:rPr>
          <w:color w:val="000000"/>
          <w:sz w:val="24"/>
          <w:szCs w:val="24"/>
        </w:rPr>
        <w:t xml:space="preserve">[15] —­Mira—­dijo—­esta ventana da a la huerta.  Por aqui</w:t>
      </w:r>
      <w:r>
        <w:rPr>
          <w:color w:val="000000"/>
          <w:sz w:val="24"/>
          <w:szCs w:val="24"/>
        </w:rPr>
        <w:br/>
        <w:t xml:space="preserve">     entra el sol de tarde.  Aqui tenemos colgado la jaula de un</w:t>
      </w:r>
      <w:r>
        <w:rPr>
          <w:color w:val="000000"/>
          <w:sz w:val="24"/>
          <w:szCs w:val="24"/>
        </w:rPr>
        <w:br/>
        <w:t xml:space="preserve">     canario, que canta como un loco.  Si te molesta, la</w:t>
      </w:r>
      <w:r>
        <w:rPr>
          <w:color w:val="000000"/>
          <w:sz w:val="24"/>
          <w:szCs w:val="24"/>
        </w:rPr>
        <w:br/>
        <w:t xml:space="preserve">     quitaremos.</w:t>
      </w:r>
    </w:p>
    <w:p>
      <w:pPr>
        <w:widowControl w:val="on"/>
        <w:pBdr/>
        <w:spacing w:before="240" w:after="240" w:line="240" w:lineRule="auto"/>
        <w:ind w:left="0" w:right="0"/>
        <w:jc w:val="left"/>
      </w:pPr>
      <w:r>
        <w:rPr>
          <w:color w:val="000000"/>
          <w:sz w:val="24"/>
          <w:szCs w:val="24"/>
        </w:rPr>
        <w:t xml:space="preserve">     Abrio otra ventana del testero opuesto.</w:t>
      </w:r>
    </w:p>
    <w:p>
      <w:pPr>
        <w:widowControl w:val="on"/>
        <w:pBdr/>
        <w:spacing w:before="240" w:after="240" w:line="240" w:lineRule="auto"/>
        <w:ind w:left="0" w:right="0"/>
        <w:jc w:val="left"/>
      </w:pPr>
      <w:r>
        <w:rPr>
          <w:color w:val="000000"/>
          <w:sz w:val="24"/>
          <w:szCs w:val="24"/>
        </w:rPr>
        <w:t xml:space="preserve">[20] —­Esta otra ventana—­anadio,—­da a la calle.  Mira,</w:t>
      </w:r>
      <w:r>
        <w:rPr>
          <w:color w:val="000000"/>
          <w:sz w:val="24"/>
          <w:szCs w:val="24"/>
        </w:rPr>
        <w:br/>
        <w:t xml:space="preserve">     de aqui se ve la catedral, que es muy hermosa y esta llena</w:t>
      </w:r>
      <w:r>
        <w:rPr>
          <w:color w:val="000000"/>
          <w:sz w:val="24"/>
          <w:szCs w:val="24"/>
        </w:rPr>
        <w:br/>
        <w:t xml:space="preserve">     de preciosidades.  Vienen muchos Ingleses a verla.  No</w:t>
      </w:r>
      <w:r>
        <w:rPr>
          <w:color w:val="000000"/>
          <w:sz w:val="24"/>
          <w:szCs w:val="24"/>
        </w:rPr>
        <w:br/>
        <w:t xml:space="preserve">     abras las dos ventanas a un tiempo, porque las corrientes</w:t>
      </w:r>
      <w:r>
        <w:rPr>
          <w:color w:val="000000"/>
          <w:sz w:val="24"/>
          <w:szCs w:val="24"/>
        </w:rPr>
        <w:br/>
        <w:t xml:space="preserve">     de aire son muy malas.</w:t>
      </w:r>
    </w:p>
    <w:p>
      <w:pPr>
        <w:widowControl w:val="on"/>
        <w:pBdr/>
        <w:spacing w:before="240" w:after="240" w:line="240" w:lineRule="auto"/>
        <w:ind w:left="0" w:right="0"/>
        <w:jc w:val="left"/>
      </w:pPr>
      <w:r>
        <w:rPr>
          <w:color w:val="000000"/>
          <w:sz w:val="24"/>
          <w:szCs w:val="24"/>
        </w:rPr>
        <w:t xml:space="preserve">[25] —­Querida prima—­dijo Pepe, con el alma inundada de</w:t>
      </w:r>
      <w:r>
        <w:rPr>
          <w:color w:val="000000"/>
          <w:sz w:val="24"/>
          <w:szCs w:val="24"/>
        </w:rPr>
        <w:br/>
        <w:t xml:space="preserve">     inexplicable gozo—­en todo lo que esta delante de mis</w:t>
      </w:r>
      <w:r>
        <w:rPr>
          <w:color w:val="000000"/>
          <w:sz w:val="24"/>
          <w:szCs w:val="24"/>
        </w:rPr>
        <w:br/>
        <w:t xml:space="preserve">     ojos veo una mano de angel que no puede ser sino la tuya.</w:t>
      </w:r>
      <w:r>
        <w:rPr>
          <w:color w:val="000000"/>
          <w:sz w:val="24"/>
          <w:szCs w:val="24"/>
        </w:rPr>
        <w:br/>
        <w:t xml:space="preserve">     iQue hermoso cuarto es este!  Me parece que he vivido</w:t>
      </w:r>
      <w:r>
        <w:rPr>
          <w:color w:val="000000"/>
          <w:sz w:val="24"/>
          <w:szCs w:val="24"/>
        </w:rPr>
        <w:br/>
        <w:t xml:space="preserve">     en el toda mi vida.  Esta convidando a la paz.</w:t>
      </w:r>
    </w:p>
    <w:p>
      <w:pPr>
        <w:widowControl w:val="on"/>
        <w:pBdr/>
        <w:spacing w:before="240" w:after="240" w:line="240" w:lineRule="auto"/>
        <w:ind w:left="0" w:right="0"/>
        <w:jc w:val="left"/>
      </w:pPr>
      <w:r>
        <w:rPr>
          <w:color w:val="000000"/>
          <w:sz w:val="24"/>
          <w:szCs w:val="24"/>
        </w:rPr>
        <w:t xml:space="preserve">[30] Rosarito no contesto nada a estas carinosas expresiones,</w:t>
      </w:r>
      <w:r>
        <w:rPr>
          <w:color w:val="000000"/>
          <w:sz w:val="24"/>
          <w:szCs w:val="24"/>
        </w:rPr>
        <w:br/>
        <w:t xml:space="preserve">     y sonriendo salio.</w:t>
      </w:r>
    </w:p>
    <w:p>
      <w:pPr>
        <w:widowControl w:val="on"/>
        <w:pBdr/>
        <w:spacing w:before="240" w:after="240" w:line="240" w:lineRule="auto"/>
        <w:ind w:left="0" w:right="0"/>
        <w:jc w:val="left"/>
      </w:pPr>
      <w:r>
        <w:rPr>
          <w:color w:val="000000"/>
          <w:sz w:val="24"/>
          <w:szCs w:val="24"/>
        </w:rPr>
        <w:t xml:space="preserve">     —­No tardes—­dijo desde la puerta;—­el comedor esta</w:t>
      </w:r>
      <w:r>
        <w:rPr>
          <w:color w:val="000000"/>
          <w:sz w:val="24"/>
          <w:szCs w:val="24"/>
        </w:rPr>
        <w:br/>
        <w:t xml:space="preserve">     tambien abajo... en el centro de esta galeria.</w:t>
      </w:r>
    </w:p>
    <w:p>
      <w:pPr>
        <w:widowControl w:val="on"/>
        <w:pBdr/>
        <w:spacing w:before="240" w:after="240" w:line="240" w:lineRule="auto"/>
        <w:ind w:left="0" w:right="0"/>
        <w:jc w:val="left"/>
      </w:pPr>
      <w:r>
        <w:rPr>
          <w:color w:val="000000"/>
          <w:sz w:val="24"/>
          <w:szCs w:val="24"/>
        </w:rPr>
        <w:t xml:space="preserve">     Entro el tio Licurgo con el equipaje.  Pepe le recompenso</w:t>
      </w:r>
      <w:r>
        <w:rPr>
          <w:color w:val="000000"/>
          <w:sz w:val="24"/>
          <w:szCs w:val="24"/>
        </w:rPr>
        <w:br/>
        <w:t xml:space="preserve">     con una largueza a que el labriego no estaba acostumbrado; 27</w:t>
      </w:r>
      <w:r>
        <w:rPr>
          <w:color w:val="000000"/>
          <w:sz w:val="24"/>
          <w:szCs w:val="24"/>
        </w:rPr>
        <w:br/>
        <w:t xml:space="preserve">     y este, despues de dar las gracias con humildad, llevose la</w:t>
      </w:r>
      <w:r>
        <w:rPr>
          <w:color w:val="000000"/>
          <w:sz w:val="24"/>
          <w:szCs w:val="24"/>
        </w:rPr>
        <w:br/>
        <w:t xml:space="preserve">     mano a la cabeza, como quien ni se pone ni se quita el</w:t>
      </w:r>
      <w:r>
        <w:rPr>
          <w:color w:val="000000"/>
          <w:sz w:val="24"/>
          <w:szCs w:val="24"/>
        </w:rPr>
        <w:br/>
        <w:t xml:space="preserve">     sombrero, y en tono embarazoso, mascando las palabras,</w:t>
      </w:r>
      <w:r>
        <w:rPr>
          <w:color w:val="000000"/>
          <w:sz w:val="24"/>
          <w:szCs w:val="24"/>
        </w:rPr>
        <w:br/>
        <w:t xml:space="preserve">[5] como quien no dice ni deja de decir las cosas, se expreso</w:t>
      </w:r>
      <w:r>
        <w:rPr>
          <w:color w:val="000000"/>
          <w:sz w:val="24"/>
          <w:szCs w:val="24"/>
        </w:rPr>
        <w:br/>
        <w:t xml:space="preserve">     de este modo: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—?Cuando sera la mejor hora para hablar al Sr.  D. Jose</w:t>
      </w:r>
      <w:r>
        <w:rPr>
          <w:color w:val="000000"/>
          <w:sz w:val="24"/>
          <w:szCs w:val="24"/>
        </w:rPr>
        <w:br/>
        <w:t xml:space="preserve">     de un... de un asuntillo?</w:t>
      </w:r>
    </w:p>
    <w:p>
      <w:pPr>
        <w:widowControl w:val="on"/>
        <w:pBdr/>
        <w:spacing w:before="240" w:after="240" w:line="240" w:lineRule="auto"/>
        <w:ind w:left="0" w:right="0"/>
        <w:jc w:val="left"/>
      </w:pPr>
      <w:r>
        <w:rPr>
          <w:color w:val="000000"/>
          <w:sz w:val="24"/>
          <w:szCs w:val="24"/>
        </w:rPr>
        <w:t xml:space="preserve">—?De un asuntillo?  Ahora mismo—­repuso Pepe, [10] abriendo un baul.</w:t>
      </w:r>
    </w:p>
    <w:p>
      <w:pPr>
        <w:widowControl w:val="on"/>
        <w:pBdr/>
        <w:spacing w:before="240" w:after="240" w:line="240" w:lineRule="auto"/>
        <w:ind w:left="0" w:right="0"/>
        <w:jc w:val="left"/>
      </w:pPr>
      <w:r>
        <w:rPr>
          <w:color w:val="000000"/>
          <w:sz w:val="24"/>
          <w:szCs w:val="24"/>
        </w:rPr>
        <w:t xml:space="preserve">     —­No es oportunidad—­dijo el labriego.—­Descanse el</w:t>
      </w:r>
      <w:r>
        <w:rPr>
          <w:color w:val="000000"/>
          <w:sz w:val="24"/>
          <w:szCs w:val="24"/>
        </w:rPr>
        <w:br/>
        <w:t xml:space="preserve">     Sr.  D. Jose, que tiempo tenemos.  Mas dias hay que</w:t>
      </w:r>
      <w:r>
        <w:rPr>
          <w:color w:val="000000"/>
          <w:sz w:val="24"/>
          <w:szCs w:val="24"/>
        </w:rPr>
        <w:br/>
        <w:t xml:space="preserve">     longanizas, como dijo el otro; y un dia viene tras otro dia.... </w:t>
      </w:r>
      <w:r>
        <w:rPr>
          <w:color w:val="000000"/>
          <w:sz w:val="24"/>
          <w:szCs w:val="24"/>
        </w:rPr>
        <w:br/>
        <w:t xml:space="preserve">     Que usted descanse, Sr.  D. Jose....  Cuando quiera dar</w:t>
      </w:r>
      <w:r>
        <w:rPr>
          <w:color w:val="000000"/>
          <w:sz w:val="24"/>
          <w:szCs w:val="24"/>
        </w:rPr>
        <w:br/>
        <w:t xml:space="preserve">[15] un paseo... la jaca no es mala....  Con que buenos</w:t>
      </w:r>
      <w:r>
        <w:rPr>
          <w:color w:val="000000"/>
          <w:sz w:val="24"/>
          <w:szCs w:val="24"/>
        </w:rPr>
        <w:br/>
        <w:t xml:space="preserve">     dias, Sr.  D. Jose.  Que viva usted mil anos.... iAh! se</w:t>
      </w:r>
      <w:r>
        <w:rPr>
          <w:color w:val="000000"/>
          <w:sz w:val="24"/>
          <w:szCs w:val="24"/>
        </w:rPr>
        <w:br/>
        <w:t xml:space="preserve">     me olvidaba—­anadio, volviendo a entrar despues de</w:t>
      </w:r>
      <w:r>
        <w:rPr>
          <w:color w:val="000000"/>
          <w:sz w:val="24"/>
          <w:szCs w:val="24"/>
        </w:rPr>
        <w:br/>
        <w:t xml:space="preserve">     algunos segundos de ausencia.—­Si quiere usted algo para el</w:t>
      </w:r>
      <w:r>
        <w:rPr>
          <w:color w:val="000000"/>
          <w:sz w:val="24"/>
          <w:szCs w:val="24"/>
        </w:rPr>
        <w:br/>
        <w:t xml:space="preserve">     senor juez municipal....  Ahora voy alla a hablarle de</w:t>
      </w:r>
      <w:r>
        <w:rPr>
          <w:color w:val="000000"/>
          <w:sz w:val="24"/>
          <w:szCs w:val="24"/>
        </w:rPr>
        <w:br/>
        <w:t xml:space="preserve">[20] nuestro asuntillo....</w:t>
      </w:r>
    </w:p>
    <w:p>
      <w:pPr>
        <w:widowControl w:val="on"/>
        <w:pBdr/>
        <w:spacing w:before="240" w:after="240" w:line="240" w:lineRule="auto"/>
        <w:ind w:left="0" w:right="0"/>
        <w:jc w:val="left"/>
      </w:pPr>
      <w:r>
        <w:rPr>
          <w:color w:val="000000"/>
          <w:sz w:val="24"/>
          <w:szCs w:val="24"/>
        </w:rPr>
        <w:t xml:space="preserve">     —­Dele usted expresiones—­dijo festivamente, no</w:t>
      </w:r>
      <w:r>
        <w:rPr>
          <w:color w:val="000000"/>
          <w:sz w:val="24"/>
          <w:szCs w:val="24"/>
        </w:rPr>
        <w:br/>
        <w:t xml:space="preserve">     encontrando mejor formula para sacudirse de encima al legislador</w:t>
      </w:r>
      <w:r>
        <w:rPr>
          <w:color w:val="000000"/>
          <w:sz w:val="24"/>
          <w:szCs w:val="24"/>
        </w:rPr>
        <w:br/>
        <w:t xml:space="preserve">     espartano.</w:t>
      </w:r>
    </w:p>
    <w:p>
      <w:pPr>
        <w:widowControl w:val="on"/>
        <w:pBdr/>
        <w:spacing w:before="240" w:after="240" w:line="240" w:lineRule="auto"/>
        <w:ind w:left="0" w:right="0"/>
        <w:jc w:val="left"/>
      </w:pPr>
      <w:r>
        <w:rPr>
          <w:color w:val="000000"/>
          <w:sz w:val="24"/>
          <w:szCs w:val="24"/>
        </w:rPr>
        <w:t xml:space="preserve">     —­Pues quede con Dios el Sr.  D. Jose.</w:t>
      </w:r>
    </w:p>
    <w:p>
      <w:pPr>
        <w:widowControl w:val="on"/>
        <w:pBdr/>
        <w:spacing w:before="240" w:after="240" w:line="240" w:lineRule="auto"/>
        <w:ind w:left="0" w:right="0"/>
        <w:jc w:val="left"/>
      </w:pPr>
      <w:r>
        <w:rPr>
          <w:color w:val="000000"/>
          <w:sz w:val="24"/>
          <w:szCs w:val="24"/>
        </w:rPr>
        <w:t xml:space="preserve">[25] —­Abur.</w:t>
      </w:r>
    </w:p>
    <w:p>
      <w:pPr>
        <w:widowControl w:val="on"/>
        <w:pBdr/>
        <w:spacing w:before="240" w:after="240" w:line="240" w:lineRule="auto"/>
        <w:ind w:left="0" w:right="0"/>
        <w:jc w:val="left"/>
      </w:pPr>
      <w:r>
        <w:rPr>
          <w:color w:val="000000"/>
          <w:sz w:val="24"/>
          <w:szCs w:val="24"/>
        </w:rPr>
        <w:t xml:space="preserve">     El ingeniero no habia sacado su ropa, cuando aparecieron</w:t>
      </w:r>
      <w:r>
        <w:rPr>
          <w:color w:val="000000"/>
          <w:sz w:val="24"/>
          <w:szCs w:val="24"/>
        </w:rPr>
        <w:br/>
        <w:t xml:space="preserve">     por tercera vez en la puerta los sagaces ojuelos y la</w:t>
      </w:r>
      <w:r>
        <w:rPr>
          <w:color w:val="000000"/>
          <w:sz w:val="24"/>
          <w:szCs w:val="24"/>
        </w:rPr>
        <w:br/>
        <w:t xml:space="preserve">     marrullera fisonomia del tio Licurgo.</w:t>
      </w:r>
    </w:p>
    <w:p>
      <w:pPr>
        <w:widowControl w:val="on"/>
        <w:pBdr/>
        <w:spacing w:before="240" w:after="240" w:line="240" w:lineRule="auto"/>
        <w:ind w:left="0" w:right="0"/>
        <w:jc w:val="left"/>
      </w:pPr>
      <w:r>
        <w:rPr>
          <w:color w:val="000000"/>
          <w:sz w:val="24"/>
          <w:szCs w:val="24"/>
        </w:rPr>
        <w:t xml:space="preserve">     —­Perdone el Sr.  D. Jose—­dijo mostrando en afectada</w:t>
      </w:r>
      <w:r>
        <w:rPr>
          <w:color w:val="000000"/>
          <w:sz w:val="24"/>
          <w:szCs w:val="24"/>
        </w:rPr>
        <w:br/>
        <w:t xml:space="preserve">[30] risa sus blanquisimos dientes.—­Pero... queria decirle</w:t>
      </w:r>
      <w:r>
        <w:rPr>
          <w:color w:val="000000"/>
          <w:sz w:val="24"/>
          <w:szCs w:val="24"/>
        </w:rPr>
        <w:br/>
        <w:t xml:space="preserve">     que si usted desea que esto se arregle por amigables</w:t>
      </w:r>
      <w:r>
        <w:rPr>
          <w:color w:val="000000"/>
          <w:sz w:val="24"/>
          <w:szCs w:val="24"/>
        </w:rPr>
        <w:br/>
        <w:t xml:space="preserve">     componedores....  Aunque, como dijo el otro, pon lo tuyo en</w:t>
      </w:r>
      <w:r>
        <w:rPr>
          <w:color w:val="000000"/>
          <w:sz w:val="24"/>
          <w:szCs w:val="24"/>
        </w:rPr>
        <w:br/>
        <w:t xml:space="preserve">     consejo y unos diran que es blanco y otros que es negro....</w:t>
      </w:r>
    </w:p>
    <w:p>
      <w:pPr>
        <w:widowControl w:val="on"/>
        <w:pBdr/>
        <w:spacing w:before="240" w:after="240" w:line="240" w:lineRule="auto"/>
        <w:ind w:left="0" w:right="0"/>
        <w:jc w:val="left"/>
      </w:pPr>
      <w:r>
        <w:rPr>
          <w:color w:val="000000"/>
          <w:sz w:val="24"/>
          <w:szCs w:val="24"/>
        </w:rPr>
        <w:t xml:space="preserve">     —­Hombre, ?quiere usted irse de aqui?</w:t>
      </w:r>
    </w:p>
    <w:p>
      <w:pPr>
        <w:widowControl w:val="on"/>
        <w:pBdr/>
        <w:spacing w:before="0" w:after="0" w:line="240" w:lineRule="auto"/>
        <w:ind w:left="0" w:right="0"/>
        <w:jc w:val="left"/>
      </w:pPr>
      <w:r>
        <w:rPr>
          <w:color w:val="000000"/>
          <w:sz w:val="24"/>
          <w:szCs w:val="24"/>
        </w:rPr>
        <w:t xml:space="preserve">—­Digolo porque a mi me carga la justicia.  No quiero 28 nada con justicia.  Del lobo un pelo y ese de la frente.  Con que con Dios, Sr. don Jose.  Dios le conserve sus dias para favorecer a los pobres....</w:t>
      </w:r>
    </w:p>
    <w:p>
      <w:pPr>
        <w:widowControl w:val="on"/>
        <w:pBdr/>
        <w:spacing w:before="240" w:after="240" w:line="240" w:lineRule="auto"/>
        <w:ind w:left="0" w:right="0"/>
        <w:jc w:val="left"/>
      </w:pPr>
      <w:r>
        <w:rPr>
          <w:color w:val="000000"/>
          <w:sz w:val="24"/>
          <w:szCs w:val="24"/>
        </w:rPr>
        <w:t xml:space="preserve">[5] —­Adios, hombre, adios.</w:t>
      </w:r>
    </w:p>
    <w:p>
      <w:pPr>
        <w:widowControl w:val="on"/>
        <w:pBdr/>
        <w:spacing w:before="240" w:after="240" w:line="240" w:lineRule="auto"/>
        <w:ind w:left="0" w:right="0"/>
        <w:jc w:val="left"/>
      </w:pPr>
      <w:r>
        <w:rPr>
          <w:color w:val="000000"/>
          <w:sz w:val="24"/>
          <w:szCs w:val="24"/>
        </w:rPr>
        <w:t xml:space="preserve">Pepe echo la llave a la puerta y dijo para si: </w:t>
      </w:r>
    </w:p>
    <w:p>
      <w:pPr>
        <w:widowControl w:val="on"/>
        <w:pBdr/>
        <w:spacing w:before="240" w:after="240" w:line="240" w:lineRule="auto"/>
        <w:ind w:left="0" w:right="0"/>
        <w:jc w:val="left"/>
      </w:pPr>
      <w:r>
        <w:rPr>
          <w:color w:val="000000"/>
          <w:sz w:val="24"/>
          <w:szCs w:val="24"/>
        </w:rPr>
        <w:t xml:space="preserve">—­La gente de este pueblo parece ser muy pleitista.</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_?Habra desavenencia?_</w:t>
      </w:r>
    </w:p>
    <w:p>
      <w:pPr>
        <w:widowControl w:val="on"/>
        <w:pBdr/>
        <w:spacing w:before="240" w:after="240" w:line="240" w:lineRule="auto"/>
        <w:ind w:left="0" w:right="0"/>
        <w:jc w:val="left"/>
      </w:pPr>
      <w:r>
        <w:rPr>
          <w:color w:val="000000"/>
          <w:sz w:val="24"/>
          <w:szCs w:val="24"/>
        </w:rPr>
        <w:t xml:space="preserve">Poco despues Pepe se presentaba en el comedor.</w:t>
      </w:r>
    </w:p>
    <w:p>
      <w:pPr>
        <w:widowControl w:val="on"/>
        <w:pBdr/>
        <w:spacing w:before="240" w:after="240" w:line="240" w:lineRule="auto"/>
        <w:ind w:left="0" w:right="0"/>
        <w:jc w:val="left"/>
      </w:pPr>
      <w:r>
        <w:rPr>
          <w:color w:val="000000"/>
          <w:sz w:val="24"/>
          <w:szCs w:val="24"/>
        </w:rPr>
        <w:t xml:space="preserve">—­Si almuerzas fuerte—­le dijo dona Perfecta con</w:t>
      </w:r>
      <w:r>
        <w:rPr>
          <w:color w:val="000000"/>
          <w:sz w:val="24"/>
          <w:szCs w:val="24"/>
        </w:rPr>
        <w:br/>
        <w:t xml:space="preserve">[10] carinoso acento,—­se te va a quitar la gana de comer.  Aqui</w:t>
      </w:r>
      <w:r>
        <w:rPr>
          <w:color w:val="000000"/>
          <w:sz w:val="24"/>
          <w:szCs w:val="24"/>
        </w:rPr>
        <w:br/>
        <w:t xml:space="preserve">comemos a la una.  Las modas del campo no te gustaran.</w:t>
      </w:r>
    </w:p>
    <w:p>
      <w:pPr>
        <w:widowControl w:val="on"/>
        <w:pBdr/>
        <w:spacing w:before="240" w:after="240" w:line="240" w:lineRule="auto"/>
        <w:ind w:left="0" w:right="0"/>
        <w:jc w:val="left"/>
      </w:pPr>
      <w:r>
        <w:rPr>
          <w:color w:val="000000"/>
          <w:sz w:val="24"/>
          <w:szCs w:val="24"/>
        </w:rPr>
        <w:t xml:space="preserve">—­Me encantan, senora tia.</w:t>
      </w:r>
    </w:p>
    <w:p>
      <w:pPr>
        <w:widowControl w:val="on"/>
        <w:pBdr/>
        <w:spacing w:before="240" w:after="240" w:line="240" w:lineRule="auto"/>
        <w:ind w:left="0" w:right="0"/>
        <w:jc w:val="left"/>
      </w:pPr>
      <w:r>
        <w:rPr>
          <w:color w:val="000000"/>
          <w:sz w:val="24"/>
          <w:szCs w:val="24"/>
        </w:rPr>
        <w:t xml:space="preserve">     —­Pues di lo que prefieres:  ?almorzar fuerte ahora o</w:t>
      </w:r>
      <w:r>
        <w:rPr>
          <w:color w:val="000000"/>
          <w:sz w:val="24"/>
          <w:szCs w:val="24"/>
        </w:rPr>
        <w:br/>
        <w:t xml:space="preserve">     tomar una cosita ligera para que resistas hasta la hora de</w:t>
      </w:r>
      <w:r>
        <w:rPr>
          <w:color w:val="000000"/>
          <w:sz w:val="24"/>
          <w:szCs w:val="24"/>
        </w:rPr>
        <w:br/>
        <w:t xml:space="preserve">[15] comer?</w:t>
      </w:r>
    </w:p>
    <w:p>
      <w:pPr>
        <w:widowControl w:val="on"/>
        <w:pBdr/>
        <w:spacing w:before="240" w:after="240" w:line="240" w:lineRule="auto"/>
        <w:ind w:left="0" w:right="0"/>
        <w:jc w:val="left"/>
      </w:pPr>
      <w:r>
        <w:rPr>
          <w:color w:val="000000"/>
          <w:sz w:val="24"/>
          <w:szCs w:val="24"/>
        </w:rPr>
        <w:t xml:space="preserve">     —­Escojo la cosa ligera para tener el gusto de comer con</w:t>
      </w:r>
      <w:r>
        <w:rPr>
          <w:color w:val="000000"/>
          <w:sz w:val="24"/>
          <w:szCs w:val="24"/>
        </w:rPr>
        <w:br/>
        <w:t xml:space="preserve">     ustedes; y si en Villahorrenda hubiera encontrado algun</w:t>
      </w:r>
      <w:r>
        <w:rPr>
          <w:color w:val="000000"/>
          <w:sz w:val="24"/>
          <w:szCs w:val="24"/>
        </w:rPr>
        <w:br/>
        <w:t xml:space="preserve">     alimento, nada tomaria a esta hora.</w:t>
      </w:r>
    </w:p>
    <w:p>
      <w:pPr>
        <w:widowControl w:val="on"/>
        <w:pBdr/>
        <w:spacing w:before="240" w:after="240" w:line="240" w:lineRule="auto"/>
        <w:ind w:left="0" w:right="0"/>
        <w:jc w:val="left"/>
      </w:pPr>
      <w:r>
        <w:rPr>
          <w:color w:val="000000"/>
          <w:sz w:val="24"/>
          <w:szCs w:val="24"/>
        </w:rPr>
        <w:t xml:space="preserve">     —­Por supuesto, no necesito decirte que nos trates con</w:t>
      </w:r>
      <w:r>
        <w:rPr>
          <w:color w:val="000000"/>
          <w:sz w:val="24"/>
          <w:szCs w:val="24"/>
        </w:rPr>
        <w:br/>
        <w:t xml:space="preserve">[20] toda franqueza.  Aqui puedes mandar como si estuvieras</w:t>
      </w:r>
      <w:r>
        <w:rPr>
          <w:color w:val="000000"/>
          <w:sz w:val="24"/>
          <w:szCs w:val="24"/>
        </w:rPr>
        <w:br/>
        <w:t xml:space="preserve">     en tu casa.</w:t>
      </w:r>
    </w:p>
    <w:p>
      <w:pPr>
        <w:widowControl w:val="on"/>
        <w:pBdr/>
        <w:spacing w:before="240" w:after="240" w:line="240" w:lineRule="auto"/>
        <w:ind w:left="0" w:right="0"/>
        <w:jc w:val="left"/>
      </w:pPr>
      <w:r>
        <w:rPr>
          <w:color w:val="000000"/>
          <w:sz w:val="24"/>
          <w:szCs w:val="24"/>
        </w:rPr>
        <w:t xml:space="preserve">     —­Gracias, tia.</w:t>
      </w:r>
    </w:p>
    <w:p>
      <w:pPr>
        <w:widowControl w:val="on"/>
        <w:pBdr/>
        <w:spacing w:before="240" w:after="240" w:line="240" w:lineRule="auto"/>
        <w:ind w:left="0" w:right="0"/>
        <w:jc w:val="left"/>
      </w:pPr>
      <w:r>
        <w:rPr>
          <w:color w:val="000000"/>
          <w:sz w:val="24"/>
          <w:szCs w:val="24"/>
        </w:rPr>
        <w:t xml:space="preserve">     —­iPero como te pareces a tu padre!—­anadio la senora,</w:t>
      </w:r>
      <w:r>
        <w:rPr>
          <w:color w:val="000000"/>
          <w:sz w:val="24"/>
          <w:szCs w:val="24"/>
        </w:rPr>
        <w:br/>
        <w:t xml:space="preserve">     contemplando con verdadero arrobamiento al joven mientras</w:t>
      </w:r>
      <w:r>
        <w:rPr>
          <w:color w:val="000000"/>
          <w:sz w:val="24"/>
          <w:szCs w:val="24"/>
        </w:rPr>
        <w:br/>
        <w:t xml:space="preserve">[25] este comia.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—­Me parece que estoy mirando a mi querido hermano Juan.  Se sentaba como te sientas tu y comia lo mismo que tu.  En el modo de mirar sobre todo sois como dos gotas de agua.</w:t>
      </w:r>
    </w:p>
    <w:p>
      <w:pPr>
        <w:widowControl w:val="on"/>
        <w:pBdr/>
        <w:spacing w:before="240" w:after="240" w:line="240" w:lineRule="auto"/>
        <w:ind w:left="0" w:right="0"/>
        <w:jc w:val="left"/>
      </w:pPr>
      <w:r>
        <w:rPr>
          <w:color w:val="000000"/>
          <w:sz w:val="24"/>
          <w:szCs w:val="24"/>
        </w:rPr>
        <w:t xml:space="preserve">     Pepe la emprendio con el frugal desayuno.  Las expresiones, 29</w:t>
      </w:r>
      <w:r>
        <w:rPr>
          <w:color w:val="000000"/>
          <w:sz w:val="24"/>
          <w:szCs w:val="24"/>
        </w:rPr>
        <w:br/>
        <w:t xml:space="preserve">     asi como la actitud y las miradas de su tia y prima, le</w:t>
      </w:r>
      <w:r>
        <w:rPr>
          <w:color w:val="000000"/>
          <w:sz w:val="24"/>
          <w:szCs w:val="24"/>
        </w:rPr>
        <w:br/>
        <w:t xml:space="preserve">     infundian tal confianza, que se creia ya en su propia casa.</w:t>
      </w:r>
    </w:p>
    <w:p>
      <w:pPr>
        <w:widowControl w:val="on"/>
        <w:pBdr/>
        <w:spacing w:before="240" w:after="240" w:line="240" w:lineRule="auto"/>
        <w:ind w:left="0" w:right="0"/>
        <w:jc w:val="left"/>
      </w:pPr>
      <w:r>
        <w:rPr>
          <w:color w:val="000000"/>
          <w:sz w:val="24"/>
          <w:szCs w:val="24"/>
        </w:rPr>
        <w:t xml:space="preserve">     —?Sabes lo que me decia Rosario esta manana?—­indico</w:t>
      </w:r>
      <w:r>
        <w:rPr>
          <w:color w:val="000000"/>
          <w:sz w:val="24"/>
          <w:szCs w:val="24"/>
        </w:rPr>
        <w:br/>
        <w:t xml:space="preserve">[5] dona Perfecta, fija la vista en su sobrino,—­Pues me decia</w:t>
      </w:r>
      <w:r>
        <w:rPr>
          <w:color w:val="000000"/>
          <w:sz w:val="24"/>
          <w:szCs w:val="24"/>
        </w:rPr>
        <w:br/>
        <w:t xml:space="preserve">     que tu, como hombre hecho a las pompas y etiquetas de la</w:t>
      </w:r>
      <w:r>
        <w:rPr>
          <w:color w:val="000000"/>
          <w:sz w:val="24"/>
          <w:szCs w:val="24"/>
        </w:rPr>
        <w:br/>
        <w:t xml:space="preserve">     corte y a las modas del extranjero, no podras soportar esta</w:t>
      </w:r>
      <w:r>
        <w:rPr>
          <w:color w:val="000000"/>
          <w:sz w:val="24"/>
          <w:szCs w:val="24"/>
        </w:rPr>
        <w:br/>
        <w:t xml:space="preserve">     sencillez un poco rustica con que vivimos y esta falta de</w:t>
      </w:r>
      <w:r>
        <w:rPr>
          <w:color w:val="000000"/>
          <w:sz w:val="24"/>
          <w:szCs w:val="24"/>
        </w:rPr>
        <w:br/>
        <w:t xml:space="preserve">     buen tono, pues aqui todo es a la pata la llana.</w:t>
      </w:r>
    </w:p>
    <w:p>
      <w:pPr>
        <w:widowControl w:val="on"/>
        <w:pBdr/>
        <w:spacing w:before="240" w:after="240" w:line="240" w:lineRule="auto"/>
        <w:ind w:left="0" w:right="0"/>
        <w:jc w:val="left"/>
      </w:pPr>
      <w:r>
        <w:rPr>
          <w:color w:val="000000"/>
          <w:sz w:val="24"/>
          <w:szCs w:val="24"/>
        </w:rPr>
        <w:t xml:space="preserve">[10] —­iQue error!—­repuso Pepe, mirando a su prima.—­Nadie</w:t>
      </w:r>
      <w:r>
        <w:rPr>
          <w:color w:val="000000"/>
          <w:sz w:val="24"/>
          <w:szCs w:val="24"/>
        </w:rPr>
        <w:br/>
        <w:t xml:space="preserve">     aborrece mas que yo las falsedades y comedias de lo</w:t>
      </w:r>
      <w:r>
        <w:rPr>
          <w:color w:val="000000"/>
          <w:sz w:val="24"/>
          <w:szCs w:val="24"/>
        </w:rPr>
        <w:br/>
        <w:t xml:space="preserve">     que llaman alta sociedad.  Crean ustedes que hace tiempo</w:t>
      </w:r>
      <w:r>
        <w:rPr>
          <w:color w:val="000000"/>
          <w:sz w:val="24"/>
          <w:szCs w:val="24"/>
        </w:rPr>
        <w:br/>
        <w:t xml:space="preserve">     deseo darme, como decia no se quien, un bano de cuerpo</w:t>
      </w:r>
      <w:r>
        <w:rPr>
          <w:color w:val="000000"/>
          <w:sz w:val="24"/>
          <w:szCs w:val="24"/>
        </w:rPr>
        <w:br/>
        <w:t xml:space="preserve">     entero en la Naturaleza; vivir lejos del bullicio, en la soledad</w:t>
      </w:r>
      <w:r>
        <w:rPr>
          <w:color w:val="000000"/>
          <w:sz w:val="24"/>
          <w:szCs w:val="24"/>
        </w:rPr>
        <w:br/>
        <w:t xml:space="preserve">[15] y sosiego del campo.  Anhelo la tranquilidad de una</w:t>
      </w:r>
      <w:r>
        <w:rPr>
          <w:color w:val="000000"/>
          <w:sz w:val="24"/>
          <w:szCs w:val="24"/>
        </w:rPr>
        <w:br/>
        <w:t xml:space="preserve">     vida sin luchas, sin afanes, ni envidioso ni envidiado, como</w:t>
      </w:r>
      <w:r>
        <w:rPr>
          <w:color w:val="000000"/>
          <w:sz w:val="24"/>
          <w:szCs w:val="24"/>
        </w:rPr>
        <w:br/>
        <w:t xml:space="preserve">     dijo el poeta.  Durante mucho tiempo, mis estudios primero</w:t>
      </w:r>
      <w:r>
        <w:rPr>
          <w:color w:val="000000"/>
          <w:sz w:val="24"/>
          <w:szCs w:val="24"/>
        </w:rPr>
        <w:br/>
        <w:t xml:space="preserve">     y mis trabajos despues, me han impedido el descanso que</w:t>
      </w:r>
      <w:r>
        <w:rPr>
          <w:color w:val="000000"/>
          <w:sz w:val="24"/>
          <w:szCs w:val="24"/>
        </w:rPr>
        <w:br/>
        <w:t xml:space="preserve">     necesito y que reclaman mi espiritu y mi cuerpo; pero</w:t>
      </w:r>
      <w:r>
        <w:rPr>
          <w:color w:val="000000"/>
          <w:sz w:val="24"/>
          <w:szCs w:val="24"/>
        </w:rPr>
        <w:br/>
        <w:t xml:space="preserve">[20] desde que entre en esta casa, querida tia, querida prima, me</w:t>
      </w:r>
      <w:r>
        <w:rPr>
          <w:color w:val="000000"/>
          <w:sz w:val="24"/>
          <w:szCs w:val="24"/>
        </w:rPr>
        <w:br/>
        <w:t xml:space="preserve">     he sentido rodeado de la atmosfera de paz que deseo.  No</w:t>
      </w:r>
      <w:r>
        <w:rPr>
          <w:color w:val="000000"/>
          <w:sz w:val="24"/>
          <w:szCs w:val="24"/>
        </w:rPr>
        <w:br/>
        <w:t xml:space="preserve">     hay que hablarme, pues, de sociedades altas ni bajas, ni de</w:t>
      </w:r>
      <w:r>
        <w:rPr>
          <w:color w:val="000000"/>
          <w:sz w:val="24"/>
          <w:szCs w:val="24"/>
        </w:rPr>
        <w:br/>
        <w:t xml:space="preserve">     mundos grandes ni chicos, porque de buen grado los cambio</w:t>
      </w:r>
      <w:r>
        <w:rPr>
          <w:color w:val="000000"/>
          <w:sz w:val="24"/>
          <w:szCs w:val="24"/>
        </w:rPr>
        <w:br/>
        <w:t xml:space="preserve">     todos por este rincon.</w:t>
      </w:r>
    </w:p>
    <w:p>
      <w:pPr>
        <w:widowControl w:val="on"/>
        <w:pBdr/>
        <w:spacing w:before="240" w:after="240" w:line="240" w:lineRule="auto"/>
        <w:ind w:left="0" w:right="0"/>
        <w:jc w:val="left"/>
      </w:pPr>
      <w:r>
        <w:rPr>
          <w:color w:val="000000"/>
          <w:sz w:val="24"/>
          <w:szCs w:val="24"/>
        </w:rPr>
        <w:t xml:space="preserve">[25] Esto decia, cuando los cristales de la puerta que comunicaba</w:t>
      </w:r>
      <w:r>
        <w:rPr>
          <w:color w:val="000000"/>
          <w:sz w:val="24"/>
          <w:szCs w:val="24"/>
        </w:rPr>
        <w:br/>
        <w:t xml:space="preserve">     el comedor con la huerta se obscurecieron por la</w:t>
      </w:r>
      <w:r>
        <w:rPr>
          <w:color w:val="000000"/>
          <w:sz w:val="24"/>
          <w:szCs w:val="24"/>
        </w:rPr>
        <w:br/>
        <w:t xml:space="preserve">     superposicion de una larga opacidad negra.  Los vidrios</w:t>
      </w:r>
      <w:r>
        <w:rPr>
          <w:color w:val="000000"/>
          <w:sz w:val="24"/>
          <w:szCs w:val="24"/>
        </w:rPr>
        <w:br/>
        <w:t xml:space="preserve">     de unos espejuelos despidieron, heridos por la luz de sol,</w:t>
      </w:r>
      <w:r>
        <w:rPr>
          <w:color w:val="000000"/>
          <w:sz w:val="24"/>
          <w:szCs w:val="24"/>
        </w:rPr>
        <w:br/>
        <w:t xml:space="preserve">     fugitivo rayo; rechino el picaporte, abriose la puerta, y el</w:t>
      </w:r>
      <w:r>
        <w:rPr>
          <w:color w:val="000000"/>
          <w:sz w:val="24"/>
          <w:szCs w:val="24"/>
        </w:rPr>
        <w:br/>
        <w:t xml:space="preserve">[30] senor Penitenciario penetro con gravedad en la estancia. </w:t>
      </w:r>
      <w:r>
        <w:rPr>
          <w:color w:val="000000"/>
          <w:sz w:val="24"/>
          <w:szCs w:val="24"/>
        </w:rPr>
        <w:br/>
        <w:t xml:space="preserve">     Saludo y se inclino, quitandose la canaleja hasta tocar con</w:t>
      </w:r>
      <w:r>
        <w:rPr>
          <w:color w:val="000000"/>
          <w:sz w:val="24"/>
          <w:szCs w:val="24"/>
        </w:rPr>
        <w:br/>
        <w:t xml:space="preserve">     el ala de ella al suelo.</w:t>
      </w:r>
    </w:p>
    <w:p>
      <w:pPr>
        <w:widowControl w:val="on"/>
        <w:pBdr/>
        <w:spacing w:before="0" w:after="0" w:line="240" w:lineRule="auto"/>
        <w:ind w:left="0" w:right="0"/>
        <w:jc w:val="left"/>
      </w:pPr>
      <w:r>
        <w:rPr>
          <w:color w:val="000000"/>
          <w:sz w:val="24"/>
          <w:szCs w:val="24"/>
        </w:rPr>
        <w:t xml:space="preserve">—­Es el senor Penitenciario de esta Santa Catedral—­dijo dona Perfecta,—­persona a quien estimamos mucho y de quien espero seras amigo.  Sientese usted, Sr.  D. 30 Inocencio.</w:t>
      </w:r>
    </w:p>
    <w:p>
      <w:pPr>
        <w:widowControl w:val="on"/>
        <w:pBdr/>
        <w:spacing w:before="240" w:after="240" w:line="240" w:lineRule="auto"/>
        <w:ind w:left="0" w:right="0"/>
        <w:jc w:val="left"/>
      </w:pPr>
      <w:r>
        <w:rPr>
          <w:color w:val="000000"/>
          <w:sz w:val="24"/>
          <w:szCs w:val="24"/>
        </w:rPr>
        <w:t xml:space="preserve">     Pepe estrecho la mano del venerable canonigo, y ambos</w:t>
      </w:r>
      <w:r>
        <w:rPr>
          <w:color w:val="000000"/>
          <w:sz w:val="24"/>
          <w:szCs w:val="24"/>
        </w:rPr>
        <w:br/>
        <w:t xml:space="preserve">     se sentaron.</w:t>
      </w:r>
    </w:p>
    <w:p>
      <w:pPr>
        <w:widowControl w:val="on"/>
        <w:pBdr/>
        <w:spacing w:before="240" w:after="240" w:line="240" w:lineRule="auto"/>
        <w:ind w:left="0" w:right="0"/>
        <w:jc w:val="left"/>
      </w:pPr>
      <w:r>
        <w:rPr>
          <w:color w:val="000000"/>
          <w:sz w:val="24"/>
          <w:szCs w:val="24"/>
        </w:rPr>
        <w:t xml:space="preserve">[5] —­Pepe, si acostumbras fumar despues de comer, no</w:t>
      </w:r>
      <w:r>
        <w:rPr>
          <w:color w:val="000000"/>
          <w:sz w:val="24"/>
          <w:szCs w:val="24"/>
        </w:rPr>
        <w:br/>
        <w:t xml:space="preserve">     dejes de hacerlo—­manifesto benevolamente dona Perfecta,—­ni</w:t>
      </w:r>
      <w:r>
        <w:rPr>
          <w:color w:val="000000"/>
          <w:sz w:val="24"/>
          <w:szCs w:val="24"/>
        </w:rPr>
        <w:br/>
        <w:t xml:space="preserve">     el senor Penitenciario tampoco.</w:t>
      </w:r>
    </w:p>
    <w:p>
      <w:pPr>
        <w:widowControl w:val="on"/>
        <w:pBdr/>
        <w:spacing w:before="240" w:after="240" w:line="240" w:lineRule="auto"/>
        <w:ind w:left="0" w:right="0"/>
        <w:jc w:val="left"/>
      </w:pPr>
      <w:r>
        <w:rPr>
          <w:color w:val="000000"/>
          <w:sz w:val="24"/>
          <w:szCs w:val="24"/>
        </w:rPr>
        <w:t xml:space="preserve">     A la sazon el buen D. Inocencio sacaba de debajo de la</w:t>
      </w:r>
      <w:r>
        <w:rPr>
          <w:color w:val="000000"/>
          <w:sz w:val="24"/>
          <w:szCs w:val="24"/>
        </w:rPr>
        <w:br/>
        <w:t xml:space="preserve">     sotana una gran petaca de cuero, marcada con irrecusables</w:t>
      </w:r>
      <w:r>
        <w:rPr>
          <w:color w:val="000000"/>
          <w:sz w:val="24"/>
          <w:szCs w:val="24"/>
        </w:rPr>
        <w:br/>
        <w:t xml:space="preserve">[10] senales de antiquisimo uso, y la abrio, desenvainando de</w:t>
      </w:r>
      <w:r>
        <w:rPr>
          <w:color w:val="000000"/>
          <w:sz w:val="24"/>
          <w:szCs w:val="24"/>
        </w:rPr>
        <w:br/>
        <w:t xml:space="preserve">     ella dos largos pitillos, uno de los cuales ofrecio a nuestro</w:t>
      </w:r>
      <w:r>
        <w:rPr>
          <w:color w:val="000000"/>
          <w:sz w:val="24"/>
          <w:szCs w:val="24"/>
        </w:rPr>
        <w:br/>
        <w:t xml:space="preserve">     amigo.  De un cartoncejo que ironicamente llaman los</w:t>
      </w:r>
      <w:r>
        <w:rPr>
          <w:color w:val="000000"/>
          <w:sz w:val="24"/>
          <w:szCs w:val="24"/>
        </w:rPr>
        <w:br/>
        <w:t xml:space="preserve">     espanoles </w:t>
      </w:r>
      <w:r>
        <w:rPr>
          <w:i/>
          <w:color w:val="000000"/>
          <w:sz w:val="24"/>
          <w:szCs w:val="24"/>
        </w:rPr>
        <w:t xml:space="preserve">wagon</w:t>
      </w:r>
      <w:r>
        <w:rPr>
          <w:color w:val="000000"/>
          <w:sz w:val="24"/>
          <w:szCs w:val="24"/>
        </w:rPr>
        <w:t xml:space="preserve">, saco Rosario un fosforo, y bien pronto</w:t>
      </w:r>
      <w:r>
        <w:rPr>
          <w:color w:val="000000"/>
          <w:sz w:val="24"/>
          <w:szCs w:val="24"/>
        </w:rPr>
        <w:br/>
        <w:t xml:space="preserve">     ingeniero y canonigo echaban su humo el uno sobre el otro.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[15] —?Y que le parece al Sr.  D. Jose nuestra querida ciudad</w:t>
      </w:r>
      <w:r>
        <w:rPr>
          <w:color w:val="000000"/>
          <w:sz w:val="24"/>
          <w:szCs w:val="24"/>
        </w:rPr>
        <w:br/>
        <w:t xml:space="preserve">     de Orbajosa?—­pregunto el canonigo, cerrando fuertemente</w:t>
      </w:r>
      <w:r>
        <w:rPr>
          <w:color w:val="000000"/>
          <w:sz w:val="24"/>
          <w:szCs w:val="24"/>
        </w:rPr>
        <w:br/>
        <w:t xml:space="preserve">     el ojo izquierdo, segun su costumbre mientras fumaba.</w:t>
      </w:r>
    </w:p>
    <w:p>
      <w:pPr>
        <w:widowControl w:val="on"/>
        <w:pBdr/>
        <w:spacing w:before="240" w:after="240" w:line="240" w:lineRule="auto"/>
        <w:ind w:left="0" w:right="0"/>
        <w:jc w:val="left"/>
      </w:pPr>
      <w:r>
        <w:rPr>
          <w:color w:val="000000"/>
          <w:sz w:val="24"/>
          <w:szCs w:val="24"/>
        </w:rPr>
        <w:t xml:space="preserve">     —­Todavia no he podido formar idea de este pueblo—­dijo</w:t>
      </w:r>
      <w:r>
        <w:rPr>
          <w:color w:val="000000"/>
          <w:sz w:val="24"/>
          <w:szCs w:val="24"/>
        </w:rPr>
        <w:br/>
        <w:t xml:space="preserve">     Pepe.—­Por lo poco que he visto, me parece que no le</w:t>
      </w:r>
      <w:r>
        <w:rPr>
          <w:color w:val="000000"/>
          <w:sz w:val="24"/>
          <w:szCs w:val="24"/>
        </w:rPr>
        <w:br/>
        <w:t xml:space="preserve">[20] vendrian mal a Orbajosa media docena de grandes capitales</w:t>
      </w:r>
      <w:r>
        <w:rPr>
          <w:color w:val="000000"/>
          <w:sz w:val="24"/>
          <w:szCs w:val="24"/>
        </w:rPr>
        <w:br/>
        <w:t xml:space="preserve">     dispuestos a emplearse aqui, un par de cabezas inteligentes</w:t>
      </w:r>
      <w:r>
        <w:rPr>
          <w:color w:val="000000"/>
          <w:sz w:val="24"/>
          <w:szCs w:val="24"/>
        </w:rPr>
        <w:br/>
        <w:t xml:space="preserve">     que dirigieran la renovacion de este pais y algunos miles</w:t>
      </w:r>
      <w:r>
        <w:rPr>
          <w:color w:val="000000"/>
          <w:sz w:val="24"/>
          <w:szCs w:val="24"/>
        </w:rPr>
        <w:br/>
        <w:t xml:space="preserve">     de manos activas.  Desde la entrada del pueblo hasta la</w:t>
      </w:r>
      <w:r>
        <w:rPr>
          <w:color w:val="000000"/>
          <w:sz w:val="24"/>
          <w:szCs w:val="24"/>
        </w:rPr>
        <w:br/>
        <w:t xml:space="preserve">     puerta de esta casa he visto mas de cien mendigos.  La</w:t>
      </w:r>
      <w:r>
        <w:rPr>
          <w:color w:val="000000"/>
          <w:sz w:val="24"/>
          <w:szCs w:val="24"/>
        </w:rPr>
        <w:br/>
        <w:t xml:space="preserve">[25] mayor parte son hombres sanos y aun robustos.  Es un</w:t>
      </w:r>
      <w:r>
        <w:rPr>
          <w:color w:val="000000"/>
          <w:sz w:val="24"/>
          <w:szCs w:val="24"/>
        </w:rPr>
        <w:br/>
        <w:t xml:space="preserve">     ejercito lastimoso, cuya vista oprime el corazon.</w:t>
      </w:r>
    </w:p>
    <w:p>
      <w:pPr>
        <w:widowControl w:val="on"/>
        <w:pBdr/>
        <w:spacing w:before="240" w:after="240" w:line="240" w:lineRule="auto"/>
        <w:ind w:left="0" w:right="0"/>
        <w:jc w:val="left"/>
      </w:pPr>
      <w:r>
        <w:rPr>
          <w:color w:val="000000"/>
          <w:sz w:val="24"/>
          <w:szCs w:val="24"/>
        </w:rPr>
        <w:t xml:space="preserve">     —–­Para eso esta la caridad—­afirmo don Inocencio.—­Por</w:t>
      </w:r>
      <w:r>
        <w:rPr>
          <w:color w:val="000000"/>
          <w:sz w:val="24"/>
          <w:szCs w:val="24"/>
        </w:rPr>
        <w:br/>
        <w:t xml:space="preserve">     lo demas, Orbajosa no es un pueblo miserable.  Ya sabe</w:t>
      </w:r>
      <w:r>
        <w:rPr>
          <w:color w:val="000000"/>
          <w:sz w:val="24"/>
          <w:szCs w:val="24"/>
        </w:rPr>
        <w:br/>
        <w:t xml:space="preserve">     usted que aqui se producen los primeros ajos de toda Espana.</w:t>
      </w:r>
      <w:r>
        <w:rPr>
          <w:color w:val="000000"/>
          <w:sz w:val="24"/>
          <w:szCs w:val="24"/>
        </w:rPr>
        <w:br/>
        <w:t xml:space="preserve">[30] Pasan de veinte las familias ricas que viven entre nosotros.</w:t>
      </w:r>
    </w:p>
    <w:p>
      <w:pPr>
        <w:widowControl w:val="on"/>
        <w:pBdr/>
        <w:spacing w:before="0" w:after="0" w:line="240" w:lineRule="auto"/>
        <w:ind w:left="0" w:right="0"/>
        <w:jc w:val="left"/>
      </w:pPr>
      <w:r>
        <w:rPr>
          <w:color w:val="000000"/>
          <w:sz w:val="24"/>
          <w:szCs w:val="24"/>
        </w:rPr>
        <w:t xml:space="preserve">—­Verdad es—­indico dona Perfecta—­que los ultimos anos han sido detestables a causa de la seca; pero aun asi las paneras no estan vacias, y se han llevado ultimamente al mercado muchos miles de ristras de ajos.</w:t>
      </w:r>
    </w:p>
    <w:p>
      <w:pPr>
        <w:widowControl w:val="on"/>
        <w:pBdr/>
        <w:spacing w:before="240" w:after="240" w:line="240" w:lineRule="auto"/>
        <w:ind w:left="0" w:right="0"/>
        <w:jc w:val="left"/>
      </w:pPr>
      <w:r>
        <w:rPr>
          <w:color w:val="000000"/>
          <w:sz w:val="24"/>
          <w:szCs w:val="24"/>
        </w:rPr>
        <w:t xml:space="preserve">     —­En tantos anos que llevo de residencia en Orbajosa—­dijo 31</w:t>
      </w:r>
      <w:r>
        <w:rPr>
          <w:color w:val="000000"/>
          <w:sz w:val="24"/>
          <w:szCs w:val="24"/>
        </w:rPr>
        <w:br/>
        <w:t xml:space="preserve">     el clerigo, frunciendo el ceno—­he visto llegar aqui</w:t>
      </w:r>
      <w:r>
        <w:rPr>
          <w:color w:val="000000"/>
          <w:sz w:val="24"/>
          <w:szCs w:val="24"/>
        </w:rPr>
        <w:br/>
        <w:t xml:space="preserve">     innumerables personajes de la Corte, traidos unos por la</w:t>
      </w:r>
      <w:r>
        <w:rPr>
          <w:color w:val="000000"/>
          <w:sz w:val="24"/>
          <w:szCs w:val="24"/>
        </w:rPr>
        <w:br/>
        <w:t xml:space="preserve">     gresca electoral, otros por visitar algun abandonado terruno</w:t>
      </w:r>
      <w:r>
        <w:rPr>
          <w:color w:val="000000"/>
          <w:sz w:val="24"/>
          <w:szCs w:val="24"/>
        </w:rPr>
        <w:br/>
        <w:t xml:space="preserve">[5] o ver las antigueedades de la catedral, y todos entran</w:t>
      </w:r>
      <w:r>
        <w:rPr>
          <w:color w:val="000000"/>
          <w:sz w:val="24"/>
          <w:szCs w:val="24"/>
        </w:rPr>
        <w:br/>
        <w:t xml:space="preserve">     hablandonos de arados ingleses, de trilladoras mecanicas, de</w:t>
      </w:r>
      <w:r>
        <w:rPr>
          <w:color w:val="000000"/>
          <w:sz w:val="24"/>
          <w:szCs w:val="24"/>
        </w:rPr>
        <w:br/>
        <w:t xml:space="preserve">     saltos de aguas, de bancos y que se yo cuantas majaderias. </w:t>
      </w:r>
      <w:r>
        <w:rPr>
          <w:color w:val="000000"/>
          <w:sz w:val="24"/>
          <w:szCs w:val="24"/>
        </w:rPr>
        <w:br/>
        <w:t xml:space="preserve">     El estribillo es que esto es muy malo y que podia ser mejor. </w:t>
      </w:r>
      <w:r>
        <w:rPr>
          <w:color w:val="000000"/>
          <w:sz w:val="24"/>
          <w:szCs w:val="24"/>
        </w:rPr>
        <w:br/>
        <w:t xml:space="preserve">     Vayanse con mil demonios, que aqui estamos muy bien sin</w:t>
      </w:r>
      <w:r>
        <w:rPr>
          <w:color w:val="000000"/>
          <w:sz w:val="24"/>
          <w:szCs w:val="24"/>
        </w:rPr>
        <w:br/>
        <w:t xml:space="preserve">[10] que los senores de la Corte nos visiten, mucho mejor sin oir</w:t>
      </w:r>
      <w:r>
        <w:rPr>
          <w:color w:val="000000"/>
          <w:sz w:val="24"/>
          <w:szCs w:val="24"/>
        </w:rPr>
        <w:br/>
        <w:t xml:space="preserve">     ese continuo clamoreo de nuestra pobreza y de las grandezas</w:t>
      </w:r>
      <w:r>
        <w:rPr>
          <w:color w:val="000000"/>
          <w:sz w:val="24"/>
          <w:szCs w:val="24"/>
        </w:rPr>
        <w:br/>
        <w:t xml:space="preserve">     y maravillas de otras partes.  Mas sabe el loco en su casa</w:t>
      </w:r>
      <w:r>
        <w:rPr>
          <w:color w:val="000000"/>
          <w:sz w:val="24"/>
          <w:szCs w:val="24"/>
        </w:rPr>
        <w:br/>
        <w:t xml:space="preserve">     que el cuerdo en la ajena, ?no es verdad, Sr.  D. Jose?  Por</w:t>
      </w:r>
      <w:r>
        <w:rPr>
          <w:color w:val="000000"/>
          <w:sz w:val="24"/>
          <w:szCs w:val="24"/>
        </w:rPr>
        <w:br/>
        <w:t xml:space="preserve">     supuesto, no se crea ni remotamente que lo digo por usted.</w:t>
      </w:r>
      <w:r>
        <w:rPr>
          <w:color w:val="000000"/>
          <w:sz w:val="24"/>
          <w:szCs w:val="24"/>
        </w:rPr>
        <w:br/>
        <w:t xml:space="preserve">[15] De ninguna manera.  Pues no faltaba mas.  Ya se que</w:t>
      </w:r>
      <w:r>
        <w:rPr>
          <w:color w:val="000000"/>
          <w:sz w:val="24"/>
          <w:szCs w:val="24"/>
        </w:rPr>
        <w:br/>
        <w:t xml:space="preserve">     tenemos delante a uno de los jovenes mas eminentes de la</w:t>
      </w:r>
      <w:r>
        <w:rPr>
          <w:color w:val="000000"/>
          <w:sz w:val="24"/>
          <w:szCs w:val="24"/>
        </w:rPr>
        <w:br/>
        <w:t xml:space="preserve">     Espana moderna, a un hombre que seria capaz de transformar</w:t>
      </w:r>
      <w:r>
        <w:rPr>
          <w:color w:val="000000"/>
          <w:sz w:val="24"/>
          <w:szCs w:val="24"/>
        </w:rPr>
        <w:br/>
        <w:t xml:space="preserve">     en riquisimas comarcas nuestras aridas estepas.... </w:t>
      </w:r>
      <w:r>
        <w:rPr>
          <w:color w:val="000000"/>
          <w:sz w:val="24"/>
          <w:szCs w:val="24"/>
        </w:rPr>
        <w:br/>
        <w:t xml:space="preserve">     Ni me incomodo porque usted me cante la vieja cancion de</w:t>
      </w:r>
      <w:r>
        <w:rPr>
          <w:color w:val="000000"/>
          <w:sz w:val="24"/>
          <w:szCs w:val="24"/>
        </w:rPr>
        <w:br/>
        <w:t xml:space="preserve">[20] los arados ingleses y la arboricultura y la selvicultura.... </w:t>
      </w:r>
      <w:r>
        <w:rPr>
          <w:color w:val="000000"/>
          <w:sz w:val="24"/>
          <w:szCs w:val="24"/>
        </w:rPr>
        <w:br/>
        <w:t xml:space="preserve">     Nada de eso; a hombres de tanto, de tantisimo talento, se</w:t>
      </w:r>
      <w:r>
        <w:rPr>
          <w:color w:val="000000"/>
          <w:sz w:val="24"/>
          <w:szCs w:val="24"/>
        </w:rPr>
        <w:br/>
        <w:t xml:space="preserve">     les puede dispensar el desprecio que muestran hacia nuestra</w:t>
      </w:r>
      <w:r>
        <w:rPr>
          <w:color w:val="000000"/>
          <w:sz w:val="24"/>
          <w:szCs w:val="24"/>
        </w:rPr>
        <w:br/>
        <w:t xml:space="preserve">     humildad.  Nada, amigo mio, nada, Sr.  D. Jose, esta usted</w:t>
      </w:r>
      <w:r>
        <w:rPr>
          <w:color w:val="000000"/>
          <w:sz w:val="24"/>
          <w:szCs w:val="24"/>
        </w:rPr>
        <w:br/>
        <w:t xml:space="preserve">     autorizado para todo, incluso para decirnos que somos poco</w:t>
      </w:r>
      <w:r>
        <w:rPr>
          <w:color w:val="000000"/>
          <w:sz w:val="24"/>
          <w:szCs w:val="24"/>
        </w:rPr>
        <w:br/>
        <w:t xml:space="preserve">[25] menos que cafres.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Esta filipica, terminada con marcado tono de ironia y</w:t>
      </w:r>
      <w:r>
        <w:rPr>
          <w:color w:val="000000"/>
          <w:sz w:val="24"/>
          <w:szCs w:val="24"/>
        </w:rPr>
        <w:br/>
        <w:t xml:space="preserve">     harto impertinente toda ella, no agrado al joven; pero se</w:t>
      </w:r>
      <w:r>
        <w:rPr>
          <w:color w:val="000000"/>
          <w:sz w:val="24"/>
          <w:szCs w:val="24"/>
        </w:rPr>
        <w:br/>
        <w:t xml:space="preserve">     abstuvo de manifestar el mas ligero disgusto y siguio la</w:t>
      </w:r>
      <w:r>
        <w:rPr>
          <w:color w:val="000000"/>
          <w:sz w:val="24"/>
          <w:szCs w:val="24"/>
        </w:rPr>
        <w:br/>
        <w:t xml:space="preserve">     conversacion, procurando en lo posible huir de los puntos</w:t>
      </w:r>
      <w:r>
        <w:rPr>
          <w:color w:val="000000"/>
          <w:sz w:val="24"/>
          <w:szCs w:val="24"/>
        </w:rPr>
        <w:br/>
        <w:t xml:space="preserve">[30] en que el susceptible patriotismo del senor canonigo hallase</w:t>
      </w:r>
      <w:r>
        <w:rPr>
          <w:color w:val="000000"/>
          <w:sz w:val="24"/>
          <w:szCs w:val="24"/>
        </w:rPr>
        <w:br/>
        <w:t xml:space="preserve">     facil motivo de discordia.  Este se levanto en el momento</w:t>
      </w:r>
      <w:r>
        <w:rPr>
          <w:color w:val="000000"/>
          <w:sz w:val="24"/>
          <w:szCs w:val="24"/>
        </w:rPr>
        <w:br/>
        <w:t xml:space="preserve">     en que la senora hablaba con su sobrino de asuntos de</w:t>
      </w:r>
      <w:r>
        <w:rPr>
          <w:color w:val="000000"/>
          <w:sz w:val="24"/>
          <w:szCs w:val="24"/>
        </w:rPr>
        <w:br/>
        <w:t xml:space="preserve">     familia y dio algunos pasos por la estancia.</w:t>
      </w:r>
    </w:p>
    <w:p>
      <w:pPr>
        <w:widowControl w:val="on"/>
        <w:pBdr/>
        <w:spacing w:before="240" w:after="240" w:line="240" w:lineRule="auto"/>
        <w:ind w:left="0" w:right="0"/>
        <w:jc w:val="left"/>
      </w:pPr>
      <w:r>
        <w:rPr>
          <w:color w:val="000000"/>
          <w:sz w:val="24"/>
          <w:szCs w:val="24"/>
        </w:rPr>
        <w:t xml:space="preserve">     Era esta vasta y clara, cubierta de antiguo papel, cuyas</w:t>
      </w:r>
      <w:r>
        <w:rPr>
          <w:color w:val="000000"/>
          <w:sz w:val="24"/>
          <w:szCs w:val="24"/>
        </w:rPr>
        <w:br/>
        <w:t xml:space="preserve">     flores y ramos, aunque descoloridos, conservaban su 32</w:t>
      </w:r>
      <w:r>
        <w:rPr>
          <w:color w:val="000000"/>
          <w:sz w:val="24"/>
          <w:szCs w:val="24"/>
        </w:rPr>
        <w:br/>
        <w:t xml:space="preserve">     primitivo dibujo, gracias al aseo que reinaba en todas y cada una</w:t>
      </w:r>
      <w:r>
        <w:rPr>
          <w:color w:val="000000"/>
          <w:sz w:val="24"/>
          <w:szCs w:val="24"/>
        </w:rPr>
        <w:br/>
        <w:t xml:space="preserve">     de las partes de la vivienda.  El reloj, de cuya caja colgaban</w:t>
      </w:r>
      <w:r>
        <w:rPr>
          <w:color w:val="000000"/>
          <w:sz w:val="24"/>
          <w:szCs w:val="24"/>
        </w:rPr>
        <w:br/>
        <w:t xml:space="preserve">     al descubierto, al parecer, las inmoviles pesas y el voluble</w:t>
      </w:r>
      <w:r>
        <w:rPr>
          <w:color w:val="000000"/>
          <w:sz w:val="24"/>
          <w:szCs w:val="24"/>
        </w:rPr>
        <w:br/>
        <w:t xml:space="preserve">[5] pendulo, diciendo perpetuamente que </w:t>
      </w:r>
      <w:r>
        <w:rPr>
          <w:i/>
          <w:color w:val="000000"/>
          <w:sz w:val="24"/>
          <w:szCs w:val="24"/>
        </w:rPr>
        <w:t xml:space="preserve">no</w:t>
      </w:r>
      <w:r>
        <w:rPr>
          <w:color w:val="000000"/>
          <w:sz w:val="24"/>
          <w:szCs w:val="24"/>
        </w:rPr>
        <w:t xml:space="preserve">, ocupaba con su</w:t>
      </w:r>
      <w:r>
        <w:rPr>
          <w:color w:val="000000"/>
          <w:sz w:val="24"/>
          <w:szCs w:val="24"/>
        </w:rPr>
        <w:br/>
        <w:t xml:space="preserve">     abigarrado horario el lugar preeminente entre los solidos</w:t>
      </w:r>
      <w:r>
        <w:rPr>
          <w:color w:val="000000"/>
          <w:sz w:val="24"/>
          <w:szCs w:val="24"/>
        </w:rPr>
        <w:br/>
        <w:t xml:space="preserve">     muebles del comedor, completando el ornato de las paredes</w:t>
      </w:r>
      <w:r>
        <w:rPr>
          <w:color w:val="000000"/>
          <w:sz w:val="24"/>
          <w:szCs w:val="24"/>
        </w:rPr>
        <w:br/>
        <w:t xml:space="preserve">     una serie de laminas francesas que representaban las hazanas</w:t>
      </w:r>
      <w:r>
        <w:rPr>
          <w:color w:val="000000"/>
          <w:sz w:val="24"/>
          <w:szCs w:val="24"/>
        </w:rPr>
        <w:br/>
        <w:t xml:space="preserve">     del conquistador de Mejico, con prolijas explicaciones al</w:t>
      </w:r>
      <w:r>
        <w:rPr>
          <w:color w:val="000000"/>
          <w:sz w:val="24"/>
          <w:szCs w:val="24"/>
        </w:rPr>
        <w:br/>
        <w:t xml:space="preserve">[10] pie, en las cuales se hablaba de un </w:t>
      </w:r>
      <w:r>
        <w:rPr>
          <w:i/>
          <w:color w:val="000000"/>
          <w:sz w:val="24"/>
          <w:szCs w:val="24"/>
        </w:rPr>
        <w:t xml:space="preserve">Ferdinand Cortez</w:t>
      </w:r>
      <w:r>
        <w:rPr>
          <w:color w:val="000000"/>
          <w:sz w:val="24"/>
          <w:szCs w:val="24"/>
        </w:rPr>
        <w:t xml:space="preserve"> y de</w:t>
      </w:r>
      <w:r>
        <w:rPr>
          <w:color w:val="000000"/>
          <w:sz w:val="24"/>
          <w:szCs w:val="24"/>
        </w:rPr>
        <w:br/>
        <w:t xml:space="preserve">     una </w:t>
      </w:r>
      <w:r>
        <w:rPr>
          <w:i/>
          <w:color w:val="000000"/>
          <w:sz w:val="24"/>
          <w:szCs w:val="24"/>
        </w:rPr>
        <w:t xml:space="preserve">Donna Marine</w:t>
      </w:r>
      <w:r>
        <w:rPr>
          <w:color w:val="000000"/>
          <w:sz w:val="24"/>
          <w:szCs w:val="24"/>
        </w:rPr>
        <w:t xml:space="preserve"> tan inverosimiles como las figuras</w:t>
      </w:r>
      <w:r>
        <w:rPr>
          <w:color w:val="000000"/>
          <w:sz w:val="24"/>
          <w:szCs w:val="24"/>
        </w:rPr>
        <w:br/>
        <w:t xml:space="preserve">     dibujadas por el ignorante artista.  Entre las dos puertas</w:t>
      </w:r>
      <w:r>
        <w:rPr>
          <w:color w:val="000000"/>
          <w:sz w:val="24"/>
          <w:szCs w:val="24"/>
        </w:rPr>
        <w:br/>
        <w:t xml:space="preserve">     vidrieras que comunicaban con la huerta habia un aparato de</w:t>
      </w:r>
      <w:r>
        <w:rPr>
          <w:color w:val="000000"/>
          <w:sz w:val="24"/>
          <w:szCs w:val="24"/>
        </w:rPr>
        <w:br/>
        <w:t xml:space="preserve">     laton, que no es preciso describir desde que se diga que</w:t>
      </w:r>
      <w:r>
        <w:rPr>
          <w:color w:val="000000"/>
          <w:sz w:val="24"/>
          <w:szCs w:val="24"/>
        </w:rPr>
        <w:br/>
        <w:t xml:space="preserve">[15] servia de sustentaculo a un loro, el cual se mantenia alli con</w:t>
      </w:r>
      <w:r>
        <w:rPr>
          <w:color w:val="000000"/>
          <w:sz w:val="24"/>
          <w:szCs w:val="24"/>
        </w:rPr>
        <w:br/>
        <w:t xml:space="preserve">     la seriedad y circunspeccion propias de estos animalejos,</w:t>
      </w:r>
      <w:r>
        <w:rPr>
          <w:color w:val="000000"/>
          <w:sz w:val="24"/>
          <w:szCs w:val="24"/>
        </w:rPr>
        <w:br/>
        <w:t xml:space="preserve">     observandolo todo.  La fisonomia ironica y dura de los</w:t>
      </w:r>
      <w:r>
        <w:rPr>
          <w:color w:val="000000"/>
          <w:sz w:val="24"/>
          <w:szCs w:val="24"/>
        </w:rPr>
        <w:br/>
        <w:t xml:space="preserve">     loros, su casaca verde, su gorrete encarnado, sus botas</w:t>
      </w:r>
      <w:r>
        <w:rPr>
          <w:color w:val="000000"/>
          <w:sz w:val="24"/>
          <w:szCs w:val="24"/>
        </w:rPr>
        <w:br/>
        <w:t xml:space="preserve">     amarillas y por ultimo las roncas palabras burlescas que</w:t>
      </w:r>
      <w:r>
        <w:rPr>
          <w:color w:val="000000"/>
          <w:sz w:val="24"/>
          <w:szCs w:val="24"/>
        </w:rPr>
        <w:br/>
        <w:t xml:space="preserve">[20] suelen pronunciar, les dan un aspecto extrano y repulsivo</w:t>
      </w:r>
      <w:r>
        <w:rPr>
          <w:color w:val="000000"/>
          <w:sz w:val="24"/>
          <w:szCs w:val="24"/>
        </w:rPr>
        <w:br/>
        <w:t xml:space="preserve">     entre serio y ridiculo.  Tienen no se que rigido empaque</w:t>
      </w:r>
      <w:r>
        <w:rPr>
          <w:color w:val="000000"/>
          <w:sz w:val="24"/>
          <w:szCs w:val="24"/>
        </w:rPr>
        <w:br/>
        <w:t xml:space="preserve">     de diplomaticos.  A veces parecen bufones, y siempre se</w:t>
      </w:r>
      <w:r>
        <w:rPr>
          <w:color w:val="000000"/>
          <w:sz w:val="24"/>
          <w:szCs w:val="24"/>
        </w:rPr>
        <w:br/>
        <w:t xml:space="preserve">     asemejan a ciertos finchados hombres, que por querer</w:t>
      </w:r>
      <w:r>
        <w:rPr>
          <w:color w:val="000000"/>
          <w:sz w:val="24"/>
          <w:szCs w:val="24"/>
        </w:rPr>
        <w:br/>
        <w:t xml:space="preserve">     parecer muy superiores, tiran a la caricatura.</w:t>
      </w:r>
    </w:p>
    <w:p>
      <w:pPr>
        <w:widowControl w:val="on"/>
        <w:pBdr/>
        <w:spacing w:before="240" w:after="240" w:line="240" w:lineRule="auto"/>
        <w:ind w:left="0" w:right="0"/>
        <w:jc w:val="left"/>
      </w:pPr>
      <w:r>
        <w:rPr>
          <w:color w:val="000000"/>
          <w:sz w:val="24"/>
          <w:szCs w:val="24"/>
        </w:rPr>
        <w:t xml:space="preserve">[25] Era el Penitenciario muy amigo del loro.  Cuando dejo</w:t>
      </w:r>
      <w:r>
        <w:rPr>
          <w:color w:val="000000"/>
          <w:sz w:val="24"/>
          <w:szCs w:val="24"/>
        </w:rPr>
        <w:br/>
        <w:t xml:space="preserve">     a la senora y a Rosario en coloquio con el viajero, llegose</w:t>
      </w:r>
      <w:r>
        <w:rPr>
          <w:color w:val="000000"/>
          <w:sz w:val="24"/>
          <w:szCs w:val="24"/>
        </w:rPr>
        <w:br/>
        <w:t xml:space="preserve">     a el, y dejandose morder con la mayor complacencia el</w:t>
      </w:r>
      <w:r>
        <w:rPr>
          <w:color w:val="000000"/>
          <w:sz w:val="24"/>
          <w:szCs w:val="24"/>
        </w:rPr>
        <w:br/>
        <w:t xml:space="preserve">     dedo indice, le dijo: </w:t>
      </w:r>
    </w:p>
    <w:p>
      <w:pPr>
        <w:widowControl w:val="on"/>
        <w:pBdr/>
        <w:spacing w:before="240" w:after="240" w:line="240" w:lineRule="auto"/>
        <w:ind w:left="0" w:right="0"/>
        <w:jc w:val="left"/>
      </w:pPr>
      <w:r>
        <w:rPr>
          <w:color w:val="000000"/>
          <w:sz w:val="24"/>
          <w:szCs w:val="24"/>
        </w:rPr>
        <w:t xml:space="preserve">     —­Tunante, bribon, ?por que no hablas?  Poco valdrias,</w:t>
      </w:r>
      <w:r>
        <w:rPr>
          <w:color w:val="000000"/>
          <w:sz w:val="24"/>
          <w:szCs w:val="24"/>
        </w:rPr>
        <w:br/>
        <w:t xml:space="preserve">[30] si no fueras charlatan.  De charlatanes esta lleno el mundo</w:t>
      </w:r>
      <w:r>
        <w:rPr>
          <w:color w:val="000000"/>
          <w:sz w:val="24"/>
          <w:szCs w:val="24"/>
        </w:rPr>
        <w:br/>
        <w:t xml:space="preserve">     de los hombres y el de los pajaros.</w:t>
      </w:r>
    </w:p>
    <w:p>
      <w:pPr>
        <w:widowControl w:val="on"/>
        <w:pBdr/>
        <w:spacing w:before="0" w:after="0" w:line="240" w:lineRule="auto"/>
        <w:ind w:left="0" w:right="0"/>
        <w:jc w:val="left"/>
      </w:pPr>
      <w:r>
        <w:rPr>
          <w:color w:val="000000"/>
          <w:sz w:val="24"/>
          <w:szCs w:val="24"/>
        </w:rPr>
        <w:t xml:space="preserve">Luego cogio con su propia venerable mano algunos garbanzos del cercano cazuelillo y se los dio a comer.  El animal empezo a llamar a la criada pidiendole chocolate, y sus palabras distrajeron a las dos damas y al caballero de 33 una conversacion que no debia de ser muy importante.</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             =Donde se ve que puede surgir la desavenencia</w:t>
      </w:r>
      <w:r>
        <w:rPr>
          <w:color w:val="000000"/>
          <w:sz w:val="24"/>
          <w:szCs w:val="24"/>
        </w:rPr>
        <w:br/>
        <w:t xml:space="preserve">                        cuando menos se espera=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De subito se presento el Sr.  D. Cayetano Polentinos,</w:t>
      </w:r>
      <w:r>
        <w:rPr>
          <w:color w:val="000000"/>
          <w:sz w:val="24"/>
          <w:szCs w:val="24"/>
        </w:rPr>
        <w:br/>
        <w:t xml:space="preserve">hermano politico de dona Perfecta, el cual entro con los</w:t>
      </w:r>
      <w:r>
        <w:rPr>
          <w:color w:val="000000"/>
          <w:sz w:val="24"/>
          <w:szCs w:val="24"/>
        </w:rPr>
        <w:br/>
        <w:t xml:space="preserve">[5] brazos abiertos, gritando: </w:t>
      </w:r>
    </w:p>
    <w:p>
      <w:pPr>
        <w:widowControl w:val="on"/>
        <w:pBdr/>
        <w:spacing w:before="240" w:after="240" w:line="240" w:lineRule="auto"/>
        <w:ind w:left="0" w:right="0"/>
        <w:jc w:val="left"/>
      </w:pPr>
      <w:r>
        <w:rPr>
          <w:color w:val="000000"/>
          <w:sz w:val="24"/>
          <w:szCs w:val="24"/>
        </w:rPr>
        <w:t xml:space="preserve">—­Venga aca, Sr.  D. Jose de mi alma.</w:t>
      </w:r>
    </w:p>
    <w:p>
      <w:pPr>
        <w:widowControl w:val="on"/>
        <w:pBdr/>
        <w:spacing w:before="240" w:after="240" w:line="240" w:lineRule="auto"/>
        <w:ind w:left="0" w:right="0"/>
        <w:jc w:val="left"/>
      </w:pPr>
      <w:r>
        <w:rPr>
          <w:color w:val="000000"/>
          <w:sz w:val="24"/>
          <w:szCs w:val="24"/>
        </w:rPr>
        <w:t xml:space="preserve">Y se abrazaron cordialmente.  D. Cayetano y Pepe se</w:t>
      </w:r>
      <w:r>
        <w:rPr>
          <w:color w:val="000000"/>
          <w:sz w:val="24"/>
          <w:szCs w:val="24"/>
        </w:rPr>
        <w:br/>
        <w:t xml:space="preserve">conocian, porque el distinguido erudito y bibliofilo solia</w:t>
      </w:r>
      <w:r>
        <w:rPr>
          <w:color w:val="000000"/>
          <w:sz w:val="24"/>
          <w:szCs w:val="24"/>
        </w:rPr>
        <w:br/>
        <w:t xml:space="preserve">hacer excursiones a Madrid cuando se anunciaba almoneda</w:t>
      </w:r>
      <w:r>
        <w:rPr>
          <w:color w:val="000000"/>
          <w:sz w:val="24"/>
          <w:szCs w:val="24"/>
        </w:rPr>
        <w:br/>
        <w:t xml:space="preserve">[10] de libros, procedente de la testamentaria de algun </w:t>
      </w:r>
      <w:r>
        <w:rPr>
          <w:i/>
          <w:color w:val="000000"/>
          <w:sz w:val="24"/>
          <w:szCs w:val="24"/>
        </w:rPr>
        <w:t xml:space="preserve">buquinista</w:t>
      </w:r>
      <w:r>
        <w:rPr>
          <w:color w:val="000000"/>
          <w:sz w:val="24"/>
          <w:szCs w:val="24"/>
        </w:rPr>
        <w:t xml:space="preserve">. </w:t>
      </w:r>
      <w:r>
        <w:rPr>
          <w:color w:val="000000"/>
          <w:sz w:val="24"/>
          <w:szCs w:val="24"/>
        </w:rPr>
        <w:br/>
        <w:t xml:space="preserve">Era D. Cayetano alto y flaco, de edad mediana, si bien el</w:t>
      </w:r>
      <w:r>
        <w:rPr>
          <w:color w:val="000000"/>
          <w:sz w:val="24"/>
          <w:szCs w:val="24"/>
        </w:rPr>
        <w:br/>
        <w:t xml:space="preserve">continuo estudio o los padecimientos le habian desmejorado</w:t>
      </w:r>
      <w:r>
        <w:rPr>
          <w:color w:val="000000"/>
          <w:sz w:val="24"/>
          <w:szCs w:val="24"/>
        </w:rPr>
        <w:br/>
        <w:t xml:space="preserve">mucho; se expresaba con una correccion alambicada que le</w:t>
      </w:r>
      <w:r>
        <w:rPr>
          <w:color w:val="000000"/>
          <w:sz w:val="24"/>
          <w:szCs w:val="24"/>
        </w:rPr>
        <w:br/>
        <w:t xml:space="preserve">sentaba a las mil maravillas, y era carinoso y amable, a</w:t>
      </w:r>
      <w:r>
        <w:rPr>
          <w:color w:val="000000"/>
          <w:sz w:val="24"/>
          <w:szCs w:val="24"/>
        </w:rPr>
        <w:br/>
        <w:t xml:space="preserve">[15] veces con exageracion.  Respecto de su vasto saber, ?que</w:t>
      </w:r>
      <w:r>
        <w:rPr>
          <w:color w:val="000000"/>
          <w:sz w:val="24"/>
          <w:szCs w:val="24"/>
        </w:rPr>
        <w:br/>
        <w:t xml:space="preserve">puede decirse sino que era un verdadero prodigio?  En</w:t>
      </w:r>
      <w:r>
        <w:rPr>
          <w:color w:val="000000"/>
          <w:sz w:val="24"/>
          <w:szCs w:val="24"/>
        </w:rPr>
        <w:br/>
        <w:t xml:space="preserve">Madrid su nombre no se pronunciaba sin respeto, y si D.</w:t>
      </w:r>
      <w:r>
        <w:rPr>
          <w:color w:val="000000"/>
          <w:sz w:val="24"/>
          <w:szCs w:val="24"/>
        </w:rPr>
        <w:br/>
        <w:t xml:space="preserve">Cayetano residiera en la capital, no se escapara sin</w:t>
      </w:r>
      <w:r>
        <w:rPr>
          <w:color w:val="000000"/>
          <w:sz w:val="24"/>
          <w:szCs w:val="24"/>
        </w:rPr>
        <w:br/>
        <w:t xml:space="preserve">pertenecer, a pesar de su modestia, a todas las academias</w:t>
      </w:r>
      <w:r>
        <w:rPr>
          <w:color w:val="000000"/>
          <w:sz w:val="24"/>
          <w:szCs w:val="24"/>
        </w:rPr>
        <w:br/>
        <w:t xml:space="preserve">[20] existentes y por existir.  Pero el gustaba del tranquilo</w:t>
      </w:r>
      <w:r>
        <w:rPr>
          <w:color w:val="000000"/>
          <w:sz w:val="24"/>
          <w:szCs w:val="24"/>
        </w:rPr>
        <w:br/>
        <w:t xml:space="preserve">[aislamiento,]</w:t>
      </w:r>
      <w:r>
        <w:rPr>
          <w:color w:val="000000"/>
          <w:sz w:val="24"/>
          <w:szCs w:val="24"/>
        </w:rPr>
        <w:br/>
        <w:t xml:space="preserve">y el lugar que en el alma de otros tiene la vanidad, tenialo</w:t>
      </w:r>
      <w:r>
        <w:rPr>
          <w:color w:val="000000"/>
          <w:sz w:val="24"/>
          <w:szCs w:val="24"/>
        </w:rPr>
        <w:br/>
        <w:t xml:space="preserve">en el suyo la pasion pura de los libros, el amor al estudio</w:t>
      </w:r>
      <w:r>
        <w:rPr>
          <w:color w:val="000000"/>
          <w:sz w:val="24"/>
          <w:szCs w:val="24"/>
        </w:rPr>
        <w:br/>
        <w:t xml:space="preserve">solitario y recogido, sin otra ulterior mira y aliciente que los</w:t>
      </w:r>
      <w:r>
        <w:rPr>
          <w:color w:val="000000"/>
          <w:sz w:val="24"/>
          <w:szCs w:val="24"/>
        </w:rPr>
        <w:br/>
        <w:t xml:space="preserve">propios libros y el estudio mismo.</w:t>
      </w:r>
    </w:p>
    <w:p>
      <w:pPr>
        <w:widowControl w:val="on"/>
        <w:pBdr/>
        <w:spacing w:before="240" w:after="240" w:line="240" w:lineRule="auto"/>
        <w:ind w:left="0" w:right="0"/>
        <w:jc w:val="left"/>
      </w:pPr>
      <w:r>
        <w:rPr>
          <w:color w:val="000000"/>
          <w:sz w:val="24"/>
          <w:szCs w:val="24"/>
        </w:rPr>
        <w:t xml:space="preserve">[25] Habia formada en Orbajosa una de las mas ricas</w:t>
      </w:r>
      <w:r>
        <w:rPr>
          <w:color w:val="000000"/>
          <w:sz w:val="24"/>
          <w:szCs w:val="24"/>
        </w:rPr>
        <w:br/>
        <w:t xml:space="preserve">     bibliotecas que en toda la redondez de Espana se encuentran, y</w:t>
      </w:r>
      <w:r>
        <w:rPr>
          <w:color w:val="000000"/>
          <w:sz w:val="24"/>
          <w:szCs w:val="24"/>
        </w:rPr>
        <w:br/>
        <w:t xml:space="preserve">     dentro de ella pasaba largas horas del dia y de la noche,</w:t>
      </w:r>
      <w:r>
        <w:rPr>
          <w:color w:val="000000"/>
          <w:sz w:val="24"/>
          <w:szCs w:val="24"/>
        </w:rPr>
        <w:br/>
        <w:t xml:space="preserve">     compilando, clasificando, tomando apuntes y entresacando</w:t>
      </w:r>
      <w:r>
        <w:rPr>
          <w:color w:val="000000"/>
          <w:sz w:val="24"/>
          <w:szCs w:val="24"/>
        </w:rPr>
        <w:br/>
        <w:t xml:space="preserve">     diversas suertes de noticias preciosisimas, o realizando 34</w:t>
      </w:r>
      <w:r>
        <w:rPr>
          <w:color w:val="000000"/>
          <w:sz w:val="24"/>
          <w:szCs w:val="24"/>
        </w:rPr>
        <w:br/>
        <w:t xml:space="preserve">     quizas algun inaudito y jamas sonado trabajo, digno de tan</w:t>
      </w:r>
      <w:r>
        <w:rPr>
          <w:color w:val="000000"/>
          <w:sz w:val="24"/>
          <w:szCs w:val="24"/>
        </w:rPr>
        <w:br/>
        <w:t xml:space="preserve">     gran cabeza.  Sus costumbres eran patriarcales; comia</w:t>
      </w:r>
      <w:r>
        <w:rPr>
          <w:color w:val="000000"/>
          <w:sz w:val="24"/>
          <w:szCs w:val="24"/>
        </w:rPr>
        <w:br/>
        <w:t xml:space="preserve">     poco, bebia menos, y sus unicas calaveradas consistian en</w:t>
      </w:r>
      <w:r>
        <w:rPr>
          <w:color w:val="000000"/>
          <w:sz w:val="24"/>
          <w:szCs w:val="24"/>
        </w:rPr>
        <w:br/>
        <w:t xml:space="preserve">[5] alguna merienda en los Alamillos, en dias muy sonados, y</w:t>
      </w:r>
      <w:r>
        <w:rPr>
          <w:color w:val="000000"/>
          <w:sz w:val="24"/>
          <w:szCs w:val="24"/>
        </w:rPr>
        <w:br/>
        <w:t xml:space="preserve">     paseos diarios a un lugar llamado Mundogrande, donde a</w:t>
      </w:r>
      <w:r>
        <w:rPr>
          <w:color w:val="000000"/>
          <w:sz w:val="24"/>
          <w:szCs w:val="24"/>
        </w:rPr>
        <w:br/>
        <w:t xml:space="preserve">     menudo eran desenterradas del fango de veinte siglos</w:t>
      </w:r>
      <w:r>
        <w:rPr>
          <w:color w:val="000000"/>
          <w:sz w:val="24"/>
          <w:szCs w:val="24"/>
        </w:rPr>
        <w:br/>
        <w:t xml:space="preserve">     medallas romanas y pedazos de arquitrabe, extranos plintos de</w:t>
      </w:r>
      <w:r>
        <w:rPr>
          <w:color w:val="000000"/>
          <w:sz w:val="24"/>
          <w:szCs w:val="24"/>
        </w:rPr>
        <w:br/>
        <w:t xml:space="preserve">     desconocida arquitectura y tal cual anfora o cubicularia</w:t>
      </w:r>
      <w:r>
        <w:rPr>
          <w:color w:val="000000"/>
          <w:sz w:val="24"/>
          <w:szCs w:val="24"/>
        </w:rPr>
        <w:br/>
        <w:t xml:space="preserve">[10] de inestimable precio.</w:t>
      </w:r>
    </w:p>
    <w:p>
      <w:pPr>
        <w:widowControl w:val="on"/>
        <w:pBdr/>
        <w:spacing w:before="240" w:after="240" w:line="240" w:lineRule="auto"/>
        <w:ind w:left="0" w:right="0"/>
        <w:jc w:val="left"/>
      </w:pPr>
      <w:r>
        <w:rPr>
          <w:color w:val="000000"/>
          <w:sz w:val="24"/>
          <w:szCs w:val="24"/>
        </w:rPr>
        <w:t xml:space="preserve">     Vivian D. Cayetano y dona Perfecta en una armonia tal,</w:t>
      </w:r>
      <w:r>
        <w:rPr>
          <w:color w:val="000000"/>
          <w:sz w:val="24"/>
          <w:szCs w:val="24"/>
        </w:rPr>
        <w:br/>
        <w:t xml:space="preserve">     que la paz del Paraiso no se le igualara.  Jamas rineron. </w:t>
      </w:r>
      <w:r>
        <w:rPr>
          <w:color w:val="000000"/>
          <w:sz w:val="24"/>
          <w:szCs w:val="24"/>
        </w:rPr>
        <w:br/>
        <w:t xml:space="preserve">     Es verdad que el no se mezclaba para nada en los asuntos</w:t>
      </w:r>
      <w:r>
        <w:rPr>
          <w:color w:val="000000"/>
          <w:sz w:val="24"/>
          <w:szCs w:val="24"/>
        </w:rPr>
        <w:br/>
        <w:t xml:space="preserve">     de la casa, ni ella en los de la biblioteca mas que para</w:t>
      </w:r>
      <w:r>
        <w:rPr>
          <w:color w:val="000000"/>
          <w:sz w:val="24"/>
          <w:szCs w:val="24"/>
        </w:rPr>
        <w:br/>
        <w:t xml:space="preserve">[15] hacerla barrer y limpiar todos los sabados, respetando con</w:t>
      </w:r>
      <w:r>
        <w:rPr>
          <w:color w:val="000000"/>
          <w:sz w:val="24"/>
          <w:szCs w:val="24"/>
        </w:rPr>
        <w:br/>
        <w:t xml:space="preserve">     religiosa admiracion los libros y papeles que sobre la mesa</w:t>
      </w:r>
      <w:r>
        <w:rPr>
          <w:color w:val="000000"/>
          <w:sz w:val="24"/>
          <w:szCs w:val="24"/>
        </w:rPr>
        <w:br/>
        <w:t xml:space="preserve">     y en diversos parajes estaban de servicio.</w:t>
      </w:r>
    </w:p>
    <w:p>
      <w:pPr>
        <w:widowControl w:val="on"/>
        <w:pBdr/>
        <w:spacing w:before="240" w:after="240" w:line="240" w:lineRule="auto"/>
        <w:ind w:left="0" w:right="0"/>
        <w:jc w:val="left"/>
      </w:pPr>
      <w:r>
        <w:rPr>
          <w:color w:val="000000"/>
          <w:sz w:val="24"/>
          <w:szCs w:val="24"/>
        </w:rPr>
        <w:t xml:space="preserve">     Despues de las preguntas y respuestas propias del caso,</w:t>
      </w:r>
      <w:r>
        <w:rPr>
          <w:color w:val="000000"/>
          <w:sz w:val="24"/>
          <w:szCs w:val="24"/>
        </w:rPr>
        <w:br/>
        <w:t xml:space="preserve">     D. Cayetano dijo: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[20] —­Ya he visto la caja.  Siento mucho que no me trajeras</w:t>
      </w:r>
      <w:r>
        <w:rPr>
          <w:color w:val="000000"/>
          <w:sz w:val="24"/>
          <w:szCs w:val="24"/>
        </w:rPr>
        <w:br/>
        <w:t xml:space="preserve">     la edicion de 1527.  Tendre que hacer yo mismo un viaje a</w:t>
      </w:r>
      <w:r>
        <w:rPr>
          <w:color w:val="000000"/>
          <w:sz w:val="24"/>
          <w:szCs w:val="24"/>
        </w:rPr>
        <w:br/>
        <w:t xml:space="preserve">     Madrid.... ?Vas a estar aqui mucho tiempo?  Mientras</w:t>
      </w:r>
      <w:r>
        <w:rPr>
          <w:color w:val="000000"/>
          <w:sz w:val="24"/>
          <w:szCs w:val="24"/>
        </w:rPr>
        <w:br/>
        <w:t xml:space="preserve">     mas, mejor, querido Pepe. iCuanto me alegro de tenerte</w:t>
      </w:r>
      <w:r>
        <w:rPr>
          <w:color w:val="000000"/>
          <w:sz w:val="24"/>
          <w:szCs w:val="24"/>
        </w:rPr>
        <w:br/>
        <w:t xml:space="preserve">     aqui!  Entre los dos vamos a arreglar parte de mi biblioteca</w:t>
      </w:r>
      <w:r>
        <w:rPr>
          <w:color w:val="000000"/>
          <w:sz w:val="24"/>
          <w:szCs w:val="24"/>
        </w:rPr>
        <w:br/>
        <w:t xml:space="preserve">[25] y a hacer un indice de escritores de la Gineta.  No</w:t>
      </w:r>
      <w:r>
        <w:rPr>
          <w:color w:val="000000"/>
          <w:sz w:val="24"/>
          <w:szCs w:val="24"/>
        </w:rPr>
        <w:br/>
        <w:t xml:space="preserve">     siempre se encuentra a mano un hombre de tanto talento como</w:t>
      </w:r>
      <w:r>
        <w:rPr>
          <w:color w:val="000000"/>
          <w:sz w:val="24"/>
          <w:szCs w:val="24"/>
        </w:rPr>
        <w:br/>
        <w:t xml:space="preserve">     tu....  Veras mi biblioteca....  Podras darte en ella unos</w:t>
      </w:r>
      <w:r>
        <w:rPr>
          <w:color w:val="000000"/>
          <w:sz w:val="24"/>
          <w:szCs w:val="24"/>
        </w:rPr>
        <w:br/>
        <w:t xml:space="preserve">     atracones de lectura....  Todo lo que quieras....  Veras</w:t>
      </w:r>
      <w:r>
        <w:rPr>
          <w:color w:val="000000"/>
          <w:sz w:val="24"/>
          <w:szCs w:val="24"/>
        </w:rPr>
        <w:br/>
        <w:t xml:space="preserve">     maravillas, verdaderas maravillas, tesoros inapreciables,</w:t>
      </w:r>
      <w:r>
        <w:rPr>
          <w:color w:val="000000"/>
          <w:sz w:val="24"/>
          <w:szCs w:val="24"/>
        </w:rPr>
        <w:br/>
        <w:t xml:space="preserve">[30] rarezas que solo yo poseo, solo yo....  Pero, en fin, me parece</w:t>
      </w:r>
      <w:r>
        <w:rPr>
          <w:color w:val="000000"/>
          <w:sz w:val="24"/>
          <w:szCs w:val="24"/>
        </w:rPr>
        <w:br/>
        <w:t xml:space="preserve">     que ya es hora de comer, ?no es verdad, Jose? ?No es verdad,</w:t>
      </w:r>
      <w:r>
        <w:rPr>
          <w:color w:val="000000"/>
          <w:sz w:val="24"/>
          <w:szCs w:val="24"/>
        </w:rPr>
        <w:br/>
        <w:t xml:space="preserve">     Perfecta? ?No es verdad, Rosarito? ?No es verdad, Sr. </w:t>
      </w:r>
      <w:r>
        <w:rPr>
          <w:color w:val="000000"/>
          <w:sz w:val="24"/>
          <w:szCs w:val="24"/>
        </w:rPr>
        <w:br/>
        <w:t xml:space="preserve">     D. Inocencio?... hoy es usted dos veces Penitenciario: </w:t>
      </w:r>
      <w:r>
        <w:rPr>
          <w:color w:val="000000"/>
          <w:sz w:val="24"/>
          <w:szCs w:val="24"/>
        </w:rPr>
        <w:br/>
        <w:t xml:space="preserve">     digolo porque nos acompanara usted a hacer penitencia. </w:t>
      </w:r>
      <w:r>
        <w:rPr>
          <w:color w:val="000000"/>
          <w:sz w:val="24"/>
          <w:szCs w:val="24"/>
        </w:rPr>
        <w:br/>
        <w:t xml:space="preserve">     El canonigo se inclino, y sonriendo mostraba 35</w:t>
      </w:r>
      <w:r>
        <w:rPr>
          <w:color w:val="000000"/>
          <w:sz w:val="24"/>
          <w:szCs w:val="24"/>
        </w:rPr>
        <w:br/>
        <w:t xml:space="preserve">     simpaticamente su aquiescencia.  La comida fue cordial, y en todos</w:t>
      </w:r>
      <w:r>
        <w:rPr>
          <w:color w:val="000000"/>
          <w:sz w:val="24"/>
          <w:szCs w:val="24"/>
        </w:rPr>
        <w:br/>
        <w:t xml:space="preserve">     los manjares se advertia la abundancia desproporcionada de</w:t>
      </w:r>
      <w:r>
        <w:rPr>
          <w:color w:val="000000"/>
          <w:sz w:val="24"/>
          <w:szCs w:val="24"/>
        </w:rPr>
        <w:br/>
        <w:t xml:space="preserve">     los banquetes de pueblo, realizada a costa de la variedad.</w:t>
      </w:r>
      <w:r>
        <w:rPr>
          <w:color w:val="000000"/>
          <w:sz w:val="24"/>
          <w:szCs w:val="24"/>
        </w:rPr>
        <w:br/>
        <w:t xml:space="preserve">[5] Habia para atracarse doble numero de personas que las alli</w:t>
      </w:r>
      <w:r>
        <w:rPr>
          <w:color w:val="000000"/>
          <w:sz w:val="24"/>
          <w:szCs w:val="24"/>
        </w:rPr>
        <w:br/>
        <w:t xml:space="preserve">     reunidas.  La conversacion recayo en asuntos diversos.</w:t>
      </w:r>
    </w:p>
    <w:p>
      <w:pPr>
        <w:widowControl w:val="on"/>
        <w:pBdr/>
        <w:spacing w:before="240" w:after="240" w:line="240" w:lineRule="auto"/>
        <w:ind w:left="0" w:right="0"/>
        <w:jc w:val="left"/>
      </w:pPr>
      <w:r>
        <w:rPr>
          <w:color w:val="000000"/>
          <w:sz w:val="24"/>
          <w:szCs w:val="24"/>
        </w:rPr>
        <w:t xml:space="preserve">     —­Es preciso que visite usted cuanto antes nuestra</w:t>
      </w:r>
      <w:r>
        <w:rPr>
          <w:color w:val="000000"/>
          <w:sz w:val="24"/>
          <w:szCs w:val="24"/>
        </w:rPr>
        <w:br/>
        <w:t xml:space="preserve">     catedral—­dijo el canonigo.—­iComo esta hay pocas, Sr. </w:t>
      </w:r>
      <w:r>
        <w:rPr>
          <w:color w:val="000000"/>
          <w:sz w:val="24"/>
          <w:szCs w:val="24"/>
        </w:rPr>
        <w:br/>
        <w:t xml:space="preserve">     D. Jose!...  Verdad es que usted, que tantas maravillas</w:t>
      </w:r>
      <w:r>
        <w:rPr>
          <w:color w:val="000000"/>
          <w:sz w:val="24"/>
          <w:szCs w:val="24"/>
        </w:rPr>
        <w:br/>
        <w:t xml:space="preserve">[10] ha visto en el extranjero, no encontrara nada notable en</w:t>
      </w:r>
      <w:r>
        <w:rPr>
          <w:color w:val="000000"/>
          <w:sz w:val="24"/>
          <w:szCs w:val="24"/>
        </w:rPr>
        <w:br/>
        <w:t xml:space="preserve">     nuestra vieja iglesia....  Nosotros los pobres patanes de</w:t>
      </w:r>
      <w:r>
        <w:rPr>
          <w:color w:val="000000"/>
          <w:sz w:val="24"/>
          <w:szCs w:val="24"/>
        </w:rPr>
        <w:br/>
        <w:t xml:space="preserve">     Orbajosa la encontramos divina.  El maestro Lopez de</w:t>
      </w:r>
      <w:r>
        <w:rPr>
          <w:color w:val="000000"/>
          <w:sz w:val="24"/>
          <w:szCs w:val="24"/>
        </w:rPr>
        <w:br/>
        <w:t xml:space="preserve">     Berganza, racionero de ella, la llamaba en el siglo XVI</w:t>
      </w:r>
      <w:r>
        <w:rPr>
          <w:color w:val="000000"/>
          <w:sz w:val="24"/>
          <w:szCs w:val="24"/>
        </w:rPr>
        <w:br/>
        <w:t xml:space="preserve">     </w:t>
      </w:r>
      <w:r>
        <w:rPr>
          <w:i/>
          <w:color w:val="000000"/>
          <w:sz w:val="24"/>
          <w:szCs w:val="24"/>
        </w:rPr>
        <w:t xml:space="preserve">pulchra augustina</w:t>
      </w:r>
      <w:r>
        <w:rPr>
          <w:color w:val="000000"/>
          <w:sz w:val="24"/>
          <w:szCs w:val="24"/>
        </w:rPr>
        <w:t xml:space="preserve">....  Sin embargo, para hombres de tanto</w:t>
      </w:r>
      <w:r>
        <w:rPr>
          <w:color w:val="000000"/>
          <w:sz w:val="24"/>
          <w:szCs w:val="24"/>
        </w:rPr>
        <w:br/>
        <w:t xml:space="preserve">[15] saber como usted, quiza no tenga ningun merito, y cualquier</w:t>
      </w:r>
      <w:r>
        <w:rPr>
          <w:color w:val="000000"/>
          <w:sz w:val="24"/>
          <w:szCs w:val="24"/>
        </w:rPr>
        <w:br/>
        <w:t xml:space="preserve">     mercado de hierro sera mas bello.</w:t>
      </w:r>
    </w:p>
    <w:p>
      <w:pPr>
        <w:widowControl w:val="on"/>
        <w:pBdr/>
        <w:spacing w:before="240" w:after="240" w:line="240" w:lineRule="auto"/>
        <w:ind w:left="0" w:right="0"/>
        <w:jc w:val="left"/>
      </w:pPr>
      <w:r>
        <w:rPr>
          <w:color w:val="000000"/>
          <w:sz w:val="24"/>
          <w:szCs w:val="24"/>
        </w:rPr>
        <w:t xml:space="preserve">     Cada vez disgustaba mas a Pepe Rey el lenguaje ironico</w:t>
      </w:r>
      <w:r>
        <w:rPr>
          <w:color w:val="000000"/>
          <w:sz w:val="24"/>
          <w:szCs w:val="24"/>
        </w:rPr>
        <w:br/>
        <w:t xml:space="preserve">     del sagaz canonigo; pero resuelto a contener y disimular</w:t>
      </w:r>
      <w:r>
        <w:rPr>
          <w:color w:val="000000"/>
          <w:sz w:val="24"/>
          <w:szCs w:val="24"/>
        </w:rPr>
        <w:br/>
        <w:t xml:space="preserve">     su enfado, no contesto sino con palabras vagas.  Dona Perfecta</w:t>
      </w:r>
      <w:r>
        <w:rPr>
          <w:color w:val="000000"/>
          <w:sz w:val="24"/>
          <w:szCs w:val="24"/>
        </w:rPr>
        <w:br/>
        <w:t xml:space="preserve">[20] tomo en seguida la palabra, y jovialmente se expreso</w:t>
      </w:r>
      <w:r>
        <w:rPr>
          <w:color w:val="000000"/>
          <w:sz w:val="24"/>
          <w:szCs w:val="24"/>
        </w:rPr>
        <w:br/>
        <w:t xml:space="preserve">     asi: </w:t>
      </w:r>
    </w:p>
    <w:p>
      <w:pPr>
        <w:widowControl w:val="on"/>
        <w:pBdr/>
        <w:spacing w:before="240" w:after="240" w:line="240" w:lineRule="auto"/>
        <w:ind w:left="0" w:right="0"/>
        <w:jc w:val="left"/>
      </w:pPr>
      <w:r>
        <w:rPr>
          <w:color w:val="000000"/>
          <w:sz w:val="24"/>
          <w:szCs w:val="24"/>
        </w:rPr>
        <w:t xml:space="preserve">     —­Cuidado, Pepito; te advierto que si hablas mal de</w:t>
      </w:r>
      <w:r>
        <w:rPr>
          <w:color w:val="000000"/>
          <w:sz w:val="24"/>
          <w:szCs w:val="24"/>
        </w:rPr>
        <w:br/>
        <w:t xml:space="preserve">     nuestra santa iglesia, perderemos las amistades.  Tu sabes</w:t>
      </w:r>
      <w:r>
        <w:rPr>
          <w:color w:val="000000"/>
          <w:sz w:val="24"/>
          <w:szCs w:val="24"/>
        </w:rPr>
        <w:br/>
        <w:t xml:space="preserve">     mucho y eres un hombre eminente que de todo entiendes;</w:t>
      </w:r>
      <w:r>
        <w:rPr>
          <w:color w:val="000000"/>
          <w:sz w:val="24"/>
          <w:szCs w:val="24"/>
        </w:rPr>
        <w:br/>
        <w:t xml:space="preserve">[25] pero si has de descubrir que esa gran fabrica no es la octava</w:t>
      </w:r>
      <w:r>
        <w:rPr>
          <w:color w:val="000000"/>
          <w:sz w:val="24"/>
          <w:szCs w:val="24"/>
        </w:rPr>
        <w:br/>
        <w:t xml:space="preserve">     maravilla, guardate en buen hora tu sabiduria y no nos saques</w:t>
      </w:r>
      <w:r>
        <w:rPr>
          <w:color w:val="000000"/>
          <w:sz w:val="24"/>
          <w:szCs w:val="24"/>
        </w:rPr>
        <w:br/>
        <w:t xml:space="preserve">     de bobos....</w:t>
      </w:r>
    </w:p>
    <w:p>
      <w:pPr>
        <w:widowControl w:val="on"/>
        <w:pBdr/>
        <w:spacing w:before="240" w:after="240" w:line="240" w:lineRule="auto"/>
        <w:ind w:left="0" w:right="0"/>
        <w:jc w:val="left"/>
      </w:pPr>
      <w:r>
        <w:rPr>
          <w:color w:val="000000"/>
          <w:sz w:val="24"/>
          <w:szCs w:val="24"/>
        </w:rPr>
        <w:t xml:space="preserve">     —­Lejos de creer que este edificio no es bello—­repuso</w:t>
      </w:r>
      <w:r>
        <w:rPr>
          <w:color w:val="000000"/>
          <w:sz w:val="24"/>
          <w:szCs w:val="24"/>
        </w:rPr>
        <w:br/>
        <w:t xml:space="preserve">     Pepe—­lo poco que de su exterior he visto me ha parecido</w:t>
      </w:r>
      <w:r>
        <w:rPr>
          <w:color w:val="000000"/>
          <w:sz w:val="24"/>
          <w:szCs w:val="24"/>
        </w:rPr>
        <w:br/>
        <w:t xml:space="preserve">[30] de imponente hermosura.  De modo, senora tia, que no hay</w:t>
      </w:r>
      <w:r>
        <w:rPr>
          <w:color w:val="000000"/>
          <w:sz w:val="24"/>
          <w:szCs w:val="24"/>
        </w:rPr>
        <w:br/>
        <w:t xml:space="preserve">     para que asustarse; ni yo soy sabio ni mucho menos.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—­Poco a poco—­dijo el canonigo, extendiendo la mano</w:t>
      </w:r>
      <w:r>
        <w:rPr>
          <w:color w:val="000000"/>
          <w:sz w:val="24"/>
          <w:szCs w:val="24"/>
        </w:rPr>
        <w:br/>
        <w:t xml:space="preserve">     y dando paz a la boca por breve rato para que, hablando,</w:t>
      </w:r>
      <w:r>
        <w:rPr>
          <w:color w:val="000000"/>
          <w:sz w:val="24"/>
          <w:szCs w:val="24"/>
        </w:rPr>
        <w:br/>
        <w:t xml:space="preserve">     descansase del mascar.—­Alto alla:  no venga usted aqui</w:t>
      </w:r>
      <w:r>
        <w:rPr>
          <w:color w:val="000000"/>
          <w:sz w:val="24"/>
          <w:szCs w:val="24"/>
        </w:rPr>
        <w:br/>
        <w:t xml:space="preserve">     haciendose el modesto, Sr.  D. Jose, que hartos estamos de 36</w:t>
      </w:r>
      <w:r>
        <w:rPr>
          <w:color w:val="000000"/>
          <w:sz w:val="24"/>
          <w:szCs w:val="24"/>
        </w:rPr>
        <w:br/>
        <w:t xml:space="preserve">     saber lo muchisimo que usted vale, la gran fama de que</w:t>
      </w:r>
      <w:r>
        <w:rPr>
          <w:color w:val="000000"/>
          <w:sz w:val="24"/>
          <w:szCs w:val="24"/>
        </w:rPr>
        <w:br/>
        <w:t xml:space="preserve">     goza y el papel importantisimo que desempenara donde</w:t>
      </w:r>
      <w:r>
        <w:rPr>
          <w:color w:val="000000"/>
          <w:sz w:val="24"/>
          <w:szCs w:val="24"/>
        </w:rPr>
        <w:br/>
        <w:t xml:space="preserve">     quiera que se presente.  No se ven hombres asi todos los</w:t>
      </w:r>
      <w:r>
        <w:rPr>
          <w:color w:val="000000"/>
          <w:sz w:val="24"/>
          <w:szCs w:val="24"/>
        </w:rPr>
        <w:br/>
        <w:t xml:space="preserve">[5] dias.  Pero ya que de este modo ensalzo los meritos de</w:t>
      </w:r>
      <w:r>
        <w:rPr>
          <w:color w:val="000000"/>
          <w:sz w:val="24"/>
          <w:szCs w:val="24"/>
        </w:rPr>
        <w:br/>
        <w:t xml:space="preserve">     usted....</w:t>
      </w:r>
    </w:p>
    <w:p>
      <w:pPr>
        <w:widowControl w:val="on"/>
        <w:pBdr/>
        <w:spacing w:before="240" w:after="240" w:line="240" w:lineRule="auto"/>
        <w:ind w:left="0" w:right="0"/>
        <w:jc w:val="left"/>
      </w:pPr>
      <w:r>
        <w:rPr>
          <w:color w:val="000000"/>
          <w:sz w:val="24"/>
          <w:szCs w:val="24"/>
        </w:rPr>
        <w:t xml:space="preserve">     Detuvose para seguir comiendo, y luego que la sin hueso</w:t>
      </w:r>
      <w:r>
        <w:rPr>
          <w:color w:val="000000"/>
          <w:sz w:val="24"/>
          <w:szCs w:val="24"/>
        </w:rPr>
        <w:br/>
        <w:t xml:space="preserve">     quedo libre, continuo asi: </w:t>
      </w:r>
    </w:p>
    <w:p>
      <w:pPr>
        <w:widowControl w:val="on"/>
        <w:pBdr/>
        <w:spacing w:before="240" w:after="240" w:line="240" w:lineRule="auto"/>
        <w:ind w:left="0" w:right="0"/>
        <w:jc w:val="left"/>
      </w:pPr>
      <w:r>
        <w:rPr>
          <w:color w:val="000000"/>
          <w:sz w:val="24"/>
          <w:szCs w:val="24"/>
        </w:rPr>
        <w:t xml:space="preserve">     —­Ya que de este modo ensalzo los meritos de usted,</w:t>
      </w:r>
      <w:r>
        <w:rPr>
          <w:color w:val="000000"/>
          <w:sz w:val="24"/>
          <w:szCs w:val="24"/>
        </w:rPr>
        <w:br/>
        <w:t xml:space="preserve">[10] permitaseme expresar otra opinion con la franqueza que es</w:t>
      </w:r>
      <w:r>
        <w:rPr>
          <w:color w:val="000000"/>
          <w:sz w:val="24"/>
          <w:szCs w:val="24"/>
        </w:rPr>
        <w:br/>
        <w:t xml:space="preserve">     propia de mi caracter.  Si, Sr.  D. Jose:  si, Sr.  D. Cayetano;</w:t>
      </w:r>
      <w:r>
        <w:rPr>
          <w:color w:val="000000"/>
          <w:sz w:val="24"/>
          <w:szCs w:val="24"/>
        </w:rPr>
        <w:br/>
        <w:t xml:space="preserve">     si, senora y nina mias; la ciencia, tal como la estudian y la</w:t>
      </w:r>
      <w:r>
        <w:rPr>
          <w:color w:val="000000"/>
          <w:sz w:val="24"/>
          <w:szCs w:val="24"/>
        </w:rPr>
        <w:br/>
        <w:t xml:space="preserve">     propagan los modernos, es la muerte del sentimiento y de</w:t>
      </w:r>
      <w:r>
        <w:rPr>
          <w:color w:val="000000"/>
          <w:sz w:val="24"/>
          <w:szCs w:val="24"/>
        </w:rPr>
        <w:br/>
        <w:t xml:space="preserve">     las dulces ilusiones.  Con ella la vida del espiritu se amengua;</w:t>
      </w:r>
      <w:r>
        <w:rPr>
          <w:color w:val="000000"/>
          <w:sz w:val="24"/>
          <w:szCs w:val="24"/>
        </w:rPr>
        <w:br/>
        <w:t xml:space="preserve">[15] todo se reduce a reglas fijas, y los mismos encantos</w:t>
      </w:r>
      <w:r>
        <w:rPr>
          <w:color w:val="000000"/>
          <w:sz w:val="24"/>
          <w:szCs w:val="24"/>
        </w:rPr>
        <w:br/>
        <w:t xml:space="preserve">     sublimes de la Naturaleza desaparecen.  Con la ciencia</w:t>
      </w:r>
      <w:r>
        <w:rPr>
          <w:color w:val="000000"/>
          <w:sz w:val="24"/>
          <w:szCs w:val="24"/>
        </w:rPr>
        <w:br/>
        <w:t xml:space="preserve">     destruyese lo maravilloso en las artes, asi como la fe en el</w:t>
      </w:r>
      <w:r>
        <w:rPr>
          <w:color w:val="000000"/>
          <w:sz w:val="24"/>
          <w:szCs w:val="24"/>
        </w:rPr>
        <w:br/>
        <w:t xml:space="preserve">     alma.  La ciencia dice que todo es mentira y todo lo quiere</w:t>
      </w:r>
      <w:r>
        <w:rPr>
          <w:color w:val="000000"/>
          <w:sz w:val="24"/>
          <w:szCs w:val="24"/>
        </w:rPr>
        <w:br/>
        <w:t xml:space="preserve">     poner en guarismos y rayas, no solo </w:t>
      </w:r>
      <w:r>
        <w:rPr>
          <w:i/>
          <w:color w:val="000000"/>
          <w:sz w:val="24"/>
          <w:szCs w:val="24"/>
        </w:rPr>
        <w:t xml:space="preserve">maria ac terras</w:t>
      </w:r>
      <w:r>
        <w:rPr>
          <w:color w:val="000000"/>
          <w:sz w:val="24"/>
          <w:szCs w:val="24"/>
        </w:rPr>
        <w:t xml:space="preserve">, donde</w:t>
      </w:r>
      <w:r>
        <w:rPr>
          <w:color w:val="000000"/>
          <w:sz w:val="24"/>
          <w:szCs w:val="24"/>
        </w:rPr>
        <w:br/>
        <w:t xml:space="preserve">[20] estamos nosotros, sino tambien </w:t>
      </w:r>
      <w:r>
        <w:rPr>
          <w:i/>
          <w:color w:val="000000"/>
          <w:sz w:val="24"/>
          <w:szCs w:val="24"/>
        </w:rPr>
        <w:t xml:space="preserve">caelumque profundum</w:t>
      </w:r>
      <w:r>
        <w:rPr>
          <w:color w:val="000000"/>
          <w:sz w:val="24"/>
          <w:szCs w:val="24"/>
        </w:rPr>
        <w:t xml:space="preserve">, donde</w:t>
      </w:r>
      <w:r>
        <w:rPr>
          <w:color w:val="000000"/>
          <w:sz w:val="24"/>
          <w:szCs w:val="24"/>
        </w:rPr>
        <w:br/>
        <w:t xml:space="preserve">     esta Dios...  Los admirables suenos del alma, su arrobamiento</w:t>
      </w:r>
      <w:r>
        <w:rPr>
          <w:color w:val="000000"/>
          <w:sz w:val="24"/>
          <w:szCs w:val="24"/>
        </w:rPr>
        <w:br/>
        <w:t xml:space="preserve">     mistico; la inspiracion misma de los poetas, mentira. </w:t>
      </w:r>
      <w:r>
        <w:rPr>
          <w:color w:val="000000"/>
          <w:sz w:val="24"/>
          <w:szCs w:val="24"/>
        </w:rPr>
        <w:br/>
        <w:t xml:space="preserve">     El corazon es una esponja, el cerebro una gusanera.</w:t>
      </w:r>
    </w:p>
    <w:p>
      <w:pPr>
        <w:widowControl w:val="on"/>
        <w:pBdr/>
        <w:spacing w:before="240" w:after="240" w:line="240" w:lineRule="auto"/>
        <w:ind w:left="0" w:right="0"/>
        <w:jc w:val="left"/>
      </w:pPr>
      <w:r>
        <w:rPr>
          <w:color w:val="000000"/>
          <w:sz w:val="24"/>
          <w:szCs w:val="24"/>
        </w:rPr>
        <w:t xml:space="preserve">Todos rompieron a reir, mientras el daba paso a un trago [25] de vino.</w:t>
      </w:r>
    </w:p>
    <w:p>
      <w:pPr>
        <w:widowControl w:val="on"/>
        <w:pBdr/>
        <w:spacing w:before="0" w:after="0" w:line="240" w:lineRule="auto"/>
        <w:ind w:left="0" w:right="0"/>
        <w:jc w:val="left"/>
      </w:pPr>
      <w:r>
        <w:rPr>
          <w:color w:val="000000"/>
          <w:sz w:val="24"/>
          <w:szCs w:val="24"/>
        </w:rPr>
        <w:t xml:space="preserve">—­Vamos, ?me negara el Sr.  D. Jose—­anadio el sacerdote—­que la ciencia, tal como se ensena y se propaga hoy, va derecho a hacer del mundo y del genero humano una gran maquina?</w:t>
      </w:r>
    </w:p>
    <w:p>
      <w:pPr>
        <w:widowControl w:val="on"/>
        <w:pBdr/>
        <w:spacing w:before="240" w:after="240" w:line="240" w:lineRule="auto"/>
        <w:ind w:left="0" w:right="0"/>
        <w:jc w:val="left"/>
      </w:pPr>
      <w:r>
        <w:rPr>
          <w:color w:val="000000"/>
          <w:sz w:val="24"/>
          <w:szCs w:val="24"/>
        </w:rPr>
        <w:t xml:space="preserve">[30] —­Eso segun y conforme—­dijo D. Cayetano.—­Todas</w:t>
      </w:r>
      <w:r>
        <w:rPr>
          <w:color w:val="000000"/>
          <w:sz w:val="24"/>
          <w:szCs w:val="24"/>
        </w:rPr>
        <w:br/>
        <w:t xml:space="preserve">     las cosas tienen su pro y su contra.</w:t>
      </w:r>
    </w:p>
    <w:p>
      <w:pPr>
        <w:widowControl w:val="on"/>
        <w:pBdr/>
        <w:spacing w:before="240" w:after="240" w:line="240" w:lineRule="auto"/>
        <w:ind w:left="0" w:right="0"/>
        <w:jc w:val="left"/>
      </w:pPr>
      <w:r>
        <w:rPr>
          <w:color w:val="000000"/>
          <w:sz w:val="24"/>
          <w:szCs w:val="24"/>
        </w:rPr>
        <w:t xml:space="preserve">     —­Tome usted mas ensalada, senor Penitenciario—­dijo</w:t>
      </w:r>
      <w:r>
        <w:rPr>
          <w:color w:val="000000"/>
          <w:sz w:val="24"/>
          <w:szCs w:val="24"/>
        </w:rPr>
        <w:br/>
        <w:t xml:space="preserve">     dona Perfecta.—­Esta cargadita de mostaza, como a usted</w:t>
      </w:r>
      <w:r>
        <w:rPr>
          <w:color w:val="000000"/>
          <w:sz w:val="24"/>
          <w:szCs w:val="24"/>
        </w:rPr>
        <w:br/>
        <w:t xml:space="preserve">     le gusta.</w:t>
      </w:r>
    </w:p>
    <w:p>
      <w:pPr>
        <w:widowControl w:val="on"/>
        <w:pBdr/>
        <w:spacing w:before="240" w:after="240" w:line="240" w:lineRule="auto"/>
        <w:ind w:left="0" w:right="0"/>
        <w:jc w:val="left"/>
      </w:pPr>
      <w:r>
        <w:rPr>
          <w:color w:val="000000"/>
          <w:sz w:val="24"/>
          <w:szCs w:val="24"/>
        </w:rPr>
        <w:t xml:space="preserve">     Pepe Rey no gustaba de entablar vanas disputas, ni era 37</w:t>
      </w:r>
      <w:r>
        <w:rPr>
          <w:color w:val="000000"/>
          <w:sz w:val="24"/>
          <w:szCs w:val="24"/>
        </w:rPr>
        <w:br/>
        <w:t xml:space="preserve">     pedante, ni alardeaba de erudito, mucho menos ante mujeres</w:t>
      </w:r>
      <w:r>
        <w:rPr>
          <w:color w:val="000000"/>
          <w:sz w:val="24"/>
          <w:szCs w:val="24"/>
        </w:rPr>
        <w:br/>
        <w:t xml:space="preserve">     y en reuniones de confianza; pero la importuna verbosidad</w:t>
      </w:r>
      <w:r>
        <w:rPr>
          <w:color w:val="000000"/>
          <w:sz w:val="24"/>
          <w:szCs w:val="24"/>
        </w:rPr>
        <w:br/>
        <w:t xml:space="preserve">     agresiva del canonigo necesitaba, segun el, un correctivo.</w:t>
      </w:r>
      <w:r>
        <w:rPr>
          <w:color w:val="000000"/>
          <w:sz w:val="24"/>
          <w:szCs w:val="24"/>
        </w:rPr>
        <w:br/>
        <w:t xml:space="preserve">[5] Para darselo le parecio mal sistema exponer ideas que,</w:t>
      </w:r>
      <w:r>
        <w:rPr>
          <w:color w:val="000000"/>
          <w:sz w:val="24"/>
          <w:szCs w:val="24"/>
        </w:rPr>
        <w:br/>
        <w:t xml:space="preserve">     concordando con las del canonigo, halagasen a este, y decidio</w:t>
      </w:r>
      <w:r>
        <w:rPr>
          <w:color w:val="000000"/>
          <w:sz w:val="24"/>
          <w:szCs w:val="24"/>
        </w:rPr>
        <w:br/>
        <w:t xml:space="preserve">     manifestar las opiniones que mas contrariaran y mas</w:t>
      </w:r>
      <w:r>
        <w:rPr>
          <w:color w:val="000000"/>
          <w:sz w:val="24"/>
          <w:szCs w:val="24"/>
        </w:rPr>
        <w:br/>
        <w:t xml:space="preserve">     acerbamente mortificasen al mordaz Penitenciario.</w:t>
      </w:r>
    </w:p>
    <w:p>
      <w:pPr>
        <w:widowControl w:val="on"/>
        <w:pBdr/>
        <w:spacing w:before="240" w:after="240" w:line="240" w:lineRule="auto"/>
        <w:ind w:left="0" w:right="0"/>
        <w:jc w:val="left"/>
      </w:pPr>
      <w:r>
        <w:rPr>
          <w:color w:val="000000"/>
          <w:sz w:val="24"/>
          <w:szCs w:val="24"/>
        </w:rPr>
        <w:t xml:space="preserve">—­Quieres divertirte conmigo—­dijo para si.—­Veras [10] que mal rato te voy a dar.</w:t>
      </w:r>
    </w:p>
    <w:p>
      <w:pPr>
        <w:widowControl w:val="on"/>
        <w:pBdr/>
        <w:spacing w:before="240" w:after="240" w:line="240" w:lineRule="auto"/>
        <w:ind w:left="0" w:right="0"/>
        <w:jc w:val="left"/>
      </w:pPr>
      <w:r>
        <w:rPr>
          <w:color w:val="000000"/>
          <w:sz w:val="24"/>
          <w:szCs w:val="24"/>
        </w:rPr>
        <w:t xml:space="preserve">     Y luego anadio en voz alta: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—­Cierto es todo lo que el senor Penitenciario ha dicho</w:t>
      </w:r>
      <w:r>
        <w:rPr>
          <w:color w:val="000000"/>
          <w:sz w:val="24"/>
          <w:szCs w:val="24"/>
        </w:rPr>
        <w:br/>
        <w:t xml:space="preserve">     en tono de broma.  Pero no es culpa nuestra que la ciencia</w:t>
      </w:r>
      <w:r>
        <w:rPr>
          <w:color w:val="000000"/>
          <w:sz w:val="24"/>
          <w:szCs w:val="24"/>
        </w:rPr>
        <w:br/>
        <w:t xml:space="preserve">     este derribando a martillazos un dia y otro tanto idolo vano,</w:t>
      </w:r>
      <w:r>
        <w:rPr>
          <w:color w:val="000000"/>
          <w:sz w:val="24"/>
          <w:szCs w:val="24"/>
        </w:rPr>
        <w:br/>
        <w:t xml:space="preserve">[15] la supersticion, el sofisma, las mil mentiras de lo pasado,</w:t>
      </w:r>
      <w:r>
        <w:rPr>
          <w:color w:val="000000"/>
          <w:sz w:val="24"/>
          <w:szCs w:val="24"/>
        </w:rPr>
        <w:br/>
        <w:t xml:space="preserve">     bellas las unas, ridiculas las otras, pues de todo hay en la</w:t>
      </w:r>
      <w:r>
        <w:rPr>
          <w:color w:val="000000"/>
          <w:sz w:val="24"/>
          <w:szCs w:val="24"/>
        </w:rPr>
        <w:br/>
        <w:t xml:space="preserve">     vina del Senor.  El mundo de las ilusiones, que es como si</w:t>
      </w:r>
      <w:r>
        <w:rPr>
          <w:color w:val="000000"/>
          <w:sz w:val="24"/>
          <w:szCs w:val="24"/>
        </w:rPr>
        <w:br/>
        <w:t xml:space="preserve">     dijeramos un segundo mundo, se viene abajo con estrepito. </w:t>
      </w:r>
      <w:r>
        <w:rPr>
          <w:color w:val="000000"/>
          <w:sz w:val="24"/>
          <w:szCs w:val="24"/>
        </w:rPr>
        <w:br/>
        <w:t xml:space="preserve">     El misticismo en religion, la rutina en la ciencia, el</w:t>
      </w:r>
      <w:r>
        <w:rPr>
          <w:color w:val="000000"/>
          <w:sz w:val="24"/>
          <w:szCs w:val="24"/>
        </w:rPr>
        <w:br/>
        <w:t xml:space="preserve">[20] amaneramiento en las artes, caen como cayeron los dioses paganos,</w:t>
      </w:r>
      <w:r>
        <w:rPr>
          <w:color w:val="000000"/>
          <w:sz w:val="24"/>
          <w:szCs w:val="24"/>
        </w:rPr>
        <w:br/>
        <w:t xml:space="preserve">     entre burlas.  Adios, suenos torpes, el genero humano</w:t>
      </w:r>
      <w:r>
        <w:rPr>
          <w:color w:val="000000"/>
          <w:sz w:val="24"/>
          <w:szCs w:val="24"/>
        </w:rPr>
        <w:br/>
        <w:t xml:space="preserve">     despierta y sus ojos ven la claridad.  El sentimentalismo vano,</w:t>
      </w:r>
      <w:r>
        <w:rPr>
          <w:color w:val="000000"/>
          <w:sz w:val="24"/>
          <w:szCs w:val="24"/>
        </w:rPr>
        <w:br/>
        <w:t xml:space="preserve">     el misticismo, la fiebre, la alucinacion, el delirio desaparecen,</w:t>
      </w:r>
      <w:r>
        <w:rPr>
          <w:color w:val="000000"/>
          <w:sz w:val="24"/>
          <w:szCs w:val="24"/>
        </w:rPr>
        <w:br/>
        <w:t xml:space="preserve">     y el que antes era enfermo hoy esta sano y se goza con</w:t>
      </w:r>
      <w:r>
        <w:rPr>
          <w:color w:val="000000"/>
          <w:sz w:val="24"/>
          <w:szCs w:val="24"/>
        </w:rPr>
        <w:br/>
        <w:t xml:space="preserve">[25] placer indecible en la justa apreciacion de las cosas.  La</w:t>
      </w:r>
      <w:r>
        <w:rPr>
          <w:color w:val="000000"/>
          <w:sz w:val="24"/>
          <w:szCs w:val="24"/>
        </w:rPr>
        <w:br/>
        <w:t xml:space="preserve">     fantasia, la terrible loca, que era el ama de la casa, pasa a</w:t>
      </w:r>
      <w:r>
        <w:rPr>
          <w:color w:val="000000"/>
          <w:sz w:val="24"/>
          <w:szCs w:val="24"/>
        </w:rPr>
        <w:br/>
        <w:t xml:space="preserve">     ser criada....  Dirija usted la vista a todos lados, senor</w:t>
      </w:r>
      <w:r>
        <w:rPr>
          <w:color w:val="000000"/>
          <w:sz w:val="24"/>
          <w:szCs w:val="24"/>
        </w:rPr>
        <w:br/>
        <w:t xml:space="preserve">     Penitenciario, y vera el admirable conjunto de realidad que</w:t>
      </w:r>
      <w:r>
        <w:rPr>
          <w:color w:val="000000"/>
          <w:sz w:val="24"/>
          <w:szCs w:val="24"/>
        </w:rPr>
        <w:br/>
        <w:t xml:space="preserve">     ha sustituido a la fabula.  El cielo no es una boveda, las</w:t>
      </w:r>
      <w:r>
        <w:rPr>
          <w:color w:val="000000"/>
          <w:sz w:val="24"/>
          <w:szCs w:val="24"/>
        </w:rPr>
        <w:br/>
        <w:t xml:space="preserve">[30] estrellas no son farolillos, la luna no es una cazadora</w:t>
      </w:r>
      <w:r>
        <w:rPr>
          <w:color w:val="000000"/>
          <w:sz w:val="24"/>
          <w:szCs w:val="24"/>
        </w:rPr>
        <w:br/>
        <w:t xml:space="preserve">     traviesa, sino un pedrusco opaco; el sol no es un cochero</w:t>
      </w:r>
      <w:r>
        <w:rPr>
          <w:color w:val="000000"/>
          <w:sz w:val="24"/>
          <w:szCs w:val="24"/>
        </w:rPr>
        <w:br/>
        <w:t xml:space="preserve">     emperegilado y vagabundo, sino un incendio fijo.  Las</w:t>
      </w:r>
      <w:r>
        <w:rPr>
          <w:color w:val="000000"/>
          <w:sz w:val="24"/>
          <w:szCs w:val="24"/>
        </w:rPr>
        <w:br/>
        <w:t xml:space="preserve">     sirtes no son ninfas, sino dos escollos; las sirenas son</w:t>
      </w:r>
      <w:r>
        <w:rPr>
          <w:color w:val="000000"/>
          <w:sz w:val="24"/>
          <w:szCs w:val="24"/>
        </w:rPr>
        <w:br/>
        <w:t xml:space="preserve">     focas, y en el orden de las personas Mercurio es Manzanedo;</w:t>
      </w:r>
      <w:r>
        <w:rPr>
          <w:color w:val="000000"/>
          <w:sz w:val="24"/>
          <w:szCs w:val="24"/>
        </w:rPr>
        <w:br/>
        <w:t xml:space="preserve">     Marte es un viejo barbilampino, el conde de Moltke; 38</w:t>
      </w:r>
      <w:r>
        <w:rPr>
          <w:color w:val="000000"/>
          <w:sz w:val="24"/>
          <w:szCs w:val="24"/>
        </w:rPr>
        <w:br/>
        <w:t xml:space="preserve">     Nestor puede ser un senor de gaban que se llama monsieur</w:t>
      </w:r>
      <w:r>
        <w:rPr>
          <w:color w:val="000000"/>
          <w:sz w:val="24"/>
          <w:szCs w:val="24"/>
        </w:rPr>
        <w:br/>
        <w:t xml:space="preserve">     Thiers; Orfeo es Verdi; Vulcano es Krupp; Apolo es</w:t>
      </w:r>
      <w:r>
        <w:rPr>
          <w:color w:val="000000"/>
          <w:sz w:val="24"/>
          <w:szCs w:val="24"/>
        </w:rPr>
        <w:br/>
        <w:t xml:space="preserve">     cualquier poeta. ?Quiere usted mas?  Pues Jupiter, un</w:t>
      </w:r>
      <w:r>
        <w:rPr>
          <w:color w:val="000000"/>
          <w:sz w:val="24"/>
          <w:szCs w:val="24"/>
        </w:rPr>
        <w:br/>
        <w:t xml:space="preserve">[5] Dios digno de ir a presidio si viviera aun, no descarga el</w:t>
      </w:r>
      <w:r>
        <w:rPr>
          <w:color w:val="000000"/>
          <w:sz w:val="24"/>
          <w:szCs w:val="24"/>
        </w:rPr>
        <w:br/>
        <w:t xml:space="preserve">     rayo, sino que el rayo cae cuando a la electricidad le da la</w:t>
      </w:r>
      <w:r>
        <w:rPr>
          <w:color w:val="000000"/>
          <w:sz w:val="24"/>
          <w:szCs w:val="24"/>
        </w:rPr>
        <w:br/>
        <w:t xml:space="preserve">     gana.  No hay Parnaso, no hay Olimpo; no hay laguna</w:t>
      </w:r>
      <w:r>
        <w:rPr>
          <w:color w:val="000000"/>
          <w:sz w:val="24"/>
          <w:szCs w:val="24"/>
        </w:rPr>
        <w:br/>
        <w:t xml:space="preserve">     Estigia, ni otros Campos Eliseos que los de Paris.  No hay</w:t>
      </w:r>
      <w:r>
        <w:rPr>
          <w:color w:val="000000"/>
          <w:sz w:val="24"/>
          <w:szCs w:val="24"/>
        </w:rPr>
        <w:br/>
        <w:t xml:space="preserve">     ya mas bajada al infierno que las de la geologia, y este</w:t>
      </w:r>
      <w:r>
        <w:rPr>
          <w:color w:val="000000"/>
          <w:sz w:val="24"/>
          <w:szCs w:val="24"/>
        </w:rPr>
        <w:br/>
        <w:t xml:space="preserve">[10] viajero, siempre que vuelve, dice que no hay condenados en el</w:t>
      </w:r>
      <w:r>
        <w:rPr>
          <w:color w:val="000000"/>
          <w:sz w:val="24"/>
          <w:szCs w:val="24"/>
        </w:rPr>
        <w:br/>
        <w:t xml:space="preserve">     centro de la tierra.  No hay mas subidas al cielo que las de</w:t>
      </w:r>
      <w:r>
        <w:rPr>
          <w:color w:val="000000"/>
          <w:sz w:val="24"/>
          <w:szCs w:val="24"/>
        </w:rPr>
        <w:br/>
        <w:t xml:space="preserve">     la astronomia, y esta a su regreso asegura no haber visto los</w:t>
      </w:r>
      <w:r>
        <w:rPr>
          <w:color w:val="000000"/>
          <w:sz w:val="24"/>
          <w:szCs w:val="24"/>
        </w:rPr>
        <w:br/>
        <w:t xml:space="preserve">     seis o siete pisos de que hablan el Dante y los misticos y</w:t>
      </w:r>
      <w:r>
        <w:rPr>
          <w:color w:val="000000"/>
          <w:sz w:val="24"/>
          <w:szCs w:val="24"/>
        </w:rPr>
        <w:br/>
        <w:t xml:space="preserve">     sonadores de la Edad Media.  No encuentra sino astros</w:t>
      </w:r>
      <w:r>
        <w:rPr>
          <w:color w:val="000000"/>
          <w:sz w:val="24"/>
          <w:szCs w:val="24"/>
        </w:rPr>
        <w:br/>
        <w:t xml:space="preserve">[15] y distancias, lineas, enormidades de espacio y nada mas. </w:t>
      </w:r>
      <w:r>
        <w:rPr>
          <w:color w:val="000000"/>
          <w:sz w:val="24"/>
          <w:szCs w:val="24"/>
        </w:rPr>
        <w:br/>
        <w:t xml:space="preserve">     Ya no hay falsos computos de la edad del mundo, porque</w:t>
      </w:r>
      <w:r>
        <w:rPr>
          <w:color w:val="000000"/>
          <w:sz w:val="24"/>
          <w:szCs w:val="24"/>
        </w:rPr>
        <w:br/>
        <w:t xml:space="preserve">     la paleontologia y la prehistoria han contado los dientes de</w:t>
      </w:r>
      <w:r>
        <w:rPr>
          <w:color w:val="000000"/>
          <w:sz w:val="24"/>
          <w:szCs w:val="24"/>
        </w:rPr>
        <w:br/>
        <w:t xml:space="preserve">     esta calavera en que vivimos y averiguado su verdadera</w:t>
      </w:r>
      <w:r>
        <w:rPr>
          <w:color w:val="000000"/>
          <w:sz w:val="24"/>
          <w:szCs w:val="24"/>
        </w:rPr>
        <w:br/>
        <w:t xml:space="preserve">     edad.  La fabula, llamese paganismo o idealismo cristiano,</w:t>
      </w:r>
      <w:r>
        <w:rPr>
          <w:color w:val="000000"/>
          <w:sz w:val="24"/>
          <w:szCs w:val="24"/>
        </w:rPr>
        <w:br/>
        <w:t xml:space="preserve">[20] ya no existe, y la imaginacion esta de cuerpo presente. </w:t>
      </w:r>
      <w:r>
        <w:rPr>
          <w:color w:val="000000"/>
          <w:sz w:val="24"/>
          <w:szCs w:val="24"/>
        </w:rPr>
        <w:br/>
        <w:t xml:space="preserve">     Todos los milagros posibles se reducen a los que yo hago</w:t>
      </w:r>
      <w:r>
        <w:rPr>
          <w:color w:val="000000"/>
          <w:sz w:val="24"/>
          <w:szCs w:val="24"/>
        </w:rPr>
        <w:br/>
        <w:t xml:space="preserve">     cuando se me antoja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en mi gabinete con una pila de</w:t>
      </w:r>
      <w:r>
        <w:rPr>
          <w:color w:val="000000"/>
          <w:sz w:val="24"/>
          <w:szCs w:val="24"/>
        </w:rPr>
        <w:br/>
        <w:t xml:space="preserve">     Bunsen, un hilo inductor y una aguja imantada.  Ya no hay</w:t>
      </w:r>
      <w:r>
        <w:rPr>
          <w:color w:val="000000"/>
          <w:sz w:val="24"/>
          <w:szCs w:val="24"/>
        </w:rPr>
        <w:br/>
        <w:t xml:space="preserve">     mas multiplicaciones de panes y peces que las que hace la</w:t>
      </w:r>
      <w:r>
        <w:rPr>
          <w:color w:val="000000"/>
          <w:sz w:val="24"/>
          <w:szCs w:val="24"/>
        </w:rPr>
        <w:br/>
        <w:t xml:space="preserve">[25] industria con sus moldes y maquinas y las de la imprenta,</w:t>
      </w:r>
      <w:r>
        <w:rPr>
          <w:color w:val="000000"/>
          <w:sz w:val="24"/>
          <w:szCs w:val="24"/>
        </w:rPr>
        <w:br/>
        <w:t xml:space="preserve">     que imita a la Naturaleza sacando de un solo tipo millones</w:t>
      </w:r>
      <w:r>
        <w:rPr>
          <w:color w:val="000000"/>
          <w:sz w:val="24"/>
          <w:szCs w:val="24"/>
        </w:rPr>
        <w:br/>
        <w:t xml:space="preserve">     de ejemplares.  En suma, senor canonigo de mi alma, se</w:t>
      </w:r>
      <w:r>
        <w:rPr>
          <w:color w:val="000000"/>
          <w:sz w:val="24"/>
          <w:szCs w:val="24"/>
        </w:rPr>
        <w:br/>
        <w:t xml:space="preserve">     han corrido las ordenes para dejar cesantes a todos los</w:t>
      </w:r>
      <w:r>
        <w:rPr>
          <w:color w:val="000000"/>
          <w:sz w:val="24"/>
          <w:szCs w:val="24"/>
        </w:rPr>
        <w:br/>
        <w:t xml:space="preserve">     absurdos, falsedades, ilusiones, ensuenos, sensiblerias y</w:t>
      </w:r>
      <w:r>
        <w:rPr>
          <w:color w:val="000000"/>
          <w:sz w:val="24"/>
          <w:szCs w:val="24"/>
        </w:rPr>
        <w:br/>
        <w:t xml:space="preserve">[30] preocupaciones que ofuscan el entendimiento del hombre. </w:t>
      </w:r>
      <w:r>
        <w:rPr>
          <w:color w:val="000000"/>
          <w:sz w:val="24"/>
          <w:szCs w:val="24"/>
        </w:rPr>
        <w:br/>
        <w:t xml:space="preserve">     Celebremos el suceso.
</w:t>
      </w:r>
    </w:p>
    <w:p>
      <w:pPr>
        <w:widowControl w:val="on"/>
        <w:pBdr/>
        <w:spacing w:before="240" w:after="240" w:line="240" w:lineRule="auto"/>
        <w:ind w:left="0" w:right="0"/>
        <w:jc w:val="left"/>
      </w:pPr>
      <w:r>
        <w:rPr>
          <w:color w:val="000000"/>
          <w:sz w:val="24"/>
          <w:szCs w:val="24"/>
        </w:rPr>
        <w:t xml:space="preserve">     Cuando concluyo de hablar, en los labios del canonigo</w:t>
      </w:r>
      <w:r>
        <w:rPr>
          <w:color w:val="000000"/>
          <w:sz w:val="24"/>
          <w:szCs w:val="24"/>
        </w:rPr>
        <w:br/>
        <w:t xml:space="preserve">     retozaba una sonrisilla, y sus ojos habian tomado animacion</w:t>
      </w:r>
      <w:r>
        <w:rPr>
          <w:color w:val="000000"/>
          <w:sz w:val="24"/>
          <w:szCs w:val="24"/>
        </w:rPr>
        <w:br/>
        <w:t xml:space="preserve">     extraordinaria.  D. Cayetano se ocupaba en dar diversas</w:t>
      </w:r>
      <w:r>
        <w:rPr>
          <w:color w:val="000000"/>
          <w:sz w:val="24"/>
          <w:szCs w:val="24"/>
        </w:rPr>
        <w:br/>
        <w:t xml:space="preserve">     formas, ora romboides, ora prismaticas, a una bolita de pan. 39</w:t>
      </w:r>
      <w:r>
        <w:rPr>
          <w:color w:val="000000"/>
          <w:sz w:val="24"/>
          <w:szCs w:val="24"/>
        </w:rPr>
        <w:br/>
        <w:t xml:space="preserve">     Pero dona Perfecta estaba palida y fijaba sus ojos en el</w:t>
      </w:r>
      <w:r>
        <w:rPr>
          <w:color w:val="000000"/>
          <w:sz w:val="24"/>
          <w:szCs w:val="24"/>
        </w:rPr>
        <w:br/>
        <w:t xml:space="preserve">     canonigo con insistencia observadora.  Rosarito</w:t>
      </w:r>
      <w:r>
        <w:rPr>
          <w:color w:val="000000"/>
          <w:sz w:val="24"/>
          <w:szCs w:val="24"/>
        </w:rPr>
        <w:br/>
        <w:t xml:space="preserve">     contemplaba llena de estupor a su primo.  Este se inclino hacia</w:t>
      </w:r>
      <w:r>
        <w:rPr>
          <w:color w:val="000000"/>
          <w:sz w:val="24"/>
          <w:szCs w:val="24"/>
        </w:rPr>
        <w:br/>
        <w:t xml:space="preserve">[5] ella, y al oido le dijo disimuladamente en voz muy baja: </w:t>
      </w:r>
    </w:p>
    <w:p>
      <w:pPr>
        <w:widowControl w:val="on"/>
        <w:pBdr/>
        <w:spacing w:before="240" w:after="240" w:line="240" w:lineRule="auto"/>
        <w:ind w:left="0" w:right="0"/>
        <w:jc w:val="left"/>
      </w:pPr>
      <w:r>
        <w:rPr>
          <w:color w:val="000000"/>
          <w:sz w:val="24"/>
          <w:szCs w:val="24"/>
        </w:rPr>
        <w:t xml:space="preserve">     —­No me hagas caso, primita.  Digo estos disparates</w:t>
      </w:r>
      <w:r>
        <w:rPr>
          <w:color w:val="000000"/>
          <w:sz w:val="24"/>
          <w:szCs w:val="24"/>
        </w:rPr>
        <w:br/>
        <w:t xml:space="preserve">     para sulfurar al senor canonigo.</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=La desavenencia crece=</w:t>
      </w:r>
    </w:p>
    <w:p>
      <w:pPr>
        <w:widowControl w:val="on"/>
        <w:pBdr/>
        <w:spacing w:before="240" w:after="240" w:line="240" w:lineRule="auto"/>
        <w:ind w:left="0" w:right="0"/>
        <w:jc w:val="left"/>
      </w:pPr>
      <w:r>
        <w:rPr>
          <w:color w:val="000000"/>
          <w:sz w:val="24"/>
          <w:szCs w:val="24"/>
        </w:rPr>
        <w:t xml:space="preserve">     —­Puede que creas—­indico dona Perfecta con ligero</w:t>
      </w:r>
      <w:r>
        <w:rPr>
          <w:color w:val="000000"/>
          <w:sz w:val="24"/>
          <w:szCs w:val="24"/>
        </w:rPr>
        <w:br/>
        <w:t xml:space="preserve">     acento de vanidad,—­que el senor D. Inocencio se va a</w:t>
      </w:r>
      <w:r>
        <w:rPr>
          <w:color w:val="000000"/>
          <w:sz w:val="24"/>
          <w:szCs w:val="24"/>
        </w:rPr>
        <w:br/>
        <w:t xml:space="preserve">[10] quedar callado sin contestarte a todos y cada uno de esos</w:t>
      </w:r>
      <w:r>
        <w:rPr>
          <w:color w:val="000000"/>
          <w:sz w:val="24"/>
          <w:szCs w:val="24"/>
        </w:rPr>
        <w:br/>
        <w:t xml:space="preserve">     puntos.</w:t>
      </w:r>
    </w:p>
    <w:p>
      <w:pPr>
        <w:widowControl w:val="on"/>
        <w:pBdr/>
        <w:spacing w:before="240" w:after="240" w:line="240" w:lineRule="auto"/>
        <w:ind w:left="0" w:right="0"/>
        <w:jc w:val="left"/>
      </w:pPr>
      <w:r>
        <w:rPr>
          <w:color w:val="000000"/>
          <w:sz w:val="24"/>
          <w:szCs w:val="24"/>
        </w:rPr>
        <w:t xml:space="preserve">     —­iOh, no!—­exclamo el canonigo, arqueando las cejas.</w:t>
      </w:r>
    </w:p>
    <w:p>
      <w:pPr>
        <w:widowControl w:val="on"/>
        <w:pBdr/>
        <w:spacing w:before="240" w:after="240" w:line="240" w:lineRule="auto"/>
        <w:ind w:left="0" w:right="0"/>
        <w:jc w:val="left"/>
      </w:pPr>
      <w:r>
        <w:rPr>
          <w:color w:val="000000"/>
          <w:sz w:val="24"/>
          <w:szCs w:val="24"/>
        </w:rPr>
        <w:t xml:space="preserve">     —­No medire yo mis escasas fuerzas con adalid tan valiente</w:t>
      </w:r>
      <w:r>
        <w:rPr>
          <w:color w:val="000000"/>
          <w:sz w:val="24"/>
          <w:szCs w:val="24"/>
        </w:rPr>
        <w:br/>
        <w:t xml:space="preserve">     y al mismo tiempo tan bien armado.  El Sr.  D. Jose lo</w:t>
      </w:r>
      <w:r>
        <w:rPr>
          <w:color w:val="000000"/>
          <w:sz w:val="24"/>
          <w:szCs w:val="24"/>
        </w:rPr>
        <w:br/>
        <w:t xml:space="preserve">[15] sabe todo, es decir, tiene a su disposicion todo el arsenal</w:t>
      </w:r>
      <w:r>
        <w:rPr>
          <w:color w:val="000000"/>
          <w:sz w:val="24"/>
          <w:szCs w:val="24"/>
        </w:rPr>
        <w:br/>
        <w:t xml:space="preserve">     de las ciencias exactas.  Bien se que la doctrina que</w:t>
      </w:r>
      <w:r>
        <w:rPr>
          <w:color w:val="000000"/>
          <w:sz w:val="24"/>
          <w:szCs w:val="24"/>
        </w:rPr>
        <w:br/>
        <w:t xml:space="preserve">     sustenta es falsa; pero yo no tengo talento ni elocuencia para</w:t>
      </w:r>
      <w:r>
        <w:rPr>
          <w:color w:val="000000"/>
          <w:sz w:val="24"/>
          <w:szCs w:val="24"/>
        </w:rPr>
        <w:br/>
        <w:t xml:space="preserve">     combatirla.  Emplearia yo las armas del sentimiento; emplearia</w:t>
      </w:r>
      <w:r>
        <w:rPr>
          <w:color w:val="000000"/>
          <w:sz w:val="24"/>
          <w:szCs w:val="24"/>
        </w:rPr>
        <w:br/>
        <w:t xml:space="preserve">     argumentos teologicos, sacados de la revelacion, de</w:t>
      </w:r>
      <w:r>
        <w:rPr>
          <w:color w:val="000000"/>
          <w:sz w:val="24"/>
          <w:szCs w:val="24"/>
        </w:rPr>
        <w:br/>
        <w:t xml:space="preserve">[20] la fe, de la palabra divina; pero iay! el Sr.  D. Jose, que</w:t>
      </w:r>
      <w:r>
        <w:rPr>
          <w:color w:val="000000"/>
          <w:sz w:val="24"/>
          <w:szCs w:val="24"/>
        </w:rPr>
        <w:br/>
        <w:t xml:space="preserve">     es un sabio eminente, se reiria de la teologia, de la fe, de</w:t>
      </w:r>
      <w:r>
        <w:rPr>
          <w:color w:val="000000"/>
          <w:sz w:val="24"/>
          <w:szCs w:val="24"/>
        </w:rPr>
        <w:br/>
        <w:t xml:space="preserve">     la revelacion, de los santos profetas, del Evangelio.  Un</w:t>
      </w:r>
      <w:r>
        <w:rPr>
          <w:color w:val="000000"/>
          <w:sz w:val="24"/>
          <w:szCs w:val="24"/>
        </w:rPr>
        <w:br/>
        <w:t xml:space="preserve">     pobre clerigo ignorante, un desdichado que no sabe matematicas,</w:t>
      </w:r>
      <w:r>
        <w:rPr>
          <w:color w:val="000000"/>
          <w:sz w:val="24"/>
          <w:szCs w:val="24"/>
        </w:rPr>
        <w:br/>
        <w:t xml:space="preserve">     ni filosofia alemana en que hay aquello de </w:t>
      </w:r>
      <w:r>
        <w:rPr>
          <w:i/>
          <w:color w:val="000000"/>
          <w:sz w:val="24"/>
          <w:szCs w:val="24"/>
        </w:rPr>
        <w:t xml:space="preserve">yo</w:t>
      </w:r>
      <w:r>
        <w:rPr>
          <w:color w:val="000000"/>
          <w:sz w:val="24"/>
          <w:szCs w:val="24"/>
        </w:rPr>
        <w:t xml:space="preserve"> y </w:t>
      </w:r>
      <w:r>
        <w:rPr>
          <w:i/>
          <w:color w:val="000000"/>
          <w:sz w:val="24"/>
          <w:szCs w:val="24"/>
        </w:rPr>
        <w:t xml:space="preserve">no</w:t>
      </w:r>
      <w:r>
        <w:rPr>
          <w:i/>
          <w:color w:val="000000"/>
          <w:sz w:val="24"/>
          <w:szCs w:val="24"/>
        </w:rPr>
        <w:br/>
        <w:t xml:space="preserve">[25] yo,</w:t>
      </w:r>
      <w:r>
        <w:rPr>
          <w:color w:val="000000"/>
          <w:sz w:val="24"/>
          <w:szCs w:val="24"/>
        </w:rPr>
        <w:t xml:space="preserve"> un pobre domine que no sabe mas que la ciencia de Dios</w:t>
      </w:r>
      <w:r>
        <w:rPr>
          <w:color w:val="000000"/>
          <w:sz w:val="24"/>
          <w:szCs w:val="24"/>
        </w:rPr>
        <w:br/>
        <w:t xml:space="preserve">     y algo de poetas latinos, no puede entrar en combate con</w:t>
      </w:r>
      <w:r>
        <w:rPr>
          <w:color w:val="000000"/>
          <w:sz w:val="24"/>
          <w:szCs w:val="24"/>
        </w:rPr>
        <w:br/>
        <w:t xml:space="preserve">     estos bravos corifeos.</w:t>
      </w:r>
    </w:p>
    <w:p>
      <w:pPr>
        <w:widowControl w:val="on"/>
        <w:pBdr/>
        <w:spacing w:before="240" w:after="240" w:line="240" w:lineRule="auto"/>
        <w:ind w:left="0" w:right="0"/>
        <w:jc w:val="left"/>
      </w:pPr>
      <w:r>
        <w:rPr>
          <w:color w:val="000000"/>
          <w:sz w:val="24"/>
          <w:szCs w:val="24"/>
        </w:rPr>
        <w:t xml:space="preserve">     Pepe Rey prorrumpio en francas risas.</w:t>
      </w:r>
    </w:p>
    <w:p>
      <w:pPr>
        <w:widowControl w:val="on"/>
        <w:pBdr/>
        <w:spacing w:before="240" w:after="240" w:line="240" w:lineRule="auto"/>
        <w:ind w:left="0" w:right="0"/>
        <w:jc w:val="left"/>
      </w:pPr>
      <w:r>
        <w:rPr>
          <w:color w:val="000000"/>
          <w:sz w:val="24"/>
          <w:szCs w:val="24"/>
        </w:rPr>
        <w:t xml:space="preserve">     —­Veo que el Sr.  D. Inocencio—­dijo,—­ha tomado</w:t>
      </w:r>
      <w:r>
        <w:rPr>
          <w:color w:val="000000"/>
          <w:sz w:val="24"/>
          <w:szCs w:val="24"/>
        </w:rPr>
        <w:br/>
        <w:t xml:space="preserve">[30] por lo serio estas majaderias que he dicho.  Vaya, senor</w:t>
      </w:r>
      <w:r>
        <w:rPr>
          <w:color w:val="000000"/>
          <w:sz w:val="24"/>
          <w:szCs w:val="24"/>
        </w:rPr>
        <w:br/>
        <w:t xml:space="preserve">     canonigo, vuelvanse canas las lanzas y todo se acabo. 40</w:t>
      </w:r>
      <w:r>
        <w:rPr>
          <w:color w:val="000000"/>
          <w:sz w:val="24"/>
          <w:szCs w:val="24"/>
        </w:rPr>
        <w:br/>
        <w:t xml:space="preserve">     Seguro estoy de que mis verdaderas ideas y las de usted</w:t>
      </w:r>
      <w:r>
        <w:rPr>
          <w:color w:val="000000"/>
          <w:sz w:val="24"/>
          <w:szCs w:val="24"/>
        </w:rPr>
        <w:br/>
        <w:t xml:space="preserve">     no estan en desacuerdo.  Usted es un varon piadoso e</w:t>
      </w:r>
      <w:r>
        <w:rPr>
          <w:color w:val="000000"/>
          <w:sz w:val="24"/>
          <w:szCs w:val="24"/>
        </w:rPr>
        <w:br/>
        <w:t xml:space="preserve">[5] instruido.  Aqui el ignorante soy yo.  Si he querido</w:t>
      </w:r>
      <w:r>
        <w:rPr>
          <w:color w:val="000000"/>
          <w:sz w:val="24"/>
          <w:szCs w:val="24"/>
        </w:rPr>
        <w:br/>
        <w:t xml:space="preserve">     bromear, dispensenme todos:  yo soy asi.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—­Gracias—­repuso el presbitero visiblemente</w:t>
      </w:r>
      <w:r>
        <w:rPr>
          <w:color w:val="000000"/>
          <w:sz w:val="24"/>
          <w:szCs w:val="24"/>
        </w:rPr>
        <w:br/>
        <w:t xml:space="preserve">     contrariado.—?Ahora salimos con esa?  Bien se yo, bien</w:t>
      </w:r>
      <w:r>
        <w:rPr>
          <w:color w:val="000000"/>
          <w:sz w:val="24"/>
          <w:szCs w:val="24"/>
        </w:rPr>
        <w:br/>
        <w:t xml:space="preserve">     sabemos todos que las ideas que usted ha sustentado son las</w:t>
      </w:r>
      <w:r>
        <w:rPr>
          <w:color w:val="000000"/>
          <w:sz w:val="24"/>
          <w:szCs w:val="24"/>
        </w:rPr>
        <w:br/>
        <w:t xml:space="preserve">     suyas.  No podia ser de otra manera.  Usted es el hombre</w:t>
      </w:r>
      <w:r>
        <w:rPr>
          <w:color w:val="000000"/>
          <w:sz w:val="24"/>
          <w:szCs w:val="24"/>
        </w:rPr>
        <w:br/>
        <w:t xml:space="preserve">[10] del siglo.  No puede negarse que su entendimiento es prodigioso,</w:t>
      </w:r>
      <w:r>
        <w:rPr>
          <w:color w:val="000000"/>
          <w:sz w:val="24"/>
          <w:szCs w:val="24"/>
        </w:rPr>
        <w:br/>
        <w:t xml:space="preserve">     verdaderamente prodigioso.  Mientras usted</w:t>
      </w:r>
      <w:r>
        <w:rPr>
          <w:color w:val="000000"/>
          <w:sz w:val="24"/>
          <w:szCs w:val="24"/>
        </w:rPr>
        <w:br/>
        <w:t xml:space="preserve">     hablaba, yo, lo confieso ingenuamente, al mismo tiempo que en</w:t>
      </w:r>
      <w:r>
        <w:rPr>
          <w:color w:val="000000"/>
          <w:sz w:val="24"/>
          <w:szCs w:val="24"/>
        </w:rPr>
        <w:br/>
        <w:t xml:space="preserve">     mi interior deploraba error tan grande, no podia menos de</w:t>
      </w:r>
      <w:r>
        <w:rPr>
          <w:color w:val="000000"/>
          <w:sz w:val="24"/>
          <w:szCs w:val="24"/>
        </w:rPr>
        <w:br/>
        <w:t xml:space="preserve">     admirar lo sublime de la expresion, la prodigiosa facundia,</w:t>
      </w:r>
      <w:r>
        <w:rPr>
          <w:color w:val="000000"/>
          <w:sz w:val="24"/>
          <w:szCs w:val="24"/>
        </w:rPr>
        <w:br/>
        <w:t xml:space="preserve">[15] el metodo sorprendente de su raciocinio, la fuerza de los</w:t>
      </w:r>
      <w:r>
        <w:rPr>
          <w:color w:val="000000"/>
          <w:sz w:val="24"/>
          <w:szCs w:val="24"/>
        </w:rPr>
        <w:br/>
        <w:t xml:space="preserve">     argumentos.... iQue cabeza, senora dona Perfecta, que</w:t>
      </w:r>
      <w:r>
        <w:rPr>
          <w:color w:val="000000"/>
          <w:sz w:val="24"/>
          <w:szCs w:val="24"/>
        </w:rPr>
        <w:br/>
        <w:t xml:space="preserve">     cabeza la de este joven sobrino de usted!  Cuando estuve</w:t>
      </w:r>
      <w:r>
        <w:rPr>
          <w:color w:val="000000"/>
          <w:sz w:val="24"/>
          <w:szCs w:val="24"/>
        </w:rPr>
        <w:br/>
        <w:t xml:space="preserve">     en Madrid y me llevaron al Ateneo, confieso que me quede</w:t>
      </w:r>
      <w:r>
        <w:rPr>
          <w:color w:val="000000"/>
          <w:sz w:val="24"/>
          <w:szCs w:val="24"/>
        </w:rPr>
        <w:br/>
        <w:t xml:space="preserve">     absorto al ver el asombroso ingenio que Dios ha dado a los</w:t>
      </w:r>
      <w:r>
        <w:rPr>
          <w:color w:val="000000"/>
          <w:sz w:val="24"/>
          <w:szCs w:val="24"/>
        </w:rPr>
        <w:br/>
        <w:t xml:space="preserve">[20] ateos y protestantes.</w:t>
      </w:r>
    </w:p>
    <w:p>
      <w:pPr>
        <w:widowControl w:val="on"/>
        <w:pBdr/>
        <w:spacing w:before="240" w:after="240" w:line="240" w:lineRule="auto"/>
        <w:ind w:left="0" w:right="0"/>
        <w:jc w:val="left"/>
      </w:pPr>
      <w:r>
        <w:rPr>
          <w:color w:val="000000"/>
          <w:sz w:val="24"/>
          <w:szCs w:val="24"/>
        </w:rPr>
        <w:t xml:space="preserve">     —­Sr.  D. Inocencio—­dijo dona Perfecta, mirando</w:t>
      </w:r>
      <w:r>
        <w:rPr>
          <w:color w:val="000000"/>
          <w:sz w:val="24"/>
          <w:szCs w:val="24"/>
        </w:rPr>
        <w:br/>
        <w:t xml:space="preserve">     alternativamente a su sobrino y a su amigo,—­creo que usted al</w:t>
      </w:r>
      <w:r>
        <w:rPr>
          <w:color w:val="000000"/>
          <w:sz w:val="24"/>
          <w:szCs w:val="24"/>
        </w:rPr>
        <w:br/>
        <w:t xml:space="preserve">     juzgar a este chico, traspasa los limites de la benevolencia.... </w:t>
      </w:r>
      <w:r>
        <w:rPr>
          <w:color w:val="000000"/>
          <w:sz w:val="24"/>
          <w:szCs w:val="24"/>
        </w:rPr>
        <w:br/>
        <w:t xml:space="preserve">     No te enfades, Pepe, ni hagas caso de lo que digo,</w:t>
      </w:r>
      <w:r>
        <w:rPr>
          <w:color w:val="000000"/>
          <w:sz w:val="24"/>
          <w:szCs w:val="24"/>
        </w:rPr>
        <w:br/>
        <w:t xml:space="preserve">[25] porque yo ni soy sabia ni filosofa, ni teologa; pero me</w:t>
      </w:r>
      <w:r>
        <w:rPr>
          <w:color w:val="000000"/>
          <w:sz w:val="24"/>
          <w:szCs w:val="24"/>
        </w:rPr>
        <w:br/>
        <w:t xml:space="preserve">     parece que el senor D. Inocencio acaba de dar una prueba</w:t>
      </w:r>
      <w:r>
        <w:rPr>
          <w:color w:val="000000"/>
          <w:sz w:val="24"/>
          <w:szCs w:val="24"/>
        </w:rPr>
        <w:br/>
        <w:t xml:space="preserve">     de su gran modestia y caridad cristiana, negandose a</w:t>
      </w:r>
      <w:r>
        <w:rPr>
          <w:color w:val="000000"/>
          <w:sz w:val="24"/>
          <w:szCs w:val="24"/>
        </w:rPr>
        <w:br/>
        <w:t xml:space="preserve">     apabullarte, como podia hacerlo, si hubiese querido.</w:t>
      </w:r>
    </w:p>
    <w:p>
      <w:pPr>
        <w:widowControl w:val="on"/>
        <w:pBdr/>
        <w:spacing w:before="240" w:after="240" w:line="240" w:lineRule="auto"/>
        <w:ind w:left="0" w:right="0"/>
        <w:jc w:val="left"/>
      </w:pPr>
      <w:r>
        <w:rPr>
          <w:color w:val="000000"/>
          <w:sz w:val="24"/>
          <w:szCs w:val="24"/>
        </w:rPr>
        <w:t xml:space="preserve">     —­iSenora, por Dios!—­dijo el eclesiastico.</w:t>
      </w:r>
    </w:p>
    <w:p>
      <w:pPr>
        <w:widowControl w:val="on"/>
        <w:pBdr/>
        <w:spacing w:before="240" w:after="240" w:line="240" w:lineRule="auto"/>
        <w:ind w:left="0" w:right="0"/>
        <w:jc w:val="left"/>
      </w:pPr>
      <w:r>
        <w:rPr>
          <w:color w:val="000000"/>
          <w:sz w:val="24"/>
          <w:szCs w:val="24"/>
        </w:rPr>
        <w:t xml:space="preserve">[30] —­El es asi—­anadio la senora.—­Siempre haciendose la</w:t>
      </w:r>
      <w:r>
        <w:rPr>
          <w:color w:val="000000"/>
          <w:sz w:val="24"/>
          <w:szCs w:val="24"/>
        </w:rPr>
        <w:br/>
        <w:t xml:space="preserve">     mosquita muerta....  Y sabe mas que los siete doctores.</w:t>
      </w:r>
      <w:r>
        <w:rPr>
          <w:color w:val="000000"/>
          <w:sz w:val="24"/>
          <w:szCs w:val="24"/>
        </w:rPr>
        <w:br/>
        <w:t xml:space="preserve">     iAy, Sr.  D. Inocencio, que bien le sienta a usted el nombre</w:t>
      </w:r>
      <w:r>
        <w:rPr>
          <w:color w:val="000000"/>
          <w:sz w:val="24"/>
          <w:szCs w:val="24"/>
        </w:rPr>
        <w:br/>
        <w:t xml:space="preserve">     que tiene!  Pero no se nos venga aca con humildades</w:t>
      </w:r>
      <w:r>
        <w:rPr>
          <w:color w:val="000000"/>
          <w:sz w:val="24"/>
          <w:szCs w:val="24"/>
        </w:rPr>
        <w:br/>
        <w:t xml:space="preserve">     importunas.  Si mi sobrino no tiene pretensiones....  Si</w:t>
      </w:r>
      <w:r>
        <w:rPr>
          <w:color w:val="000000"/>
          <w:sz w:val="24"/>
          <w:szCs w:val="24"/>
        </w:rPr>
        <w:br/>
        <w:t xml:space="preserve">     el sabe lo que le han ensenado y nada mas....  Si ha 41</w:t>
      </w:r>
      <w:r>
        <w:rPr>
          <w:color w:val="000000"/>
          <w:sz w:val="24"/>
          <w:szCs w:val="24"/>
        </w:rPr>
        <w:br/>
        <w:t xml:space="preserve">     aprendido el error, ?que mas puede desear sino que usted</w:t>
      </w:r>
      <w:r>
        <w:rPr>
          <w:color w:val="000000"/>
          <w:sz w:val="24"/>
          <w:szCs w:val="24"/>
        </w:rPr>
        <w:br/>
        <w:t xml:space="preserve">     le ilustre y le saque del infierno de sus falsas doctrinas?</w:t>
      </w:r>
    </w:p>
    <w:p>
      <w:pPr>
        <w:widowControl w:val="on"/>
        <w:pBdr/>
        <w:spacing w:before="240" w:after="240" w:line="240" w:lineRule="auto"/>
        <w:ind w:left="0" w:right="0"/>
        <w:jc w:val="left"/>
      </w:pPr>
      <w:r>
        <w:rPr>
          <w:color w:val="000000"/>
          <w:sz w:val="24"/>
          <w:szCs w:val="24"/>
        </w:rPr>
        <w:t xml:space="preserve">     —­Justamente, no deseo otra cosa, sino que el senor</w:t>
      </w:r>
      <w:r>
        <w:rPr>
          <w:color w:val="000000"/>
          <w:sz w:val="24"/>
          <w:szCs w:val="24"/>
        </w:rPr>
        <w:br/>
        <w:t xml:space="preserve">[5] Penitenciario me saque....—­murmuro Pepe,</w:t>
      </w:r>
      <w:r>
        <w:rPr>
          <w:color w:val="000000"/>
          <w:sz w:val="24"/>
          <w:szCs w:val="24"/>
        </w:rPr>
        <w:br/>
        <w:t xml:space="preserve">     comprendiendo que, sin quererlo, se habia metido en un laberinto.</w:t>
      </w:r>
    </w:p>
    <w:p>
      <w:pPr>
        <w:widowControl w:val="on"/>
        <w:pBdr/>
        <w:spacing w:before="240" w:after="240" w:line="240" w:lineRule="auto"/>
        <w:ind w:left="0" w:right="0"/>
        <w:jc w:val="left"/>
      </w:pPr>
      <w:r>
        <w:rPr>
          <w:color w:val="000000"/>
          <w:sz w:val="24"/>
          <w:szCs w:val="24"/>
        </w:rPr>
        <w:t xml:space="preserve">     —­Yo soy un pobre clerigo que no sabe mas que la ciencia</w:t>
      </w:r>
      <w:r>
        <w:rPr>
          <w:color w:val="000000"/>
          <w:sz w:val="24"/>
          <w:szCs w:val="24"/>
        </w:rPr>
        <w:br/>
        <w:t xml:space="preserve">     antigua—­repuso D. Inocencio.—­Reconozco el inmenso</w:t>
      </w:r>
      <w:r>
        <w:rPr>
          <w:color w:val="000000"/>
          <w:sz w:val="24"/>
          <w:szCs w:val="24"/>
        </w:rPr>
        <w:br/>
        <w:t xml:space="preserve">     valor cientifico mundano del Sr.  D. Jose, y ante tan brillante</w:t>
      </w:r>
      <w:r>
        <w:rPr>
          <w:color w:val="000000"/>
          <w:sz w:val="24"/>
          <w:szCs w:val="24"/>
        </w:rPr>
        <w:br/>
        <w:t xml:space="preserve">[10] oraculo, callo y me postro.</w:t>
      </w:r>
    </w:p>
    <w:p>
      <w:pPr>
        <w:widowControl w:val="on"/>
        <w:pBdr/>
        <w:spacing w:before="240" w:after="240" w:line="240" w:lineRule="auto"/>
        <w:ind w:left="0" w:right="0"/>
        <w:jc w:val="left"/>
      </w:pPr>
      <w:r>
        <w:rPr>
          <w:color w:val="000000"/>
          <w:sz w:val="24"/>
          <w:szCs w:val="24"/>
        </w:rPr>
        <w:t xml:space="preserve">     Diciendo esto, el canonigo cruzaba ambas manos sobre</w:t>
      </w:r>
      <w:r>
        <w:rPr>
          <w:color w:val="000000"/>
          <w:sz w:val="24"/>
          <w:szCs w:val="24"/>
        </w:rPr>
        <w:br/>
        <w:t xml:space="preserve">     el pecho, inclinando la cabeza.  Pepe Rey estaba un si es</w:t>
      </w:r>
      <w:r>
        <w:rPr>
          <w:color w:val="000000"/>
          <w:sz w:val="24"/>
          <w:szCs w:val="24"/>
        </w:rPr>
        <w:br/>
        <w:t xml:space="preserve">     no es turbado a causa del giro que diera su tia a una vana</w:t>
      </w:r>
      <w:r>
        <w:rPr>
          <w:color w:val="000000"/>
          <w:sz w:val="24"/>
          <w:szCs w:val="24"/>
        </w:rPr>
        <w:br/>
        <w:t xml:space="preserve">     disputa festiva en la que tomo parte tan solo por acalorar</w:t>
      </w:r>
      <w:r>
        <w:rPr>
          <w:color w:val="000000"/>
          <w:sz w:val="24"/>
          <w:szCs w:val="24"/>
        </w:rPr>
        <w:br/>
        <w:t xml:space="preserve">[15] un poco la conversacion.  Creyo lo mas prudente poner</w:t>
      </w:r>
      <w:r>
        <w:rPr>
          <w:color w:val="000000"/>
          <w:sz w:val="24"/>
          <w:szCs w:val="24"/>
        </w:rPr>
        <w:br/>
        <w:t xml:space="preserve">     punto en tan peligroso tratado, y con este fin dirigio una</w:t>
      </w:r>
      <w:r>
        <w:rPr>
          <w:color w:val="000000"/>
          <w:sz w:val="24"/>
          <w:szCs w:val="24"/>
        </w:rPr>
        <w:br/>
        <w:t xml:space="preserve">     pregunta al Sr.  D. Cayetano, cuando este, despertando del</w:t>
      </w:r>
      <w:r>
        <w:rPr>
          <w:color w:val="000000"/>
          <w:sz w:val="24"/>
          <w:szCs w:val="24"/>
        </w:rPr>
        <w:br/>
        <w:t xml:space="preserve">     vaporoso letargo que tras los postres le sobrevino, ofrecia a</w:t>
      </w:r>
      <w:r>
        <w:rPr>
          <w:color w:val="000000"/>
          <w:sz w:val="24"/>
          <w:szCs w:val="24"/>
        </w:rPr>
        <w:br/>
        <w:t xml:space="preserve">     los comensales los indispensables palillos clavados en un</w:t>
      </w:r>
      <w:r>
        <w:rPr>
          <w:color w:val="000000"/>
          <w:sz w:val="24"/>
          <w:szCs w:val="24"/>
        </w:rPr>
        <w:br/>
        <w:t xml:space="preserve">[20] pavo de porcelana que hacia la rueda.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—­Ayer he descubierto una mano empunando el asa de un anfora, en la cual hay varios signos hieraticos.  Te la ensenare—­dijo D. Cayetano, gozoso de plantear un tema de su predileccion.</w:t>
      </w:r>
    </w:p>
    <w:p>
      <w:pPr>
        <w:widowControl w:val="on"/>
        <w:pBdr/>
        <w:spacing w:before="240" w:after="240" w:line="240" w:lineRule="auto"/>
        <w:ind w:left="0" w:right="0"/>
        <w:jc w:val="left"/>
      </w:pPr>
      <w:r>
        <w:rPr>
          <w:color w:val="000000"/>
          <w:sz w:val="24"/>
          <w:szCs w:val="24"/>
        </w:rPr>
        <w:t xml:space="preserve">[25] —­Supongo que el Sr. de Rey sera tambien muy experto</w:t>
      </w:r>
      <w:r>
        <w:rPr>
          <w:color w:val="000000"/>
          <w:sz w:val="24"/>
          <w:szCs w:val="24"/>
        </w:rPr>
        <w:br/>
        <w:t xml:space="preserve">     en cosas de arqueologia—­dijo el canonigo que, siempre</w:t>
      </w:r>
      <w:r>
        <w:rPr>
          <w:color w:val="000000"/>
          <w:sz w:val="24"/>
          <w:szCs w:val="24"/>
        </w:rPr>
        <w:br/>
        <w:t xml:space="preserve">     implacable, corria tras su victima, siguiendola hasta su mas</w:t>
      </w:r>
      <w:r>
        <w:rPr>
          <w:color w:val="000000"/>
          <w:sz w:val="24"/>
          <w:szCs w:val="24"/>
        </w:rPr>
        <w:br/>
        <w:t xml:space="preserve">     escondido refugio.</w:t>
      </w:r>
    </w:p>
    <w:p>
      <w:pPr>
        <w:widowControl w:val="on"/>
        <w:pBdr/>
        <w:spacing w:before="240" w:after="240" w:line="240" w:lineRule="auto"/>
        <w:ind w:left="0" w:right="0"/>
        <w:jc w:val="left"/>
      </w:pPr>
      <w:r>
        <w:rPr>
          <w:color w:val="000000"/>
          <w:sz w:val="24"/>
          <w:szCs w:val="24"/>
        </w:rPr>
        <w:t xml:space="preserve">     —­Por supuesto—­dijo dona Perfecta.—?De que no</w:t>
      </w:r>
      <w:r>
        <w:rPr>
          <w:color w:val="000000"/>
          <w:sz w:val="24"/>
          <w:szCs w:val="24"/>
        </w:rPr>
        <w:br/>
        <w:t xml:space="preserve">[30] entenderan estos despabilados ninos del dia?  Todas las</w:t>
      </w:r>
      <w:r>
        <w:rPr>
          <w:color w:val="000000"/>
          <w:sz w:val="24"/>
          <w:szCs w:val="24"/>
        </w:rPr>
        <w:br/>
        <w:t xml:space="preserve">     ciencias las llevan en las puntas de los dedos.  Las</w:t>
      </w:r>
      <w:r>
        <w:rPr>
          <w:color w:val="000000"/>
          <w:sz w:val="24"/>
          <w:szCs w:val="24"/>
        </w:rPr>
        <w:br/>
        <w:t xml:space="preserve">     universidades y las academias les instruyen de todo en un</w:t>
      </w:r>
      <w:r>
        <w:rPr>
          <w:color w:val="000000"/>
          <w:sz w:val="24"/>
          <w:szCs w:val="24"/>
        </w:rPr>
        <w:br/>
        <w:t xml:space="preserve">     periquete, dandoles patente de sabiduria.</w:t>
      </w:r>
    </w:p>
    <w:p>
      <w:pPr>
        <w:widowControl w:val="on"/>
        <w:pBdr/>
        <w:spacing w:before="240" w:after="240" w:line="240" w:lineRule="auto"/>
        <w:ind w:left="0" w:right="0"/>
        <w:jc w:val="left"/>
      </w:pPr>
      <w:r>
        <w:rPr>
          <w:color w:val="000000"/>
          <w:sz w:val="24"/>
          <w:szCs w:val="24"/>
        </w:rPr>
        <w:t xml:space="preserve">     —­iOh! eso es injusto—­repuso el canonigo, observando</w:t>
      </w:r>
      <w:r>
        <w:rPr>
          <w:color w:val="000000"/>
          <w:sz w:val="24"/>
          <w:szCs w:val="24"/>
        </w:rPr>
        <w:br/>
        <w:t xml:space="preserve">     la penosa impresion que manifestaba el semblante del 42</w:t>
      </w:r>
      <w:r>
        <w:rPr>
          <w:color w:val="000000"/>
          <w:sz w:val="24"/>
          <w:szCs w:val="24"/>
        </w:rPr>
        <w:br/>
        <w:t xml:space="preserve">     ingeniero.</w:t>
      </w:r>
    </w:p>
    <w:p>
      <w:pPr>
        <w:widowControl w:val="on"/>
        <w:pBdr/>
        <w:spacing w:before="240" w:after="240" w:line="240" w:lineRule="auto"/>
        <w:ind w:left="0" w:right="0"/>
        <w:jc w:val="left"/>
      </w:pPr>
      <w:r>
        <w:rPr>
          <w:color w:val="000000"/>
          <w:sz w:val="24"/>
          <w:szCs w:val="24"/>
        </w:rPr>
        <w:t xml:space="preserve">     —­Mi tia tiene razon—­afirmo Pepe.—­Hoy aprendemos</w:t>
      </w:r>
      <w:r>
        <w:rPr>
          <w:color w:val="000000"/>
          <w:sz w:val="24"/>
          <w:szCs w:val="24"/>
        </w:rPr>
        <w:br/>
        <w:t xml:space="preserve">     un poco de todo, y salimos de las escuelas con rudimentos</w:t>
      </w:r>
      <w:r>
        <w:rPr>
          <w:color w:val="000000"/>
          <w:sz w:val="24"/>
          <w:szCs w:val="24"/>
        </w:rPr>
        <w:br/>
        <w:t xml:space="preserve">[5] de diferentes estudios.</w:t>
      </w:r>
    </w:p>
    <w:p>
      <w:pPr>
        <w:widowControl w:val="on"/>
        <w:pBdr/>
        <w:spacing w:before="240" w:after="240" w:line="240" w:lineRule="auto"/>
        <w:ind w:left="0" w:right="0"/>
        <w:jc w:val="left"/>
      </w:pPr>
      <w:r>
        <w:rPr>
          <w:color w:val="000000"/>
          <w:sz w:val="24"/>
          <w:szCs w:val="24"/>
        </w:rPr>
        <w:t xml:space="preserve">     —­Decia—­anadio el canonigo,—­que sera usted un gran</w:t>
      </w:r>
      <w:r>
        <w:rPr>
          <w:color w:val="000000"/>
          <w:sz w:val="24"/>
          <w:szCs w:val="24"/>
        </w:rPr>
        <w:br/>
        <w:t xml:space="preserve">     arqueologo.</w:t>
      </w:r>
    </w:p>
    <w:p>
      <w:pPr>
        <w:widowControl w:val="on"/>
        <w:pBdr/>
        <w:spacing w:before="240" w:after="240" w:line="240" w:lineRule="auto"/>
        <w:ind w:left="0" w:right="0"/>
        <w:jc w:val="left"/>
      </w:pPr>
      <w:r>
        <w:rPr>
          <w:color w:val="000000"/>
          <w:sz w:val="24"/>
          <w:szCs w:val="24"/>
        </w:rPr>
        <w:t xml:space="preserve">     —­No se una palabra de esa ciencia—­repuso el joven.—­Las</w:t>
      </w:r>
      <w:r>
        <w:rPr>
          <w:color w:val="000000"/>
          <w:sz w:val="24"/>
          <w:szCs w:val="24"/>
        </w:rPr>
        <w:br/>
        <w:t xml:space="preserve">     ruinas son ruinas, y nunca me ha gustado empolvarme</w:t>
      </w:r>
      <w:r>
        <w:rPr>
          <w:color w:val="000000"/>
          <w:sz w:val="24"/>
          <w:szCs w:val="24"/>
        </w:rPr>
        <w:br/>
        <w:t xml:space="preserve">[10] en ellas.</w:t>
      </w:r>
    </w:p>
    <w:p>
      <w:pPr>
        <w:widowControl w:val="on"/>
        <w:pBdr/>
        <w:spacing w:before="240" w:after="240" w:line="240" w:lineRule="auto"/>
        <w:ind w:left="0" w:right="0"/>
        <w:jc w:val="left"/>
      </w:pPr>
      <w:r>
        <w:rPr>
          <w:color w:val="000000"/>
          <w:sz w:val="24"/>
          <w:szCs w:val="24"/>
        </w:rPr>
        <w:t xml:space="preserve">     Don Cayetano hizo una mueca muy expresiva.</w:t>
      </w:r>
    </w:p>
    <w:p>
      <w:pPr>
        <w:widowControl w:val="on"/>
        <w:pBdr/>
        <w:spacing w:before="240" w:after="240" w:line="240" w:lineRule="auto"/>
        <w:ind w:left="0" w:right="0"/>
        <w:jc w:val="left"/>
      </w:pPr>
      <w:r>
        <w:rPr>
          <w:color w:val="000000"/>
          <w:sz w:val="24"/>
          <w:szCs w:val="24"/>
        </w:rPr>
        <w:t xml:space="preserve">     —­No es esto condenar la arqueologia—­dijo vivamente</w:t>
      </w:r>
      <w:r>
        <w:rPr>
          <w:color w:val="000000"/>
          <w:sz w:val="24"/>
          <w:szCs w:val="24"/>
        </w:rPr>
        <w:br/>
        <w:t xml:space="preserve">     el sobrino de dona Perfecta, advirtiendo con dolor que no</w:t>
      </w:r>
      <w:r>
        <w:rPr>
          <w:color w:val="000000"/>
          <w:sz w:val="24"/>
          <w:szCs w:val="24"/>
        </w:rPr>
        <w:br/>
        <w:t xml:space="preserve">     pronunciaba una palabra sin herir a alguien.—­Bien se que</w:t>
      </w:r>
      <w:r>
        <w:rPr>
          <w:color w:val="000000"/>
          <w:sz w:val="24"/>
          <w:szCs w:val="24"/>
        </w:rPr>
        <w:br/>
        <w:t xml:space="preserve">[15] del polvo sale la historia.  Esos estudios son preciosos y</w:t>
      </w:r>
      <w:r>
        <w:rPr>
          <w:color w:val="000000"/>
          <w:sz w:val="24"/>
          <w:szCs w:val="24"/>
        </w:rPr>
        <w:br/>
        <w:t xml:space="preserve">     utilisimos.</w:t>
      </w:r>
    </w:p>
    <w:p>
      <w:pPr>
        <w:widowControl w:val="on"/>
        <w:pBdr/>
        <w:spacing w:before="240" w:after="240" w:line="240" w:lineRule="auto"/>
        <w:ind w:left="0" w:right="0"/>
        <w:jc w:val="left"/>
      </w:pPr>
      <w:r>
        <w:rPr>
          <w:color w:val="000000"/>
          <w:sz w:val="24"/>
          <w:szCs w:val="24"/>
        </w:rPr>
        <w:t xml:space="preserve">     —­Usted—­dijo el Penitenciario, metiendose el palillo en</w:t>
      </w:r>
      <w:r>
        <w:rPr>
          <w:color w:val="000000"/>
          <w:sz w:val="24"/>
          <w:szCs w:val="24"/>
        </w:rPr>
        <w:br/>
        <w:t xml:space="preserve">     la ultima muela,—­se inclinara mas a los estudios de</w:t>
      </w:r>
      <w:r>
        <w:rPr>
          <w:color w:val="000000"/>
          <w:sz w:val="24"/>
          <w:szCs w:val="24"/>
        </w:rPr>
        <w:br/>
        <w:t xml:space="preserve">     controversia.  Ahora se me ocurre una excelente idea.  Sr.  D.</w:t>
      </w:r>
      <w:r>
        <w:rPr>
          <w:color w:val="000000"/>
          <w:sz w:val="24"/>
          <w:szCs w:val="24"/>
        </w:rPr>
        <w:br/>
        <w:t xml:space="preserve">[20] Jose, usted debiera ser abogado.</w:t>
      </w:r>
    </w:p>
    <w:p>
      <w:pPr>
        <w:widowControl w:val="on"/>
        <w:pBdr/>
        <w:spacing w:before="240" w:after="240" w:line="240" w:lineRule="auto"/>
        <w:ind w:left="0" w:right="0"/>
        <w:jc w:val="left"/>
      </w:pPr>
      <w:r>
        <w:rPr>
          <w:color w:val="000000"/>
          <w:sz w:val="24"/>
          <w:szCs w:val="24"/>
        </w:rPr>
        <w:t xml:space="preserve">     —­La abogacia es una profesion que aborrezco—­replico</w:t>
      </w:r>
      <w:r>
        <w:rPr>
          <w:color w:val="000000"/>
          <w:sz w:val="24"/>
          <w:szCs w:val="24"/>
        </w:rPr>
        <w:br/>
        <w:t xml:space="preserve">     Pepe Rey.—­Conozco abogados muy respetables, entre ellos</w:t>
      </w:r>
      <w:r>
        <w:rPr>
          <w:color w:val="000000"/>
          <w:sz w:val="24"/>
          <w:szCs w:val="24"/>
        </w:rPr>
        <w:br/>
        <w:t xml:space="preserve">     a mi padre, que es el mejor de los hombres.  A pesar de</w:t>
      </w:r>
      <w:r>
        <w:rPr>
          <w:color w:val="000000"/>
          <w:sz w:val="24"/>
          <w:szCs w:val="24"/>
        </w:rPr>
        <w:br/>
        <w:t xml:space="preserve">     tan buen ejemplo, en mi vida me hubiera sometido a ejercer</w:t>
      </w:r>
      <w:r>
        <w:rPr>
          <w:color w:val="000000"/>
          <w:sz w:val="24"/>
          <w:szCs w:val="24"/>
        </w:rPr>
        <w:br/>
        <w:t xml:space="preserve">[25] una profesion que consiste en defender lo mismo el pro que</w:t>
      </w:r>
      <w:r>
        <w:rPr>
          <w:color w:val="000000"/>
          <w:sz w:val="24"/>
          <w:szCs w:val="24"/>
        </w:rPr>
        <w:br/>
        <w:t xml:space="preserve">     el contra de las cuestiones.  No conozco error, ni</w:t>
      </w:r>
      <w:r>
        <w:rPr>
          <w:color w:val="000000"/>
          <w:sz w:val="24"/>
          <w:szCs w:val="24"/>
        </w:rPr>
        <w:br/>
        <w:t xml:space="preserve">     preocupacion, ni ceguera mas grande que el empeno de las familias</w:t>
      </w:r>
      <w:r>
        <w:rPr>
          <w:color w:val="000000"/>
          <w:sz w:val="24"/>
          <w:szCs w:val="24"/>
        </w:rPr>
        <w:br/>
        <w:t xml:space="preserve">     en inclinar a la mejor parte de la juventud a la abogacia. </w:t>
      </w:r>
      <w:r>
        <w:rPr>
          <w:color w:val="000000"/>
          <w:sz w:val="24"/>
          <w:szCs w:val="24"/>
        </w:rPr>
        <w:br/>
        <w:t xml:space="preserve">     La primera y mas terrible plaga de Espana es la turbamulta</w:t>
      </w:r>
      <w:r>
        <w:rPr>
          <w:color w:val="000000"/>
          <w:sz w:val="24"/>
          <w:szCs w:val="24"/>
        </w:rPr>
        <w:br/>
        <w:t xml:space="preserve">[30] de jovenes abogados, para cuya existencia es necesaria una</w:t>
      </w:r>
      <w:r>
        <w:rPr>
          <w:color w:val="000000"/>
          <w:sz w:val="24"/>
          <w:szCs w:val="24"/>
        </w:rPr>
        <w:br/>
        <w:t xml:space="preserve">     fabulosa cantidad de pleitos.  Las cuestiones se multiplican</w:t>
      </w:r>
      <w:r>
        <w:rPr>
          <w:color w:val="000000"/>
          <w:sz w:val="24"/>
          <w:szCs w:val="24"/>
        </w:rPr>
        <w:br/>
        <w:t xml:space="preserve">     en proporcion de la demanda.  Aun asi, muchisimos se</w:t>
      </w:r>
      <w:r>
        <w:rPr>
          <w:color w:val="000000"/>
          <w:sz w:val="24"/>
          <w:szCs w:val="24"/>
        </w:rPr>
        <w:br/>
        <w:t xml:space="preserve">     quedan sin trabajo, y como un senor jurisconsulto no puede</w:t>
      </w:r>
      <w:r>
        <w:rPr>
          <w:color w:val="000000"/>
          <w:sz w:val="24"/>
          <w:szCs w:val="24"/>
        </w:rPr>
        <w:br/>
        <w:t xml:space="preserve">     tomar el arado ni sentarse al telar, de aqui proviene ese</w:t>
      </w:r>
      <w:r>
        <w:rPr>
          <w:color w:val="000000"/>
          <w:sz w:val="24"/>
          <w:szCs w:val="24"/>
        </w:rPr>
        <w:br/>
        <w:t xml:space="preserve">     brillante escuadron de holgazanes, llenos de pretensiones, 43</w:t>
      </w:r>
      <w:r>
        <w:rPr>
          <w:color w:val="000000"/>
          <w:sz w:val="24"/>
          <w:szCs w:val="24"/>
        </w:rPr>
        <w:br/>
        <w:t xml:space="preserve">     que fomentan la empleomania, perturban la politica, agitan</w:t>
      </w:r>
      <w:r>
        <w:rPr>
          <w:color w:val="000000"/>
          <w:sz w:val="24"/>
          <w:szCs w:val="24"/>
        </w:rPr>
        <w:br/>
        <w:t xml:space="preserve">     la opinion y engendran las revoluciones.  De alguna parte</w:t>
      </w:r>
      <w:r>
        <w:rPr>
          <w:color w:val="000000"/>
          <w:sz w:val="24"/>
          <w:szCs w:val="24"/>
        </w:rPr>
        <w:br/>
        <w:t xml:space="preserve">     han de comer.  Mayor desgracia seria que hubiera pleitos</w:t>
      </w:r>
      <w:r>
        <w:rPr>
          <w:color w:val="000000"/>
          <w:sz w:val="24"/>
          <w:szCs w:val="24"/>
        </w:rPr>
        <w:br/>
        <w:t xml:space="preserve">[5] para todos.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—­Pepe, por Dios, mira lo que hablas—­dijo dona Perfecta,</w:t>
      </w:r>
      <w:r>
        <w:rPr>
          <w:color w:val="000000"/>
          <w:sz w:val="24"/>
          <w:szCs w:val="24"/>
        </w:rPr>
        <w:br/>
        <w:t xml:space="preserve">     con marcado tono de severidad.—­Pero dispensele usted,</w:t>
      </w:r>
      <w:r>
        <w:rPr>
          <w:color w:val="000000"/>
          <w:sz w:val="24"/>
          <w:szCs w:val="24"/>
        </w:rPr>
        <w:br/>
        <w:t xml:space="preserve">     Sr.  D. Inocencio... porque el ignora que usted tiene un</w:t>
      </w:r>
      <w:r>
        <w:rPr>
          <w:color w:val="000000"/>
          <w:sz w:val="24"/>
          <w:szCs w:val="24"/>
        </w:rPr>
        <w:br/>
        <w:t xml:space="preserve">     sobrinito, el cual, aunque recien salido de la Universidad,</w:t>
      </w:r>
      <w:r>
        <w:rPr>
          <w:color w:val="000000"/>
          <w:sz w:val="24"/>
          <w:szCs w:val="24"/>
        </w:rPr>
        <w:br/>
        <w:t xml:space="preserve">[10] es un portento en la abogacia.</w:t>
      </w:r>
    </w:p>
    <w:p>
      <w:pPr>
        <w:widowControl w:val="on"/>
        <w:pBdr/>
        <w:spacing w:before="0" w:after="0" w:line="240" w:lineRule="auto"/>
        <w:ind w:left="0" w:right="0"/>
        <w:jc w:val="left"/>
      </w:pPr>
      <w:r>
        <w:rPr>
          <w:color w:val="000000"/>
          <w:sz w:val="24"/>
          <w:szCs w:val="24"/>
        </w:rPr>
        <w:t xml:space="preserve">—­Yo hablo en terminos generales—­manifesto Pepe con firmeza.—­Siendo, como soy, hijo de un abogado ilustre, no puedo desconocer que algunas personas ejercen esta noble profesion con verdadera gloria.</w:t>
      </w:r>
    </w:p>
    <w:p>
      <w:pPr>
        <w:widowControl w:val="on"/>
        <w:pBdr/>
        <w:spacing w:before="240" w:after="240" w:line="240" w:lineRule="auto"/>
        <w:ind w:left="0" w:right="0"/>
        <w:jc w:val="left"/>
      </w:pPr>
      <w:r>
        <w:rPr>
          <w:color w:val="000000"/>
          <w:sz w:val="24"/>
          <w:szCs w:val="24"/>
        </w:rPr>
        <w:t xml:space="preserve">[15] —­No... si mi sobrino es un chiquillo todavia—­dijo</w:t>
      </w:r>
      <w:r>
        <w:rPr>
          <w:color w:val="000000"/>
          <w:sz w:val="24"/>
          <w:szCs w:val="24"/>
        </w:rPr>
        <w:br/>
        <w:t xml:space="preserve">     el canonigo, afectando humildad.—­Muy lejos de mi animo</w:t>
      </w:r>
      <w:r>
        <w:rPr>
          <w:color w:val="000000"/>
          <w:sz w:val="24"/>
          <w:szCs w:val="24"/>
        </w:rPr>
        <w:br/>
        <w:t xml:space="preserve">     afirmar que es un prodigio de saber, como el Sr. de Rey. </w:t>
      </w:r>
      <w:r>
        <w:rPr>
          <w:color w:val="000000"/>
          <w:sz w:val="24"/>
          <w:szCs w:val="24"/>
        </w:rPr>
        <w:br/>
        <w:t xml:space="preserve">     Con el tiempo ?quien sabe?...  Su talento no es brillante</w:t>
      </w:r>
      <w:r>
        <w:rPr>
          <w:color w:val="000000"/>
          <w:sz w:val="24"/>
          <w:szCs w:val="24"/>
        </w:rPr>
        <w:br/>
        <w:t xml:space="preserve">     ni seductor.  Por supuesto, las ideas de Jacintito son</w:t>
      </w:r>
      <w:r>
        <w:rPr>
          <w:color w:val="000000"/>
          <w:sz w:val="24"/>
          <w:szCs w:val="24"/>
        </w:rPr>
        <w:br/>
        <w:t xml:space="preserve">[20] solidas, su criterio sano; lo que sabe lo sabe a macha</w:t>
      </w:r>
      <w:r>
        <w:rPr>
          <w:color w:val="000000"/>
          <w:sz w:val="24"/>
          <w:szCs w:val="24"/>
        </w:rPr>
        <w:br/>
        <w:t xml:space="preserve">     martillo.  No conoce sofisterias ni palabras huecas....</w:t>
      </w:r>
    </w:p>
    <w:p>
      <w:pPr>
        <w:widowControl w:val="on"/>
        <w:pBdr/>
        <w:spacing w:before="240" w:after="240" w:line="240" w:lineRule="auto"/>
        <w:ind w:left="0" w:right="0"/>
        <w:jc w:val="left"/>
      </w:pPr>
      <w:r>
        <w:rPr>
          <w:color w:val="000000"/>
          <w:sz w:val="24"/>
          <w:szCs w:val="24"/>
        </w:rPr>
        <w:t xml:space="preserve">     Pepe Rey aparecia cada vez mas inquieto.  La idea de</w:t>
      </w:r>
      <w:r>
        <w:rPr>
          <w:color w:val="000000"/>
          <w:sz w:val="24"/>
          <w:szCs w:val="24"/>
        </w:rPr>
        <w:br/>
        <w:t xml:space="preserve">     que, sin quererlo, estaba en contradiccion con las ideas</w:t>
      </w:r>
      <w:r>
        <w:rPr>
          <w:color w:val="000000"/>
          <w:sz w:val="24"/>
          <w:szCs w:val="24"/>
        </w:rPr>
        <w:br/>
        <w:t xml:space="preserve">     de los amigos de su tia, le mortificaba, y resolvio callar por</w:t>
      </w:r>
      <w:r>
        <w:rPr>
          <w:color w:val="000000"/>
          <w:sz w:val="24"/>
          <w:szCs w:val="24"/>
        </w:rPr>
        <w:br/>
        <w:t xml:space="preserve">[25] temor a que el y D. Inocencio concluyeran tirandose los</w:t>
      </w:r>
      <w:r>
        <w:rPr>
          <w:color w:val="000000"/>
          <w:sz w:val="24"/>
          <w:szCs w:val="24"/>
        </w:rPr>
        <w:br/>
        <w:t xml:space="preserve">     platos a la cabeza.  Felizmente, el esquilon de la catedral,</w:t>
      </w:r>
      <w:r>
        <w:rPr>
          <w:color w:val="000000"/>
          <w:sz w:val="24"/>
          <w:szCs w:val="24"/>
        </w:rPr>
        <w:br/>
        <w:t xml:space="preserve">     llamando a los canonigos a la importante tarea del coro, le</w:t>
      </w:r>
      <w:r>
        <w:rPr>
          <w:color w:val="000000"/>
          <w:sz w:val="24"/>
          <w:szCs w:val="24"/>
        </w:rPr>
        <w:br/>
        <w:t xml:space="preserve">     saco de situacion tan penosa.  Levantose el venerable</w:t>
      </w:r>
      <w:r>
        <w:rPr>
          <w:color w:val="000000"/>
          <w:sz w:val="24"/>
          <w:szCs w:val="24"/>
        </w:rPr>
        <w:br/>
        <w:t xml:space="preserve">     varon y se despidio de todos, mostrandose con Pepe tan</w:t>
      </w:r>
      <w:r>
        <w:rPr>
          <w:color w:val="000000"/>
          <w:sz w:val="24"/>
          <w:szCs w:val="24"/>
        </w:rPr>
        <w:br/>
        <w:t xml:space="preserve">[30] lisonjero, tan amable, cual si la amistad mas intima desde</w:t>
      </w:r>
      <w:r>
        <w:rPr>
          <w:color w:val="000000"/>
          <w:sz w:val="24"/>
          <w:szCs w:val="24"/>
        </w:rPr>
        <w:br/>
        <w:t xml:space="preserve">     largo tiempo les uniera.  El canonigo, despues de ofrecerse</w:t>
      </w:r>
      <w:r>
        <w:rPr>
          <w:color w:val="000000"/>
          <w:sz w:val="24"/>
          <w:szCs w:val="24"/>
        </w:rPr>
        <w:br/>
        <w:t xml:space="preserve">     a el para servirle en todo, le prometio presentarle a su</w:t>
      </w:r>
      <w:r>
        <w:rPr>
          <w:color w:val="000000"/>
          <w:sz w:val="24"/>
          <w:szCs w:val="24"/>
        </w:rPr>
        <w:br/>
        <w:t xml:space="preserve">     sobrino, a fin de que le acompanase a ver la poblacion, y le</w:t>
      </w:r>
      <w:r>
        <w:rPr>
          <w:color w:val="000000"/>
          <w:sz w:val="24"/>
          <w:szCs w:val="24"/>
        </w:rPr>
        <w:br/>
        <w:t xml:space="preserve">     dijo las expresiones mas carinosas, dignandose agraciarle al</w:t>
      </w:r>
      <w:r>
        <w:rPr>
          <w:color w:val="000000"/>
          <w:sz w:val="24"/>
          <w:szCs w:val="24"/>
        </w:rPr>
        <w:br/>
        <w:t xml:space="preserve">     salir con una palmadita en el hombro.  Pepe Rey, aceptando 44</w:t>
      </w:r>
      <w:r>
        <w:rPr>
          <w:color w:val="000000"/>
          <w:sz w:val="24"/>
          <w:szCs w:val="24"/>
        </w:rPr>
        <w:br/>
        <w:t xml:space="preserve">     con gozo aquellas formulas de concordia, vio, sin embargo,</w:t>
      </w:r>
      <w:r>
        <w:rPr>
          <w:color w:val="000000"/>
          <w:sz w:val="24"/>
          <w:szCs w:val="24"/>
        </w:rPr>
        <w:br/>
        <w:t xml:space="preserve">     el cielo abierto cuando el sacerdote salio del comedor y de</w:t>
      </w:r>
      <w:r>
        <w:rPr>
          <w:color w:val="000000"/>
          <w:sz w:val="24"/>
          <w:szCs w:val="24"/>
        </w:rPr>
        <w:br/>
        <w:t xml:space="preserve">     la casa.</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=A toda prisa=</w:t>
      </w:r>
    </w:p>
    <w:p>
      <w:pPr>
        <w:widowControl w:val="on"/>
        <w:pBdr/>
        <w:spacing w:before="240" w:after="240" w:line="240" w:lineRule="auto"/>
        <w:ind w:left="0" w:right="0"/>
        <w:jc w:val="left"/>
      </w:pPr>
      <w:r>
        <w:rPr>
          <w:color w:val="000000"/>
          <w:sz w:val="24"/>
          <w:szCs w:val="24"/>
        </w:rPr>
        <w:t xml:space="preserve">[5] Poco despues la escena habia cambiado.  Don Cayetano,</w:t>
      </w:r>
      <w:r>
        <w:rPr>
          <w:color w:val="000000"/>
          <w:sz w:val="24"/>
          <w:szCs w:val="24"/>
        </w:rPr>
        <w:br/>
        <w:t xml:space="preserve">     encontrando descanso a sus sublimes tareas en un dulce</w:t>
      </w:r>
      <w:r>
        <w:rPr>
          <w:color w:val="000000"/>
          <w:sz w:val="24"/>
          <w:szCs w:val="24"/>
        </w:rPr>
        <w:br/>
        <w:t xml:space="preserve">     sueno que de el se amparo, yacia blandamente en un sillon</w:t>
      </w:r>
      <w:r>
        <w:rPr>
          <w:color w:val="000000"/>
          <w:sz w:val="24"/>
          <w:szCs w:val="24"/>
        </w:rPr>
        <w:br/>
        <w:t xml:space="preserve">     del comedor.  Dona Perfecta andaba en la casa tras sus</w:t>
      </w:r>
      <w:r>
        <w:rPr>
          <w:color w:val="000000"/>
          <w:sz w:val="24"/>
          <w:szCs w:val="24"/>
        </w:rPr>
        <w:br/>
        <w:t xml:space="preserve">     quehaceres.  Rosarito, sentandose junto a una de las</w:t>
      </w:r>
      <w:r>
        <w:rPr>
          <w:color w:val="000000"/>
          <w:sz w:val="24"/>
          <w:szCs w:val="24"/>
        </w:rPr>
        <w:br/>
        <w:t xml:space="preserve">[10] vidrieras que a la huerta se abrian, miro a su primo, diciendole</w:t>
      </w:r>
      <w:r>
        <w:rPr>
          <w:color w:val="000000"/>
          <w:sz w:val="24"/>
          <w:szCs w:val="24"/>
        </w:rPr>
        <w:br/>
        <w:t xml:space="preserve">     con la muda oratoria de los ojos: </w:t>
      </w:r>
    </w:p>
    <w:p>
      <w:pPr>
        <w:widowControl w:val="on"/>
        <w:pBdr/>
        <w:spacing w:before="240" w:after="240" w:line="240" w:lineRule="auto"/>
        <w:ind w:left="0" w:right="0"/>
        <w:jc w:val="left"/>
      </w:pPr>
      <w:r>
        <w:rPr>
          <w:color w:val="000000"/>
          <w:sz w:val="24"/>
          <w:szCs w:val="24"/>
        </w:rPr>
        <w:t xml:space="preserve">—­Primo, sientate aqui junto a mi, y dime todo eso que</w:t>
      </w:r>
      <w:r>
        <w:rPr>
          <w:color w:val="000000"/>
          <w:sz w:val="24"/>
          <w:szCs w:val="24"/>
        </w:rPr>
        <w:br/>
        <w:t xml:space="preserve">tienes que decirme.</w:t>
      </w:r>
    </w:p>
    <w:p>
      <w:pPr>
        <w:widowControl w:val="on"/>
        <w:pBdr/>
        <w:spacing w:before="240" w:after="240" w:line="240" w:lineRule="auto"/>
        <w:ind w:left="0" w:right="0"/>
        <w:jc w:val="left"/>
      </w:pPr>
      <w:r>
        <w:rPr>
          <w:color w:val="000000"/>
          <w:sz w:val="24"/>
          <w:szCs w:val="24"/>
        </w:rPr>
        <w:t xml:space="preserve">     Este, aunque matematico, lo comprendio.</w:t>
      </w:r>
    </w:p>
    <w:p>
      <w:pPr>
        <w:widowControl w:val="on"/>
        <w:pBdr/>
        <w:spacing w:before="240" w:after="240" w:line="240" w:lineRule="auto"/>
        <w:ind w:left="0" w:right="0"/>
        <w:jc w:val="left"/>
      </w:pPr>
      <w:r>
        <w:rPr>
          <w:color w:val="000000"/>
          <w:sz w:val="24"/>
          <w:szCs w:val="24"/>
        </w:rPr>
        <w:t xml:space="preserve">[15] —­Querida prima—­dijo Pepe,—­icuanto te habras aburrido</w:t>
      </w:r>
      <w:r>
        <w:rPr>
          <w:color w:val="000000"/>
          <w:sz w:val="24"/>
          <w:szCs w:val="24"/>
        </w:rPr>
        <w:br/>
        <w:t xml:space="preserve">     hoy con nuestras disputas!  Bien sabe Dios que por</w:t>
      </w:r>
      <w:r>
        <w:rPr>
          <w:color w:val="000000"/>
          <w:sz w:val="24"/>
          <w:szCs w:val="24"/>
        </w:rPr>
        <w:br/>
        <w:t xml:space="preserve">     mi gusto no habria pedanteado como viste; pero el senor</w:t>
      </w:r>
      <w:r>
        <w:rPr>
          <w:color w:val="000000"/>
          <w:sz w:val="24"/>
          <w:szCs w:val="24"/>
        </w:rPr>
        <w:br/>
        <w:t xml:space="preserve">     canonigo tiene la culpa.... ?Sabes que me parece singular</w:t>
      </w:r>
      <w:r>
        <w:rPr>
          <w:color w:val="000000"/>
          <w:sz w:val="24"/>
          <w:szCs w:val="24"/>
        </w:rPr>
        <w:br/>
        <w:t xml:space="preserve">     ese senor sacerdote?...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[20] —­iEs una persona excelente!—­repuso Rosarito,</w:t>
      </w:r>
      <w:r>
        <w:rPr>
          <w:color w:val="000000"/>
          <w:sz w:val="24"/>
          <w:szCs w:val="24"/>
        </w:rPr>
        <w:br/>
        <w:t xml:space="preserve">     demostrando el gozo que sentia por verse en disposicion de dar</w:t>
      </w:r>
      <w:r>
        <w:rPr>
          <w:color w:val="000000"/>
          <w:sz w:val="24"/>
          <w:szCs w:val="24"/>
        </w:rPr>
        <w:br/>
        <w:t xml:space="preserve">     a su primo todos los datos y noticias que necesitase.</w:t>
      </w:r>
    </w:p>
    <w:p>
      <w:pPr>
        <w:widowControl w:val="on"/>
        <w:pBdr/>
        <w:spacing w:before="240" w:after="240" w:line="240" w:lineRule="auto"/>
        <w:ind w:left="0" w:right="0"/>
        <w:jc w:val="left"/>
      </w:pPr>
      <w:r>
        <w:rPr>
          <w:color w:val="000000"/>
          <w:sz w:val="24"/>
          <w:szCs w:val="24"/>
        </w:rPr>
        <w:t xml:space="preserve">     —­iOh! si, una excelente persona. iBien se conoce!</w:t>
      </w:r>
    </w:p>
    <w:p>
      <w:pPr>
        <w:widowControl w:val="on"/>
        <w:pBdr/>
        <w:spacing w:before="240" w:after="240" w:line="240" w:lineRule="auto"/>
        <w:ind w:left="0" w:right="0"/>
        <w:jc w:val="left"/>
      </w:pPr>
      <w:r>
        <w:rPr>
          <w:color w:val="000000"/>
          <w:sz w:val="24"/>
          <w:szCs w:val="24"/>
        </w:rPr>
        <w:t xml:space="preserve">     —­Cuando le sigas tratando, conoceras....</w:t>
      </w:r>
    </w:p>
    <w:p>
      <w:pPr>
        <w:widowControl w:val="on"/>
        <w:pBdr/>
        <w:spacing w:before="240" w:after="240" w:line="240" w:lineRule="auto"/>
        <w:ind w:left="0" w:right="0"/>
        <w:jc w:val="left"/>
      </w:pPr>
      <w:r>
        <w:rPr>
          <w:color w:val="000000"/>
          <w:sz w:val="24"/>
          <w:szCs w:val="24"/>
        </w:rPr>
        <w:t xml:space="preserve">[25] —­Que no tiene precio.  En fin, basta que sea amigo de</w:t>
      </w:r>
      <w:r>
        <w:rPr>
          <w:color w:val="000000"/>
          <w:sz w:val="24"/>
          <w:szCs w:val="24"/>
        </w:rPr>
        <w:br/>
        <w:t xml:space="preserve">     tu mama y tuyo para que tambien lo sea mio—­afirmo el</w:t>
      </w:r>
      <w:r>
        <w:rPr>
          <w:color w:val="000000"/>
          <w:sz w:val="24"/>
          <w:szCs w:val="24"/>
        </w:rPr>
        <w:br/>
        <w:t xml:space="preserve">     joven.—?Y viene mucho aca?</w:t>
      </w:r>
    </w:p>
    <w:p>
      <w:pPr>
        <w:widowControl w:val="on"/>
        <w:pBdr/>
        <w:spacing w:before="240" w:after="240" w:line="240" w:lineRule="auto"/>
        <w:ind w:left="0" w:right="0"/>
        <w:jc w:val="left"/>
      </w:pPr>
      <w:r>
        <w:rPr>
          <w:color w:val="000000"/>
          <w:sz w:val="24"/>
          <w:szCs w:val="24"/>
        </w:rPr>
        <w:t xml:space="preserve">     —­Toditos los dias.  Nos acompana mucho—–­ repuso</w:t>
      </w:r>
      <w:r>
        <w:rPr>
          <w:color w:val="000000"/>
          <w:sz w:val="24"/>
          <w:szCs w:val="24"/>
        </w:rPr>
        <w:br/>
        <w:t xml:space="preserve">     Rosarito con ingenuidad.—­iQue bueno y que amable es!</w:t>
      </w:r>
      <w:r>
        <w:rPr>
          <w:color w:val="000000"/>
          <w:sz w:val="24"/>
          <w:szCs w:val="24"/>
        </w:rPr>
        <w:br/>
        <w:t xml:space="preserve">[30] iY como me quiere!</w:t>
      </w:r>
    </w:p>
    <w:p>
      <w:pPr>
        <w:widowControl w:val="on"/>
        <w:pBdr/>
        <w:spacing w:before="240" w:after="240" w:line="240" w:lineRule="auto"/>
        <w:ind w:left="0" w:right="0"/>
        <w:jc w:val="left"/>
      </w:pPr>
      <w:r>
        <w:rPr>
          <w:color w:val="000000"/>
          <w:sz w:val="24"/>
          <w:szCs w:val="24"/>
        </w:rPr>
        <w:t xml:space="preserve">     —­Vamos, ya me va gustando ese senor. 45</w:t>
      </w:r>
    </w:p>
    <w:p>
      <w:pPr>
        <w:widowControl w:val="on"/>
        <w:pBdr/>
        <w:spacing w:before="240" w:after="240" w:line="240" w:lineRule="auto"/>
        <w:ind w:left="0" w:right="0"/>
        <w:jc w:val="left"/>
      </w:pPr>
      <w:r>
        <w:rPr>
          <w:color w:val="000000"/>
          <w:sz w:val="24"/>
          <w:szCs w:val="24"/>
        </w:rPr>
        <w:t xml:space="preserve">     —­Viene tambien por las noches a jugar al tresillo—­anadio</w:t>
      </w:r>
      <w:r>
        <w:rPr>
          <w:color w:val="000000"/>
          <w:sz w:val="24"/>
          <w:szCs w:val="24"/>
        </w:rPr>
        <w:br/>
        <w:t xml:space="preserve">     la joven,—­porque a prima noche se reunen aqui algunas</w:t>
      </w:r>
      <w:r>
        <w:rPr>
          <w:color w:val="000000"/>
          <w:sz w:val="24"/>
          <w:szCs w:val="24"/>
        </w:rPr>
        <w:br/>
        <w:t xml:space="preserve">     personas, el juez de primera instancia, el promotor fiscal,</w:t>
      </w:r>
      <w:r>
        <w:rPr>
          <w:color w:val="000000"/>
          <w:sz w:val="24"/>
          <w:szCs w:val="24"/>
        </w:rPr>
        <w:br/>
        <w:t xml:space="preserve">[5] el dean, el secretario del obispo, el alcalde, el recaudador</w:t>
      </w:r>
      <w:r>
        <w:rPr>
          <w:color w:val="000000"/>
          <w:sz w:val="24"/>
          <w:szCs w:val="24"/>
        </w:rPr>
        <w:br/>
        <w:t xml:space="preserve">     de contribuciones, el sobrino de D. Inocencio....</w:t>
      </w:r>
    </w:p>
    <w:p>
      <w:pPr>
        <w:widowControl w:val="on"/>
        <w:pBdr/>
        <w:spacing w:before="240" w:after="240" w:line="240" w:lineRule="auto"/>
        <w:ind w:left="0" w:right="0"/>
        <w:jc w:val="left"/>
      </w:pPr>
      <w:r>
        <w:rPr>
          <w:color w:val="000000"/>
          <w:sz w:val="24"/>
          <w:szCs w:val="24"/>
        </w:rPr>
        <w:t xml:space="preserve">     —­iAh!  Jacintito, el abogado.</w:t>
      </w:r>
    </w:p>
    <w:p>
      <w:pPr>
        <w:widowControl w:val="on"/>
        <w:pBdr/>
        <w:spacing w:before="240" w:after="240" w:line="240" w:lineRule="auto"/>
        <w:ind w:left="0" w:right="0"/>
        <w:jc w:val="left"/>
      </w:pPr>
      <w:r>
        <w:rPr>
          <w:color w:val="000000"/>
          <w:sz w:val="24"/>
          <w:szCs w:val="24"/>
        </w:rPr>
        <w:t xml:space="preserve">     —­Ese.  Es un pobre muchacho, mas bueno que el pan. </w:t>
      </w:r>
      <w:r>
        <w:rPr>
          <w:color w:val="000000"/>
          <w:sz w:val="24"/>
          <w:szCs w:val="24"/>
        </w:rPr>
        <w:br/>
        <w:t xml:space="preserve">     Su tio le adora.  Desde que vino de la Universidad, con su</w:t>
      </w:r>
      <w:r>
        <w:rPr>
          <w:color w:val="000000"/>
          <w:sz w:val="24"/>
          <w:szCs w:val="24"/>
        </w:rPr>
        <w:br/>
        <w:t xml:space="preserve">[10] borla de doctor... porque es doctor de un par de</w:t>
      </w:r>
      <w:r>
        <w:rPr>
          <w:color w:val="000000"/>
          <w:sz w:val="24"/>
          <w:szCs w:val="24"/>
        </w:rPr>
        <w:br/>
        <w:t xml:space="preserve">     facultades, y saco nota de sobresaliente... ?que crees tu?</w:t>
      </w:r>
      <w:r>
        <w:rPr>
          <w:color w:val="000000"/>
          <w:sz w:val="24"/>
          <w:szCs w:val="24"/>
        </w:rPr>
        <w:br/>
        <w:t xml:space="preserve">     ivaya!... pues desde que vino, su tio le trae aqui con</w:t>
      </w:r>
      <w:r>
        <w:rPr>
          <w:color w:val="000000"/>
          <w:sz w:val="24"/>
          <w:szCs w:val="24"/>
        </w:rPr>
        <w:br/>
        <w:t xml:space="preserve">     mucha frecuencia.  Mama tambien le quiere mucho.... </w:t>
      </w:r>
      <w:r>
        <w:rPr>
          <w:color w:val="000000"/>
          <w:sz w:val="24"/>
          <w:szCs w:val="24"/>
        </w:rPr>
        <w:br/>
        <w:t xml:space="preserve">     Es un muchacho muy formalito.  Se retira temprano con</w:t>
      </w:r>
      <w:r>
        <w:rPr>
          <w:color w:val="000000"/>
          <w:sz w:val="24"/>
          <w:szCs w:val="24"/>
        </w:rPr>
        <w:br/>
        <w:t xml:space="preserve">[15] su tio; no va nunca al Casino por las noches, no juega ni</w:t>
      </w:r>
      <w:r>
        <w:rPr>
          <w:color w:val="000000"/>
          <w:sz w:val="24"/>
          <w:szCs w:val="24"/>
        </w:rPr>
        <w:br/>
        <w:t xml:space="preserve">     derrocha, y trabaja en el bufete de D. Lorenzo Ruiz, que</w:t>
      </w:r>
      <w:r>
        <w:rPr>
          <w:color w:val="000000"/>
          <w:sz w:val="24"/>
          <w:szCs w:val="24"/>
        </w:rPr>
        <w:br/>
        <w:t xml:space="preserve">     es el primer abogado de Orbajosa.  Dicen que Jacinto sera</w:t>
      </w:r>
      <w:r>
        <w:rPr>
          <w:color w:val="000000"/>
          <w:sz w:val="24"/>
          <w:szCs w:val="24"/>
        </w:rPr>
        <w:br/>
        <w:t xml:space="preserve">     un gran defensor de pleitos.</w:t>
      </w:r>
    </w:p>
    <w:p>
      <w:pPr>
        <w:widowControl w:val="on"/>
        <w:pBdr/>
        <w:spacing w:before="240" w:after="240" w:line="240" w:lineRule="auto"/>
        <w:ind w:left="0" w:right="0"/>
        <w:jc w:val="left"/>
      </w:pPr>
      <w:r>
        <w:rPr>
          <w:color w:val="000000"/>
          <w:sz w:val="24"/>
          <w:szCs w:val="24"/>
        </w:rPr>
        <w:t xml:space="preserve">     —­Su tio no exageraba al elogiarle—­dijo Pepe.—­Siento</w:t>
      </w:r>
      <w:r>
        <w:rPr>
          <w:color w:val="000000"/>
          <w:sz w:val="24"/>
          <w:szCs w:val="24"/>
        </w:rPr>
        <w:br/>
        <w:t xml:space="preserve">[20] mucho haber dicho aquellas tonterias sobre los abogados.... </w:t>
      </w:r>
      <w:r>
        <w:rPr>
          <w:color w:val="000000"/>
          <w:sz w:val="24"/>
          <w:szCs w:val="24"/>
        </w:rPr>
        <w:br/>
        <w:t xml:space="preserve">     Querida prima, ?no es verdad que estuve inconveniente?</w:t>
      </w:r>
    </w:p>
    <w:p>
      <w:pPr>
        <w:widowControl w:val="on"/>
        <w:pBdr/>
        <w:spacing w:before="240" w:after="240" w:line="240" w:lineRule="auto"/>
        <w:ind w:left="0" w:right="0"/>
        <w:jc w:val="left"/>
      </w:pPr>
      <w:r>
        <w:rPr>
          <w:color w:val="000000"/>
          <w:sz w:val="24"/>
          <w:szCs w:val="24"/>
        </w:rPr>
        <w:t xml:space="preserve">     —­Calla, si a mi me parece que tienes mucha razon.</w:t>
      </w:r>
    </w:p>
    <w:p>
      <w:pPr>
        <w:widowControl w:val="on"/>
        <w:pBdr/>
        <w:spacing w:before="240" w:after="240" w:line="240" w:lineRule="auto"/>
        <w:ind w:left="0" w:right="0"/>
        <w:jc w:val="left"/>
      </w:pPr>
      <w:r>
        <w:rPr>
          <w:color w:val="000000"/>
          <w:sz w:val="24"/>
          <w:szCs w:val="24"/>
        </w:rPr>
        <w:t xml:space="preserve">     —?Pero de veras, no estuve un poco?</w:t>
      </w:r>
    </w:p>
    <w:p>
      <w:pPr>
        <w:widowControl w:val="on"/>
        <w:pBdr/>
        <w:spacing w:before="240" w:after="240" w:line="240" w:lineRule="auto"/>
        <w:ind w:left="0" w:right="0"/>
        <w:jc w:val="left"/>
      </w:pPr>
      <w:r>
        <w:rPr>
          <w:color w:val="000000"/>
          <w:sz w:val="24"/>
          <w:szCs w:val="24"/>
        </w:rPr>
        <w:t xml:space="preserve">     —­Nada, nada.</w:t>
      </w:r>
    </w:p>
    <w:p>
      <w:pPr>
        <w:widowControl w:val="on"/>
        <w:pBdr/>
        <w:spacing w:before="240" w:after="240" w:line="240" w:lineRule="auto"/>
        <w:ind w:left="0" w:right="0"/>
        <w:jc w:val="left"/>
      </w:pPr>
      <w:r>
        <w:rPr>
          <w:color w:val="000000"/>
          <w:sz w:val="24"/>
          <w:szCs w:val="24"/>
        </w:rPr>
        <w:t xml:space="preserve">[25] —­iQue peso me quitas de encima!  La verdad es que</w:t>
      </w:r>
      <w:r>
        <w:rPr>
          <w:color w:val="000000"/>
          <w:sz w:val="24"/>
          <w:szCs w:val="24"/>
        </w:rPr>
        <w:br/>
        <w:t xml:space="preserve">     me encontre, sin saber como, en una contradiccion constante</w:t>
      </w:r>
      <w:r>
        <w:rPr>
          <w:color w:val="000000"/>
          <w:sz w:val="24"/>
          <w:szCs w:val="24"/>
        </w:rPr>
        <w:br/>
        <w:t xml:space="preserve">     y penosa con ese venerable sacerdote.  Lo siento mucho.</w:t>
      </w:r>
    </w:p>
    <w:p>
      <w:pPr>
        <w:widowControl w:val="on"/>
        <w:pBdr/>
        <w:spacing w:before="240" w:after="240" w:line="240" w:lineRule="auto"/>
        <w:ind w:left="0" w:right="0"/>
        <w:jc w:val="left"/>
      </w:pPr>
      <w:r>
        <w:rPr>
          <w:color w:val="000000"/>
          <w:sz w:val="24"/>
          <w:szCs w:val="24"/>
        </w:rPr>
        <w:t xml:space="preserve">     —­Lo que yo creo—­dijo Rosarito, clavando en el sus</w:t>
      </w:r>
      <w:r>
        <w:rPr>
          <w:color w:val="000000"/>
          <w:sz w:val="24"/>
          <w:szCs w:val="24"/>
        </w:rPr>
        <w:br/>
        <w:t xml:space="preserve">     ojos llenos de expresion carinosa,—­es que tu no eres para</w:t>
      </w:r>
      <w:r>
        <w:rPr>
          <w:color w:val="000000"/>
          <w:sz w:val="24"/>
          <w:szCs w:val="24"/>
        </w:rPr>
        <w:br/>
        <w:t xml:space="preserve">[30] nosotros.</w:t>
      </w:r>
    </w:p>
    <w:p>
      <w:pPr>
        <w:widowControl w:val="on"/>
        <w:pBdr/>
        <w:spacing w:before="240" w:after="240" w:line="240" w:lineRule="auto"/>
        <w:ind w:left="0" w:right="0"/>
        <w:jc w:val="left"/>
      </w:pPr>
      <w:r>
        <w:rPr>
          <w:color w:val="000000"/>
          <w:sz w:val="24"/>
          <w:szCs w:val="24"/>
        </w:rPr>
        <w:t xml:space="preserve">     —?Que significa eso?</w:t>
      </w:r>
    </w:p>
    <w:p>
      <w:pPr>
        <w:widowControl w:val="on"/>
        <w:pBdr/>
        <w:spacing w:before="240" w:after="240" w:line="240" w:lineRule="auto"/>
        <w:ind w:left="0" w:right="0"/>
        <w:jc w:val="left"/>
      </w:pPr>
      <w:r>
        <w:rPr>
          <w:color w:val="000000"/>
          <w:sz w:val="24"/>
          <w:szCs w:val="24"/>
        </w:rPr>
        <w:t xml:space="preserve">     —­No se si me explico bien, primo.  Quiero decir que no</w:t>
      </w:r>
      <w:r>
        <w:rPr>
          <w:color w:val="000000"/>
          <w:sz w:val="24"/>
          <w:szCs w:val="24"/>
        </w:rPr>
        <w:br/>
        <w:t xml:space="preserve">     es facil te acostumbres a la conversacion ni a las ideas de</w:t>
      </w:r>
      <w:r>
        <w:rPr>
          <w:color w:val="000000"/>
          <w:sz w:val="24"/>
          <w:szCs w:val="24"/>
        </w:rPr>
        <w:br/>
        <w:t xml:space="preserve">     la gente de Orbajosa.  Se me figura... es una suposicion.</w:t>
      </w:r>
    </w:p>
    <w:p>
      <w:pPr>
        <w:widowControl w:val="on"/>
        <w:pBdr/>
        <w:spacing w:before="240" w:after="240" w:line="240" w:lineRule="auto"/>
        <w:ind w:left="0" w:right="0"/>
        <w:jc w:val="left"/>
      </w:pPr>
      <w:r>
        <w:rPr>
          <w:color w:val="000000"/>
          <w:sz w:val="24"/>
          <w:szCs w:val="24"/>
        </w:rPr>
        <w:t xml:space="preserve">     —­iOh! no:  yo creo que te equivocas. 46</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—­Tu vienes de otra parte, de otro mundo, donde las</w:t>
      </w:r>
      <w:r>
        <w:rPr>
          <w:color w:val="000000"/>
          <w:sz w:val="24"/>
          <w:szCs w:val="24"/>
        </w:rPr>
        <w:br/>
        <w:t xml:space="preserve">     personas son muy listas, muy sabias, y tienen unas maneras</w:t>
      </w:r>
      <w:r>
        <w:rPr>
          <w:color w:val="000000"/>
          <w:sz w:val="24"/>
          <w:szCs w:val="24"/>
        </w:rPr>
        <w:br/>
        <w:t xml:space="preserve">     finas y un modo de hablar ingenioso, y una figura...</w:t>
      </w:r>
      <w:r>
        <w:rPr>
          <w:color w:val="000000"/>
          <w:sz w:val="24"/>
          <w:szCs w:val="24"/>
        </w:rPr>
        <w:br/>
        <w:t xml:space="preserve">[5] puede ser que no me explique bien.  Quiero decir que</w:t>
      </w:r>
      <w:r>
        <w:rPr>
          <w:color w:val="000000"/>
          <w:sz w:val="24"/>
          <w:szCs w:val="24"/>
        </w:rPr>
        <w:br/>
        <w:t xml:space="preserve">     estas habituado a vivir entre una sociedad escogida; sabes</w:t>
      </w:r>
      <w:r>
        <w:rPr>
          <w:color w:val="000000"/>
          <w:sz w:val="24"/>
          <w:szCs w:val="24"/>
        </w:rPr>
        <w:br/>
        <w:t xml:space="preserve">     mucho...  Aqui no hay lo que tu necesitas; aqui no hay</w:t>
      </w:r>
      <w:r>
        <w:rPr>
          <w:color w:val="000000"/>
          <w:sz w:val="24"/>
          <w:szCs w:val="24"/>
        </w:rPr>
        <w:br/>
        <w:t xml:space="preserve">     gente sabia, ni grandes finuras.  Todo es sencillez, Pepe. </w:t>
      </w:r>
      <w:r>
        <w:rPr>
          <w:color w:val="000000"/>
          <w:sz w:val="24"/>
          <w:szCs w:val="24"/>
        </w:rPr>
        <w:br/>
        <w:t xml:space="preserve">     Se me figura que te aburriras, que te aburriras mucho, y al</w:t>
      </w:r>
      <w:r>
        <w:rPr>
          <w:color w:val="000000"/>
          <w:sz w:val="24"/>
          <w:szCs w:val="24"/>
        </w:rPr>
        <w:br/>
        <w:t xml:space="preserve">[10] fin tendras que marcharte.</w:t>
      </w:r>
    </w:p>
    <w:p>
      <w:pPr>
        <w:widowControl w:val="on"/>
        <w:pBdr/>
        <w:spacing w:before="240" w:after="240" w:line="240" w:lineRule="auto"/>
        <w:ind w:left="0" w:right="0"/>
        <w:jc w:val="left"/>
      </w:pPr>
      <w:r>
        <w:rPr>
          <w:color w:val="000000"/>
          <w:sz w:val="24"/>
          <w:szCs w:val="24"/>
        </w:rPr>
        <w:t xml:space="preserve">     La tristeza, que era normal en el semblante de Rosarito,</w:t>
      </w:r>
      <w:r>
        <w:rPr>
          <w:color w:val="000000"/>
          <w:sz w:val="24"/>
          <w:szCs w:val="24"/>
        </w:rPr>
        <w:br/>
        <w:t xml:space="preserve">     se mostro con tintas y rasgos tan notorios, que Pepe Rey</w:t>
      </w:r>
      <w:r>
        <w:rPr>
          <w:color w:val="000000"/>
          <w:sz w:val="24"/>
          <w:szCs w:val="24"/>
        </w:rPr>
        <w:br/>
        <w:t xml:space="preserve">     sintio una emocion profunda.</w:t>
      </w:r>
    </w:p>
    <w:p>
      <w:pPr>
        <w:widowControl w:val="on"/>
        <w:pBdr/>
        <w:spacing w:before="240" w:after="240" w:line="240" w:lineRule="auto"/>
        <w:ind w:left="0" w:right="0"/>
        <w:jc w:val="left"/>
      </w:pPr>
      <w:r>
        <w:rPr>
          <w:color w:val="000000"/>
          <w:sz w:val="24"/>
          <w:szCs w:val="24"/>
        </w:rPr>
        <w:t xml:space="preserve">     —­Estas en un error, querida prima.  Ni yo traigo aqui</w:t>
      </w:r>
      <w:r>
        <w:rPr>
          <w:color w:val="000000"/>
          <w:sz w:val="24"/>
          <w:szCs w:val="24"/>
        </w:rPr>
        <w:br/>
        <w:t xml:space="preserve">[15] la idea que supones, ni mi caracter ni mi entendimiento</w:t>
      </w:r>
      <w:r>
        <w:rPr>
          <w:color w:val="000000"/>
          <w:sz w:val="24"/>
          <w:szCs w:val="24"/>
        </w:rPr>
        <w:br/>
        <w:t xml:space="preserve">     estan en disonancia con los caracteres y las ideas de aqui. </w:t>
      </w:r>
      <w:r>
        <w:rPr>
          <w:color w:val="000000"/>
          <w:sz w:val="24"/>
          <w:szCs w:val="24"/>
        </w:rPr>
        <w:br/>
        <w:t xml:space="preserve">     Pero vamos a suponer por un momento que lo estuvieran.</w:t>
      </w:r>
    </w:p>
    <w:p>
      <w:pPr>
        <w:widowControl w:val="on"/>
        <w:pBdr/>
        <w:spacing w:before="240" w:after="240" w:line="240" w:lineRule="auto"/>
        <w:ind w:left="0" w:right="0"/>
        <w:jc w:val="left"/>
      </w:pPr>
      <w:r>
        <w:rPr>
          <w:color w:val="000000"/>
          <w:sz w:val="24"/>
          <w:szCs w:val="24"/>
        </w:rPr>
        <w:t xml:space="preserve">     —­Vamos a suponerlo....</w:t>
      </w:r>
    </w:p>
    <w:p>
      <w:pPr>
        <w:widowControl w:val="on"/>
        <w:pBdr/>
        <w:spacing w:before="240" w:after="240" w:line="240" w:lineRule="auto"/>
        <w:ind w:left="0" w:right="0"/>
        <w:jc w:val="left"/>
      </w:pPr>
      <w:r>
        <w:rPr>
          <w:color w:val="000000"/>
          <w:sz w:val="24"/>
          <w:szCs w:val="24"/>
        </w:rPr>
        <w:t xml:space="preserve">     —­En ese caso, tengo la firme conviccion de que entre tu</w:t>
      </w:r>
      <w:r>
        <w:rPr>
          <w:color w:val="000000"/>
          <w:sz w:val="24"/>
          <w:szCs w:val="24"/>
        </w:rPr>
        <w:br/>
        <w:t xml:space="preserve">[20] y yo, entre nosotros dos, querida Rosario, se establecera</w:t>
      </w:r>
      <w:r>
        <w:rPr>
          <w:color w:val="000000"/>
          <w:sz w:val="24"/>
          <w:szCs w:val="24"/>
        </w:rPr>
        <w:br/>
        <w:t xml:space="preserve">     una armonia perfecta.  Sobre esto no puedo enganarme. </w:t>
      </w:r>
      <w:r>
        <w:rPr>
          <w:color w:val="000000"/>
          <w:sz w:val="24"/>
          <w:szCs w:val="24"/>
        </w:rPr>
        <w:br/>
        <w:t xml:space="preserve">     El corazon me dice que no me engano.</w:t>
      </w:r>
    </w:p>
    <w:p>
      <w:pPr>
        <w:widowControl w:val="on"/>
        <w:pBdr/>
        <w:spacing w:before="240" w:after="240" w:line="240" w:lineRule="auto"/>
        <w:ind w:left="0" w:right="0"/>
        <w:jc w:val="left"/>
      </w:pPr>
      <w:r>
        <w:rPr>
          <w:color w:val="000000"/>
          <w:sz w:val="24"/>
          <w:szCs w:val="24"/>
        </w:rPr>
        <w:t xml:space="preserve">     Rosarito se ruborizo; pero esforzandose en hacer huir</w:t>
      </w:r>
      <w:r>
        <w:rPr>
          <w:color w:val="000000"/>
          <w:sz w:val="24"/>
          <w:szCs w:val="24"/>
        </w:rPr>
        <w:br/>
        <w:t xml:space="preserve">     su sonrojo con sonrisas y miradas dirigidas aqui y alli, dijo: </w:t>
      </w:r>
    </w:p>
    <w:p>
      <w:pPr>
        <w:widowControl w:val="on"/>
        <w:pBdr/>
        <w:spacing w:before="240" w:after="240" w:line="240" w:lineRule="auto"/>
        <w:ind w:left="0" w:right="0"/>
        <w:jc w:val="left"/>
      </w:pPr>
      <w:r>
        <w:rPr>
          <w:color w:val="000000"/>
          <w:sz w:val="24"/>
          <w:szCs w:val="24"/>
        </w:rPr>
        <w:t xml:space="preserve">[25] —­No vengas ahora con artificios.  Si lo dices porque yo</w:t>
      </w:r>
      <w:r>
        <w:rPr>
          <w:color w:val="000000"/>
          <w:sz w:val="24"/>
          <w:szCs w:val="24"/>
        </w:rPr>
        <w:br/>
        <w:t xml:space="preserve">     he de encontrar siempre bien todo lo que digas, tienes</w:t>
      </w:r>
      <w:r>
        <w:rPr>
          <w:color w:val="000000"/>
          <w:sz w:val="24"/>
          <w:szCs w:val="24"/>
        </w:rPr>
        <w:br/>
        <w:t xml:space="preserve">     razon.</w:t>
      </w:r>
    </w:p>
    <w:p>
      <w:pPr>
        <w:widowControl w:val="on"/>
        <w:pBdr/>
        <w:spacing w:before="240" w:after="240" w:line="240" w:lineRule="auto"/>
        <w:ind w:left="0" w:right="0"/>
        <w:jc w:val="left"/>
      </w:pPr>
      <w:r>
        <w:rPr>
          <w:color w:val="000000"/>
          <w:sz w:val="24"/>
          <w:szCs w:val="24"/>
        </w:rPr>
        <w:t xml:space="preserve">     —­Rosario—­exclamo el joven.—­Desde que te vi, mi</w:t>
      </w:r>
      <w:r>
        <w:rPr>
          <w:color w:val="000000"/>
          <w:sz w:val="24"/>
          <w:szCs w:val="24"/>
        </w:rPr>
        <w:br/>
        <w:t xml:space="preserve">     alma se sintio llena de una alegria muy viva... he sentido</w:t>
      </w:r>
      <w:r>
        <w:rPr>
          <w:color w:val="000000"/>
          <w:sz w:val="24"/>
          <w:szCs w:val="24"/>
        </w:rPr>
        <w:br/>
        <w:t xml:space="preserve">[30] al mismo tiempo un pesar, el de no haber venido antes a</w:t>
      </w:r>
      <w:r>
        <w:rPr>
          <w:color w:val="000000"/>
          <w:sz w:val="24"/>
          <w:szCs w:val="24"/>
        </w:rPr>
        <w:br/>
        <w:t xml:space="preserve">     Orbajosa.</w:t>
      </w:r>
    </w:p>
    <w:p>
      <w:pPr>
        <w:widowControl w:val="on"/>
        <w:pBdr/>
        <w:spacing w:before="0" w:after="0" w:line="240" w:lineRule="auto"/>
        <w:ind w:left="0" w:right="0"/>
        <w:jc w:val="left"/>
      </w:pPr>
      <w:r>
        <w:rPr>
          <w:color w:val="000000"/>
          <w:sz w:val="24"/>
          <w:szCs w:val="24"/>
        </w:rPr>
        <w:t xml:space="preserve">—­Eso si que no lo he de creer—­dijo ella, afectando jovialidad para encubrir medianamente su emocion.—?Tan pronto?...  No vengas ahora con palabrotas...  Mira, Pepe, yo soy una lugarena; yo no se hablar mas que cosas 47 vulgares; yo no se frances; yo no me visto con elegancia; yo apenas se tocar el piano; yo....</w:t>
      </w:r>
    </w:p>
    <w:p>
      <w:pPr>
        <w:widowControl w:val="on"/>
        <w:pBdr/>
        <w:spacing w:before="240" w:after="240" w:line="240" w:lineRule="auto"/>
        <w:ind w:left="0" w:right="0"/>
        <w:jc w:val="left"/>
      </w:pPr>
      <w:r>
        <w:rPr>
          <w:color w:val="000000"/>
          <w:sz w:val="24"/>
          <w:szCs w:val="24"/>
        </w:rPr>
        <w:t xml:space="preserve">—­iOh, Rosario!—­exclamo con ardor el joven.—­Dudaba [5] que fueses perfecta; ahora ya se que lo eres.</w:t>
      </w:r>
    </w:p>
    <w:p>
      <w:pPr>
        <w:widowControl w:val="on"/>
        <w:pBdr/>
        <w:spacing w:before="0" w:after="0" w:line="240" w:lineRule="auto"/>
        <w:ind w:left="0" w:right="0"/>
        <w:jc w:val="left"/>
      </w:pPr>
      <w:r>
        <w:rPr>
          <w:color w:val="000000"/>
          <w:sz w:val="24"/>
          <w:szCs w:val="24"/>
        </w:rPr>
        <w:t xml:space="preserve">Entro de subito la madre.  Rosarito, que nada tenia que contestar a las ultimas palabras de su primo, conocio, sin embargo, la necesidad de decir algo, y mirando a su madre, hablo asi: </w:t>
      </w:r>
    </w:p>
    <w:p>
      <w:pPr>
        <w:widowControl w:val="on"/>
        <w:pBdr/>
        <w:spacing w:before="240" w:after="240" w:line="240" w:lineRule="auto"/>
        <w:ind w:left="0" w:right="0"/>
        <w:jc w:val="left"/>
      </w:pPr>
      <w:r>
        <w:rPr>
          <w:color w:val="000000"/>
          <w:sz w:val="24"/>
          <w:szCs w:val="24"/>
        </w:rPr>
        <w:t xml:space="preserve">[10] —­iAh! se me habia olvidado poner la comida al loro.</w:t>
      </w:r>
    </w:p>
    <w:p>
      <w:pPr>
        <w:widowControl w:val="on"/>
        <w:pBdr/>
        <w:spacing w:before="240" w:after="240" w:line="240" w:lineRule="auto"/>
        <w:ind w:left="0" w:right="0"/>
        <w:jc w:val="left"/>
      </w:pPr>
      <w:r>
        <w:rPr>
          <w:color w:val="000000"/>
          <w:sz w:val="24"/>
          <w:szCs w:val="24"/>
        </w:rPr>
        <w:t xml:space="preserve">     —­No te ocupes de eso ahora. ?Para que os estais ahi? </w:t>
      </w:r>
      <w:r>
        <w:rPr>
          <w:color w:val="000000"/>
          <w:sz w:val="24"/>
          <w:szCs w:val="24"/>
        </w:rPr>
        <w:br/>
        <w:t xml:space="preserve">     Lleva a tu primo a dar un paseo por la huerta.</w:t>
      </w:r>
    </w:p>
    <w:p>
      <w:pPr>
        <w:widowControl w:val="on"/>
        <w:pBdr/>
        <w:spacing w:before="240" w:after="240" w:line="240" w:lineRule="auto"/>
        <w:ind w:left="0" w:right="0"/>
        <w:jc w:val="left"/>
      </w:pPr>
      <w:r>
        <w:rPr>
          <w:color w:val="000000"/>
          <w:sz w:val="24"/>
          <w:szCs w:val="24"/>
        </w:rPr>
        <w:t xml:space="preserve">     La senora se sonreia con bondad maternal, senalando a</w:t>
      </w:r>
      <w:r>
        <w:rPr>
          <w:color w:val="000000"/>
          <w:sz w:val="24"/>
          <w:szCs w:val="24"/>
        </w:rPr>
        <w:br/>
        <w:t xml:space="preserve">     su sobrino la frondosa arboleda que tras los cristales</w:t>
      </w:r>
      <w:r>
        <w:rPr>
          <w:color w:val="000000"/>
          <w:sz w:val="24"/>
          <w:szCs w:val="24"/>
        </w:rPr>
        <w:br/>
        <w:t xml:space="preserve">[15] aparecia.</w:t>
      </w:r>
    </w:p>
    <w:p>
      <w:pPr>
        <w:widowControl w:val="on"/>
        <w:pBdr/>
        <w:spacing w:before="240" w:after="240" w:line="240" w:lineRule="auto"/>
        <w:ind w:left="0" w:right="0"/>
        <w:jc w:val="left"/>
      </w:pPr>
      <w:r>
        <w:rPr>
          <w:color w:val="000000"/>
          <w:sz w:val="24"/>
          <w:szCs w:val="24"/>
        </w:rPr>
        <w:t xml:space="preserve">     —­Vamos alla—­dijo Pepe levantandose.</w:t>
      </w:r>
    </w:p>
    <w:p>
      <w:pPr>
        <w:widowControl w:val="on"/>
        <w:pBdr/>
        <w:spacing w:before="240" w:after="240" w:line="240" w:lineRule="auto"/>
        <w:ind w:left="0" w:right="0"/>
        <w:jc w:val="left"/>
      </w:pPr>
      <w:r>
        <w:rPr>
          <w:color w:val="000000"/>
          <w:sz w:val="24"/>
          <w:szCs w:val="24"/>
        </w:rPr>
        <w:t xml:space="preserve">     Rosarito se lanzo como un pajaro puesto en libertad hacia</w:t>
      </w:r>
      <w:r>
        <w:rPr>
          <w:color w:val="000000"/>
          <w:sz w:val="24"/>
          <w:szCs w:val="24"/>
        </w:rPr>
        <w:br/>
        <w:t xml:space="preserve">     la vidriera.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—­Pepe, que sabe tanto y ha de entender de arboles—­afirmo</w:t>
      </w:r>
      <w:r>
        <w:rPr>
          <w:color w:val="000000"/>
          <w:sz w:val="24"/>
          <w:szCs w:val="24"/>
        </w:rPr>
        <w:br/>
        <w:t xml:space="preserve">[20] dona Perfecta,—­te ensenara como se hacen los</w:t>
      </w:r>
      <w:r>
        <w:rPr>
          <w:color w:val="000000"/>
          <w:sz w:val="24"/>
          <w:szCs w:val="24"/>
        </w:rPr>
        <w:br/>
        <w:t xml:space="preserve">     ingertos.  A ver que opina el de esos peralitos que se van</w:t>
      </w:r>
      <w:r>
        <w:rPr>
          <w:color w:val="000000"/>
          <w:sz w:val="24"/>
          <w:szCs w:val="24"/>
        </w:rPr>
        <w:br/>
        <w:t xml:space="preserve">     a trasplantar.</w:t>
      </w:r>
    </w:p>
    <w:p>
      <w:pPr>
        <w:widowControl w:val="on"/>
        <w:pBdr/>
        <w:spacing w:before="240" w:after="240" w:line="240" w:lineRule="auto"/>
        <w:ind w:left="0" w:right="0"/>
        <w:jc w:val="left"/>
      </w:pPr>
      <w:r>
        <w:rPr>
          <w:color w:val="000000"/>
          <w:sz w:val="24"/>
          <w:szCs w:val="24"/>
        </w:rPr>
        <w:t xml:space="preserve">     —­Ven, ven—­dijo Rosarito desde fuera.</w:t>
      </w:r>
    </w:p>
    <w:p>
      <w:pPr>
        <w:widowControl w:val="on"/>
        <w:pBdr/>
        <w:spacing w:before="240" w:after="240" w:line="240" w:lineRule="auto"/>
        <w:ind w:left="0" w:right="0"/>
        <w:jc w:val="left"/>
      </w:pPr>
      <w:r>
        <w:rPr>
          <w:color w:val="000000"/>
          <w:sz w:val="24"/>
          <w:szCs w:val="24"/>
        </w:rPr>
        <w:t xml:space="preserve">     Llamaba a su primo con impaciencia.  Ambos desaparecieron</w:t>
      </w:r>
      <w:r>
        <w:rPr>
          <w:color w:val="000000"/>
          <w:sz w:val="24"/>
          <w:szCs w:val="24"/>
        </w:rPr>
        <w:br/>
        <w:t xml:space="preserve">[25] entre el follaje.  Dona Perfecta les vio alejarse, y</w:t>
      </w:r>
      <w:r>
        <w:rPr>
          <w:color w:val="000000"/>
          <w:sz w:val="24"/>
          <w:szCs w:val="24"/>
        </w:rPr>
        <w:br/>
        <w:t xml:space="preserve">     despues se ocupo del loro.  Mientras le renovaba la comida,</w:t>
      </w:r>
      <w:r>
        <w:rPr>
          <w:color w:val="000000"/>
          <w:sz w:val="24"/>
          <w:szCs w:val="24"/>
        </w:rPr>
        <w:br/>
        <w:t xml:space="preserve">     dijo en voz muy baja, con ademan pensativo: </w:t>
      </w:r>
    </w:p>
    <w:p>
      <w:pPr>
        <w:widowControl w:val="on"/>
        <w:pBdr/>
        <w:spacing w:before="240" w:after="240" w:line="240" w:lineRule="auto"/>
        <w:ind w:left="0" w:right="0"/>
        <w:jc w:val="left"/>
      </w:pPr>
      <w:r>
        <w:rPr>
          <w:color w:val="000000"/>
          <w:sz w:val="24"/>
          <w:szCs w:val="24"/>
        </w:rPr>
        <w:t xml:space="preserve">     —­iQue despegado es!  Ni siquiera le ha hecho una</w:t>
      </w:r>
      <w:r>
        <w:rPr>
          <w:color w:val="000000"/>
          <w:sz w:val="24"/>
          <w:szCs w:val="24"/>
        </w:rPr>
        <w:br/>
        <w:t xml:space="preserve">     caricia al pobre animalito.</w:t>
      </w:r>
    </w:p>
    <w:p>
      <w:pPr>
        <w:widowControl w:val="on"/>
        <w:pBdr/>
        <w:spacing w:before="240" w:after="240" w:line="240" w:lineRule="auto"/>
        <w:ind w:left="0" w:right="0"/>
        <w:jc w:val="left"/>
      </w:pPr>
      <w:r>
        <w:rPr>
          <w:color w:val="000000"/>
          <w:sz w:val="24"/>
          <w:szCs w:val="24"/>
        </w:rPr>
        <w:t xml:space="preserve">[30] Luego en voz alta anadio, creyendo en la posibilidad de</w:t>
      </w:r>
      <w:r>
        <w:rPr>
          <w:color w:val="000000"/>
          <w:sz w:val="24"/>
          <w:szCs w:val="24"/>
        </w:rPr>
        <w:br/>
        <w:t xml:space="preserve">     ser oida por su cunado: </w:t>
      </w:r>
    </w:p>
    <w:p>
      <w:pPr>
        <w:widowControl w:val="on"/>
        <w:pBdr/>
        <w:spacing w:before="240" w:after="240" w:line="240" w:lineRule="auto"/>
        <w:ind w:left="0" w:right="0"/>
        <w:jc w:val="left"/>
      </w:pPr>
      <w:r>
        <w:rPr>
          <w:color w:val="000000"/>
          <w:sz w:val="24"/>
          <w:szCs w:val="24"/>
        </w:rPr>
        <w:t xml:space="preserve">     —­Cayetano, ?que te parece el sobrino?... iCayetano!</w:t>
      </w:r>
    </w:p>
    <w:p>
      <w:pPr>
        <w:widowControl w:val="on"/>
        <w:pBdr/>
        <w:spacing w:before="240" w:after="240" w:line="240" w:lineRule="auto"/>
        <w:ind w:left="0" w:right="0"/>
        <w:jc w:val="left"/>
      </w:pPr>
      <w:r>
        <w:rPr>
          <w:color w:val="000000"/>
          <w:sz w:val="24"/>
          <w:szCs w:val="24"/>
        </w:rPr>
        <w:t xml:space="preserve">     Sordo grunido indico que el anticuario volvia al conocimiento</w:t>
      </w:r>
      <w:r>
        <w:rPr>
          <w:color w:val="000000"/>
          <w:sz w:val="24"/>
          <w:szCs w:val="24"/>
        </w:rPr>
        <w:br/>
        <w:t xml:space="preserve">     de este miserable mundo.</w:t>
      </w:r>
    </w:p>
    <w:p>
      <w:pPr>
        <w:widowControl w:val="on"/>
        <w:pBdr/>
        <w:spacing w:before="240" w:after="240" w:line="240" w:lineRule="auto"/>
        <w:ind w:left="0" w:right="0"/>
        <w:jc w:val="left"/>
      </w:pPr>
      <w:r>
        <w:rPr>
          <w:color w:val="000000"/>
          <w:sz w:val="24"/>
          <w:szCs w:val="24"/>
        </w:rPr>
        <w:t xml:space="preserve">     —­Cayetano.... 48</w:t>
      </w:r>
    </w:p>
    <w:p>
      <w:pPr>
        <w:widowControl w:val="on"/>
        <w:pBdr/>
        <w:spacing w:before="240" w:after="240" w:line="240" w:lineRule="auto"/>
        <w:ind w:left="0" w:right="0"/>
        <w:jc w:val="left"/>
      </w:pPr>
      <w:r>
        <w:rPr>
          <w:color w:val="000000"/>
          <w:sz w:val="24"/>
          <w:szCs w:val="24"/>
        </w:rPr>
        <w:t xml:space="preserve">     —­Eso es... eso es...—­murmuro con torpe voz el</w:t>
      </w:r>
      <w:r>
        <w:rPr>
          <w:color w:val="000000"/>
          <w:sz w:val="24"/>
          <w:szCs w:val="24"/>
        </w:rPr>
        <w:br/>
        <w:t xml:space="preserve">     sabio,—­ese caballerito sostendra como todos la opinion</w:t>
      </w:r>
      <w:r>
        <w:rPr>
          <w:color w:val="000000"/>
          <w:sz w:val="24"/>
          <w:szCs w:val="24"/>
        </w:rPr>
        <w:br/>
        <w:t xml:space="preserve">     erronea de que las estatuas de Mundogrande proceden de</w:t>
      </w:r>
      <w:r>
        <w:rPr>
          <w:color w:val="000000"/>
          <w:sz w:val="24"/>
          <w:szCs w:val="24"/>
        </w:rPr>
        <w:br/>
        <w:t xml:space="preserve">[5] la primera inmigracion fenicia.  Yo le convencere....</w:t>
      </w:r>
    </w:p>
    <w:p>
      <w:pPr>
        <w:widowControl w:val="on"/>
        <w:pBdr/>
        <w:spacing w:before="240" w:after="240" w:line="240" w:lineRule="auto"/>
        <w:ind w:left="0" w:right="0"/>
        <w:jc w:val="left"/>
      </w:pPr>
      <w:r>
        <w:rPr>
          <w:color w:val="000000"/>
          <w:sz w:val="24"/>
          <w:szCs w:val="24"/>
        </w:rPr>
        <w:t xml:space="preserve">     —­Pero Cayetano....</w:t>
      </w:r>
    </w:p>
    <w:p>
      <w:pPr>
        <w:widowControl w:val="on"/>
        <w:pBdr/>
        <w:spacing w:before="240" w:after="240" w:line="240" w:lineRule="auto"/>
        <w:ind w:left="0" w:right="0"/>
        <w:jc w:val="left"/>
      </w:pPr>
      <w:r>
        <w:rPr>
          <w:color w:val="000000"/>
          <w:sz w:val="24"/>
          <w:szCs w:val="24"/>
        </w:rPr>
        <w:t xml:space="preserve">     —­Pero Perfecta.... iBah! ?Tambien ahora</w:t>
      </w:r>
      <w:r>
        <w:rPr>
          <w:color w:val="000000"/>
          <w:sz w:val="24"/>
          <w:szCs w:val="24"/>
        </w:rPr>
        <w:br/>
        <w:t xml:space="preserve">     sostendras que he dormido?</w:t>
      </w:r>
    </w:p>
    <w:p>
      <w:pPr>
        <w:widowControl w:val="on"/>
        <w:pBdr/>
        <w:spacing w:before="240" w:after="240" w:line="240" w:lineRule="auto"/>
        <w:ind w:left="0" w:right="0"/>
        <w:jc w:val="left"/>
      </w:pPr>
      <w:r>
        <w:rPr>
          <w:color w:val="000000"/>
          <w:sz w:val="24"/>
          <w:szCs w:val="24"/>
        </w:rPr>
        <w:t xml:space="preserve">—­No, hombre, ique he de sostener yo tal desatino!... [10] ?Pero no me dices que te parece ese joven?</w:t>
      </w:r>
    </w:p>
    <w:p>
      <w:pPr>
        <w:widowControl w:val="on"/>
        <w:pBdr/>
        <w:spacing w:before="240" w:after="240" w:line="240" w:lineRule="auto"/>
        <w:ind w:left="0" w:right="0"/>
        <w:jc w:val="left"/>
      </w:pPr>
      <w:r>
        <w:rPr>
          <w:color w:val="000000"/>
          <w:sz w:val="24"/>
          <w:szCs w:val="24"/>
        </w:rPr>
        <w:t xml:space="preserve">     Don Cayetano se puso la palma de la mano ante la boca</w:t>
      </w:r>
      <w:r>
        <w:rPr>
          <w:color w:val="000000"/>
          <w:sz w:val="24"/>
          <w:szCs w:val="24"/>
        </w:rPr>
        <w:br/>
        <w:t xml:space="preserve">     para bostezar mas a gusto, y despues entablo una larga</w:t>
      </w:r>
      <w:r>
        <w:rPr>
          <w:color w:val="000000"/>
          <w:sz w:val="24"/>
          <w:szCs w:val="24"/>
        </w:rPr>
        <w:br/>
        <w:t xml:space="preserve">     conversacion con la senora.  Los que nos han transmitido</w:t>
      </w:r>
      <w:r>
        <w:rPr>
          <w:color w:val="000000"/>
          <w:sz w:val="24"/>
          <w:szCs w:val="24"/>
        </w:rPr>
        <w:br/>
        <w:t xml:space="preserve">     las noticias necesarias a la composicion de esta historia,</w:t>
      </w:r>
      <w:r>
        <w:rPr>
          <w:color w:val="000000"/>
          <w:sz w:val="24"/>
          <w:szCs w:val="24"/>
        </w:rPr>
        <w:br/>
        <w:t xml:space="preserve">[15] pasan por alto aquel dialogo, sin duda porque fue demasiado</w:t>
      </w:r>
      <w:r>
        <w:rPr>
          <w:color w:val="000000"/>
          <w:sz w:val="24"/>
          <w:szCs w:val="24"/>
        </w:rPr>
        <w:br/>
        <w:t xml:space="preserve">     secreto.  En cuanto a lo que hablaron el ingeniero y</w:t>
      </w:r>
      <w:r>
        <w:rPr>
          <w:color w:val="000000"/>
          <w:sz w:val="24"/>
          <w:szCs w:val="24"/>
        </w:rPr>
        <w:br/>
        <w:t xml:space="preserve">     Rosarito en la huerta aquella tarde, parece evidente que no es</w:t>
      </w:r>
      <w:r>
        <w:rPr>
          <w:color w:val="000000"/>
          <w:sz w:val="24"/>
          <w:szCs w:val="24"/>
        </w:rPr>
        <w:br/>
        <w:t xml:space="preserve">     digno de mencion.</w:t>
      </w:r>
    </w:p>
    <w:p>
      <w:pPr>
        <w:widowControl w:val="on"/>
        <w:pBdr/>
        <w:spacing w:before="240" w:after="240" w:line="240" w:lineRule="auto"/>
        <w:ind w:left="0" w:right="0"/>
        <w:jc w:val="left"/>
      </w:pPr>
      <w:r>
        <w:rPr>
          <w:color w:val="000000"/>
          <w:sz w:val="24"/>
          <w:szCs w:val="24"/>
        </w:rPr>
        <w:t xml:space="preserve">     En la tarde del siguiente dia ocurrieron, si, cosas que no</w:t>
      </w:r>
      <w:r>
        <w:rPr>
          <w:color w:val="000000"/>
          <w:sz w:val="24"/>
          <w:szCs w:val="24"/>
        </w:rPr>
        <w:br/>
        <w:t xml:space="preserve">[20] deben pasarse en silencio, por ser de la mayor gravedad. </w:t>
      </w:r>
      <w:r>
        <w:rPr>
          <w:color w:val="000000"/>
          <w:sz w:val="24"/>
          <w:szCs w:val="24"/>
        </w:rPr>
        <w:br/>
        <w:t xml:space="preserve">     Hallabanse solos ambos primos a hora bastante avanzada</w:t>
      </w:r>
      <w:r>
        <w:rPr>
          <w:color w:val="000000"/>
          <w:sz w:val="24"/>
          <w:szCs w:val="24"/>
        </w:rPr>
        <w:br/>
        <w:t xml:space="preserve">     de la tarde, despues de haber discurrido por distintos</w:t>
      </w:r>
      <w:r>
        <w:rPr>
          <w:color w:val="000000"/>
          <w:sz w:val="24"/>
          <w:szCs w:val="24"/>
        </w:rPr>
        <w:br/>
        <w:t xml:space="preserve">     parajes de la huerta, atentos el uno al otro y sin tener alma</w:t>
      </w:r>
      <w:r>
        <w:rPr>
          <w:color w:val="000000"/>
          <w:sz w:val="24"/>
          <w:szCs w:val="24"/>
        </w:rPr>
        <w:br/>
        <w:t xml:space="preserve">     ni sentidos mas que para verse y oirse.</w:t>
      </w:r>
    </w:p>
    <w:p>
      <w:pPr>
        <w:widowControl w:val="on"/>
        <w:pBdr/>
        <w:spacing w:before="240" w:after="240" w:line="240" w:lineRule="auto"/>
        <w:ind w:left="0" w:right="0"/>
        <w:jc w:val="left"/>
      </w:pPr>
      <w:r>
        <w:rPr>
          <w:color w:val="000000"/>
          <w:sz w:val="24"/>
          <w:szCs w:val="24"/>
        </w:rPr>
        <w:t xml:space="preserve">[25] —­Pepe—­decia Rosario,—­todo lo que me has dicho es</w:t>
      </w:r>
      <w:r>
        <w:rPr>
          <w:color w:val="000000"/>
          <w:sz w:val="24"/>
          <w:szCs w:val="24"/>
        </w:rPr>
        <w:br/>
        <w:t xml:space="preserve">     una fantasia, una cantinela de esas que tan bien sabeis</w:t>
      </w:r>
      <w:r>
        <w:rPr>
          <w:color w:val="000000"/>
          <w:sz w:val="24"/>
          <w:szCs w:val="24"/>
        </w:rPr>
        <w:br/>
        <w:t xml:space="preserve">     hacer los hombres de chispa.  Tu piensas que, como soy</w:t>
      </w:r>
      <w:r>
        <w:rPr>
          <w:color w:val="000000"/>
          <w:sz w:val="24"/>
          <w:szCs w:val="24"/>
        </w:rPr>
        <w:br/>
        <w:t xml:space="preserve">     lugarena, creo cuanto me dicen.</w:t>
      </w:r>
    </w:p>
    <w:p>
      <w:pPr>
        <w:widowControl w:val="on"/>
        <w:pBdr/>
        <w:spacing w:before="240" w:after="240" w:line="240" w:lineRule="auto"/>
        <w:ind w:left="0" w:right="0"/>
        <w:jc w:val="left"/>
      </w:pPr>
      <w:r>
        <w:rPr>
          <w:color w:val="000000"/>
          <w:sz w:val="24"/>
          <w:szCs w:val="24"/>
        </w:rPr>
        <w:t xml:space="preserve">     —­Si me conocieras, como yo creo conocerte a ti, sabrias</w:t>
      </w:r>
      <w:r>
        <w:rPr>
          <w:color w:val="000000"/>
          <w:sz w:val="24"/>
          <w:szCs w:val="24"/>
        </w:rPr>
        <w:br/>
        <w:t xml:space="preserve">[30] que jamas digo sino lo que siento.  Pero dejemonos de</w:t>
      </w:r>
      <w:r>
        <w:rPr>
          <w:color w:val="000000"/>
          <w:sz w:val="24"/>
          <w:szCs w:val="24"/>
        </w:rPr>
        <w:br/>
        <w:t xml:space="preserve">     sutilezas tontas y de argucias de amantes que no conducen</w:t>
      </w:r>
      <w:r>
        <w:rPr>
          <w:color w:val="000000"/>
          <w:sz w:val="24"/>
          <w:szCs w:val="24"/>
        </w:rPr>
        <w:br/>
        <w:t xml:space="preserve">     sino a falsear los sentimientos.  Yo no hablare contigo mas</w:t>
      </w:r>
      <w:r>
        <w:rPr>
          <w:color w:val="000000"/>
          <w:sz w:val="24"/>
          <w:szCs w:val="24"/>
        </w:rPr>
        <w:br/>
        <w:t xml:space="preserve">     lenguaje que el de la verdad. ?Eres acaso una senorita</w:t>
      </w:r>
      <w:r>
        <w:rPr>
          <w:color w:val="000000"/>
          <w:sz w:val="24"/>
          <w:szCs w:val="24"/>
        </w:rPr>
        <w:br/>
        <w:t xml:space="preserve">     a quien he conocido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en el paseo o en la tertulia y con la</w:t>
      </w:r>
      <w:r>
        <w:rPr>
          <w:color w:val="000000"/>
          <w:sz w:val="24"/>
          <w:szCs w:val="24"/>
        </w:rPr>
        <w:br/>
        <w:t xml:space="preserve">     cual pienso pasar un rato divertido?  No.  Eres mi prima. 49</w:t>
      </w:r>
      <w:r>
        <w:rPr>
          <w:color w:val="000000"/>
          <w:sz w:val="24"/>
          <w:szCs w:val="24"/>
        </w:rPr>
        <w:br/>
        <w:t xml:space="preserve">     Eres algo mas....  Rosario, pongamos de una vez las</w:t>
      </w:r>
      <w:r>
        <w:rPr>
          <w:color w:val="000000"/>
          <w:sz w:val="24"/>
          <w:szCs w:val="24"/>
        </w:rPr>
        <w:br/>
        <w:t xml:space="preserve">     cosas en su verdadero lugar.  Fuera rodeos.  Yo he venido</w:t>
      </w:r>
      <w:r>
        <w:rPr>
          <w:color w:val="000000"/>
          <w:sz w:val="24"/>
          <w:szCs w:val="24"/>
        </w:rPr>
        <w:br/>
        <w:t xml:space="preserve">     aqui a casarme contigo.
</w:t>
      </w:r>
    </w:p>
    <w:p>
      <w:pPr>
        <w:widowControl w:val="on"/>
        <w:pBdr/>
        <w:spacing w:before="240" w:after="240" w:line="240" w:lineRule="auto"/>
        <w:ind w:left="0" w:right="0"/>
        <w:jc w:val="left"/>
      </w:pPr>
      <w:r>
        <w:rPr>
          <w:color w:val="000000"/>
          <w:sz w:val="24"/>
          <w:szCs w:val="24"/>
        </w:rPr>
        <w:t xml:space="preserve">[5] Rosario sintio que su rostro se abrasaba y el corazon no</w:t>
      </w:r>
      <w:r>
        <w:rPr>
          <w:color w:val="000000"/>
          <w:sz w:val="24"/>
          <w:szCs w:val="24"/>
        </w:rPr>
        <w:br/>
        <w:t xml:space="preserve">     le cabia en el pecho.</w:t>
      </w:r>
    </w:p>
    <w:p>
      <w:pPr>
        <w:widowControl w:val="on"/>
        <w:pBdr/>
        <w:spacing w:before="240" w:after="240" w:line="240" w:lineRule="auto"/>
        <w:ind w:left="0" w:right="0"/>
        <w:jc w:val="left"/>
      </w:pPr>
      <w:r>
        <w:rPr>
          <w:color w:val="000000"/>
          <w:sz w:val="24"/>
          <w:szCs w:val="24"/>
        </w:rPr>
        <w:t xml:space="preserve">     —­Mira, querida prima—­anadio el joven,—­te juro que</w:t>
      </w:r>
      <w:r>
        <w:rPr>
          <w:color w:val="000000"/>
          <w:sz w:val="24"/>
          <w:szCs w:val="24"/>
        </w:rPr>
        <w:br/>
        <w:t xml:space="preserve">     si no me hubieras gustado, ya estaria lejos de aqui. </w:t>
      </w:r>
      <w:r>
        <w:rPr>
          <w:color w:val="000000"/>
          <w:sz w:val="24"/>
          <w:szCs w:val="24"/>
        </w:rPr>
        <w:br/>
        <w:t xml:space="preserve">     Aunque la cortesia y la delicadeza me habrian obligado a hacer</w:t>
      </w:r>
      <w:r>
        <w:rPr>
          <w:color w:val="000000"/>
          <w:sz w:val="24"/>
          <w:szCs w:val="24"/>
        </w:rPr>
        <w:br/>
        <w:t xml:space="preserve">[10] esfuerzos, no me hubiera sido facil disimular mi desengano. </w:t>
      </w:r>
      <w:r>
        <w:rPr>
          <w:color w:val="000000"/>
          <w:sz w:val="24"/>
          <w:szCs w:val="24"/>
        </w:rPr>
        <w:br/>
        <w:t xml:space="preserve">     Yo soy asi.</w:t>
      </w:r>
    </w:p>
    <w:p>
      <w:pPr>
        <w:widowControl w:val="on"/>
        <w:pBdr/>
        <w:spacing w:before="240" w:after="240" w:line="240" w:lineRule="auto"/>
        <w:ind w:left="0" w:right="0"/>
        <w:jc w:val="left"/>
      </w:pPr>
      <w:r>
        <w:rPr>
          <w:color w:val="000000"/>
          <w:sz w:val="24"/>
          <w:szCs w:val="24"/>
        </w:rPr>
        <w:t xml:space="preserve">     —­Primo, casi acabas de llegar—­dijo laconicamente</w:t>
      </w:r>
      <w:r>
        <w:rPr>
          <w:color w:val="000000"/>
          <w:sz w:val="24"/>
          <w:szCs w:val="24"/>
        </w:rPr>
        <w:br/>
        <w:t xml:space="preserve">     Rosarito, esforzandose en reir.</w:t>
      </w:r>
    </w:p>
    <w:p>
      <w:pPr>
        <w:widowControl w:val="on"/>
        <w:pBdr/>
        <w:spacing w:before="240" w:after="240" w:line="240" w:lineRule="auto"/>
        <w:ind w:left="0" w:right="0"/>
        <w:jc w:val="left"/>
      </w:pPr>
      <w:r>
        <w:rPr>
          <w:color w:val="000000"/>
          <w:sz w:val="24"/>
          <w:szCs w:val="24"/>
        </w:rPr>
        <w:t xml:space="preserve">     —­Acabo de llegar y ya se todo lo que tenia que saber;</w:t>
      </w:r>
      <w:r>
        <w:rPr>
          <w:color w:val="000000"/>
          <w:sz w:val="24"/>
          <w:szCs w:val="24"/>
        </w:rPr>
        <w:br/>
        <w:t xml:space="preserve">[15] se que te quiero; que eres la mujer que desde hace tiempo</w:t>
      </w:r>
      <w:r>
        <w:rPr>
          <w:color w:val="000000"/>
          <w:sz w:val="24"/>
          <w:szCs w:val="24"/>
        </w:rPr>
        <w:br/>
        <w:t xml:space="preserve">     me esta anunciando el corazon, diciendome noche y dia...</w:t>
      </w:r>
      <w:r>
        <w:rPr>
          <w:color w:val="000000"/>
          <w:sz w:val="24"/>
          <w:szCs w:val="24"/>
        </w:rPr>
        <w:br/>
        <w:t xml:space="preserve">     “ya viene, ya esta cerca; que te quemas.”</w:t>
      </w:r>
    </w:p>
    <w:p>
      <w:pPr>
        <w:widowControl w:val="on"/>
        <w:pBdr/>
        <w:spacing w:before="240" w:after="240" w:line="240" w:lineRule="auto"/>
        <w:ind w:left="0" w:right="0"/>
        <w:jc w:val="left"/>
      </w:pPr>
      <w:r>
        <w:rPr>
          <w:color w:val="000000"/>
          <w:sz w:val="24"/>
          <w:szCs w:val="24"/>
        </w:rPr>
        <w:t xml:space="preserve">     Esta frase sirvio de pretexto a Rosario para soltar la risa</w:t>
      </w:r>
      <w:r>
        <w:rPr>
          <w:color w:val="000000"/>
          <w:sz w:val="24"/>
          <w:szCs w:val="24"/>
        </w:rPr>
        <w:br/>
        <w:t xml:space="preserve">     que en sus labios retozaba.  Su espiritu se desvanecia</w:t>
      </w:r>
      <w:r>
        <w:rPr>
          <w:color w:val="000000"/>
          <w:sz w:val="24"/>
          <w:szCs w:val="24"/>
        </w:rPr>
        <w:br/>
        <w:t xml:space="preserve">[20] alborozado en una atmosfera de jubilo.</w:t>
      </w:r>
    </w:p>
    <w:p>
      <w:pPr>
        <w:widowControl w:val="on"/>
        <w:pBdr/>
        <w:spacing w:before="240" w:after="240" w:line="240" w:lineRule="auto"/>
        <w:ind w:left="0" w:right="0"/>
        <w:jc w:val="left"/>
      </w:pPr>
      <w:r>
        <w:rPr>
          <w:color w:val="000000"/>
          <w:sz w:val="24"/>
          <w:szCs w:val="24"/>
        </w:rPr>
        <w:t xml:space="preserve">     —­Tu te empenas en que no vales nada—­continuo Pepe,—­y</w:t>
      </w:r>
      <w:r>
        <w:rPr>
          <w:color w:val="000000"/>
          <w:sz w:val="24"/>
          <w:szCs w:val="24"/>
        </w:rPr>
        <w:br/>
        <w:t xml:space="preserve">     eres una maravilla.  Tienes la cualidad admirable de</w:t>
      </w:r>
      <w:r>
        <w:rPr>
          <w:color w:val="000000"/>
          <w:sz w:val="24"/>
          <w:szCs w:val="24"/>
        </w:rPr>
        <w:br/>
        <w:t xml:space="preserve">     estar a todas horas proyectando sobre cuanto te rodea la</w:t>
      </w:r>
      <w:r>
        <w:rPr>
          <w:color w:val="000000"/>
          <w:sz w:val="24"/>
          <w:szCs w:val="24"/>
        </w:rPr>
        <w:br/>
        <w:t xml:space="preserve">     divina luz de tu alma.  Desde que se te ve, desde que se te</w:t>
      </w:r>
      <w:r>
        <w:rPr>
          <w:color w:val="000000"/>
          <w:sz w:val="24"/>
          <w:szCs w:val="24"/>
        </w:rPr>
        <w:br/>
        <w:t xml:space="preserve">[25] mira, los nobles sentimientos y la pureza de tu corazon</w:t>
      </w:r>
      <w:r>
        <w:rPr>
          <w:color w:val="000000"/>
          <w:sz w:val="24"/>
          <w:szCs w:val="24"/>
        </w:rPr>
        <w:br/>
        <w:t xml:space="preserve">     se manifiestan.  Viendote, se ve una vida celeste que por</w:t>
      </w:r>
      <w:r>
        <w:rPr>
          <w:color w:val="000000"/>
          <w:sz w:val="24"/>
          <w:szCs w:val="24"/>
        </w:rPr>
        <w:br/>
        <w:t xml:space="preserve">     descuido de Dios esta en la tierra; eres un angel y yo te</w:t>
      </w:r>
      <w:r>
        <w:rPr>
          <w:color w:val="000000"/>
          <w:sz w:val="24"/>
          <w:szCs w:val="24"/>
        </w:rPr>
        <w:br/>
        <w:t xml:space="preserve">     adoro como un tonto.</w:t>
      </w:r>
    </w:p>
    <w:p>
      <w:pPr>
        <w:widowControl w:val="on"/>
        <w:pBdr/>
        <w:spacing w:before="240" w:after="240" w:line="240" w:lineRule="auto"/>
        <w:ind w:left="0" w:right="0"/>
        <w:jc w:val="left"/>
      </w:pPr>
      <w:r>
        <w:rPr>
          <w:color w:val="000000"/>
          <w:sz w:val="24"/>
          <w:szCs w:val="24"/>
        </w:rPr>
        <w:t xml:space="preserve">     Al decir esto, parecia haber desempenado una grave</w:t>
      </w:r>
      <w:r>
        <w:rPr>
          <w:color w:val="000000"/>
          <w:sz w:val="24"/>
          <w:szCs w:val="24"/>
        </w:rPr>
        <w:br/>
        <w:t xml:space="preserve">[30] mision.  Rosarito viose de subito dominada por tan viva</w:t>
      </w:r>
      <w:r>
        <w:rPr>
          <w:color w:val="000000"/>
          <w:sz w:val="24"/>
          <w:szCs w:val="24"/>
        </w:rPr>
        <w:br/>
        <w:t xml:space="preserve">     sensibilidad, que la escasa energia de su cuerpo no pudo</w:t>
      </w:r>
      <w:r>
        <w:rPr>
          <w:color w:val="000000"/>
          <w:sz w:val="24"/>
          <w:szCs w:val="24"/>
        </w:rPr>
        <w:br/>
        <w:t xml:space="preserve">     corresponder a la excitacion de su espiritu, y desfalleciendo,</w:t>
      </w:r>
      <w:r>
        <w:rPr>
          <w:color w:val="000000"/>
          <w:sz w:val="24"/>
          <w:szCs w:val="24"/>
        </w:rPr>
        <w:br/>
        <w:t xml:space="preserve">     dejose caer sobre una piedra que hacia las veces de asiento</w:t>
      </w:r>
      <w:r>
        <w:rPr>
          <w:color w:val="000000"/>
          <w:sz w:val="24"/>
          <w:szCs w:val="24"/>
        </w:rPr>
        <w:br/>
        <w:t xml:space="preserve">     en aquellos amenos lugares.  Pepe se inclino hacia ella. </w:t>
      </w:r>
      <w:r>
        <w:rPr>
          <w:color w:val="000000"/>
          <w:sz w:val="24"/>
          <w:szCs w:val="24"/>
        </w:rPr>
        <w:br/>
        <w:t xml:space="preserve">     Noto que cerraba los ojos, apoyando la frente en la palma 50</w:t>
      </w:r>
      <w:r>
        <w:rPr>
          <w:color w:val="000000"/>
          <w:sz w:val="24"/>
          <w:szCs w:val="24"/>
        </w:rPr>
        <w:br/>
        <w:t xml:space="preserve">     de la mano.  Poco despues, la hija de dona Perfecta</w:t>
      </w:r>
      <w:r>
        <w:rPr>
          <w:color w:val="000000"/>
          <w:sz w:val="24"/>
          <w:szCs w:val="24"/>
        </w:rPr>
        <w:br/>
        <w:t xml:space="preserve">     Polentinos dirigia a su primo, entre dulces lagrimas, una mirada</w:t>
      </w:r>
      <w:r>
        <w:rPr>
          <w:color w:val="000000"/>
          <w:sz w:val="24"/>
          <w:szCs w:val="24"/>
        </w:rPr>
        <w:br/>
        <w:t xml:space="preserve">     tierna, seguida de estas palabras: </w:t>
      </w:r>
    </w:p>
    <w:p>
      <w:pPr>
        <w:widowControl w:val="on"/>
        <w:pBdr/>
        <w:spacing w:before="240" w:after="240" w:line="240" w:lineRule="auto"/>
        <w:ind w:left="0" w:right="0"/>
        <w:jc w:val="left"/>
      </w:pPr>
      <w:r>
        <w:rPr>
          <w:color w:val="000000"/>
          <w:sz w:val="24"/>
          <w:szCs w:val="24"/>
        </w:rPr>
        <w:t xml:space="preserve">[5] —­Te quiero desde antes de conocerte.</w:t>
      </w:r>
    </w:p>
    <w:p>
      <w:pPr>
        <w:widowControl w:val="on"/>
        <w:pBdr/>
        <w:spacing w:before="240" w:after="240" w:line="240" w:lineRule="auto"/>
        <w:ind w:left="0" w:right="0"/>
        <w:jc w:val="left"/>
      </w:pPr>
      <w:r>
        <w:rPr>
          <w:color w:val="000000"/>
          <w:sz w:val="24"/>
          <w:szCs w:val="24"/>
        </w:rPr>
        <w:t xml:space="preserve">     Apoyadas sus manos en las del joven, se levanto, y sus</w:t>
      </w:r>
      <w:r>
        <w:rPr>
          <w:color w:val="000000"/>
          <w:sz w:val="24"/>
          <w:szCs w:val="24"/>
        </w:rPr>
        <w:br/>
        <w:t xml:space="preserve">     cuerpos desaparecieron entre las frondosas ramas de un</w:t>
      </w:r>
      <w:r>
        <w:rPr>
          <w:color w:val="000000"/>
          <w:sz w:val="24"/>
          <w:szCs w:val="24"/>
        </w:rPr>
        <w:br/>
        <w:t xml:space="preserve">     paseo de adelfas.  Caia la tarde, y una dulce sombra se</w:t>
      </w:r>
      <w:r>
        <w:rPr>
          <w:color w:val="000000"/>
          <w:sz w:val="24"/>
          <w:szCs w:val="24"/>
        </w:rPr>
        <w:br/>
        <w:t xml:space="preserve">     extendia por la parte baja de la huerta, mientras el ultimo</w:t>
      </w:r>
      <w:r>
        <w:rPr>
          <w:color w:val="000000"/>
          <w:sz w:val="24"/>
          <w:szCs w:val="24"/>
        </w:rPr>
        <w:br/>
        <w:t xml:space="preserve">[10] rayo del sol poniente coronaba de varios resplandores las</w:t>
      </w:r>
      <w:r>
        <w:rPr>
          <w:color w:val="000000"/>
          <w:sz w:val="24"/>
          <w:szCs w:val="24"/>
        </w:rPr>
        <w:br/>
        <w:t xml:space="preserve">     cimas de los arboles.  La ruidosa republica de pajarillos</w:t>
      </w:r>
      <w:r>
        <w:rPr>
          <w:color w:val="000000"/>
          <w:sz w:val="24"/>
          <w:szCs w:val="24"/>
        </w:rPr>
        <w:br/>
        <w:t xml:space="preserve">     armaba espantosa algarabia en las ramas superiores.  Era</w:t>
      </w:r>
      <w:r>
        <w:rPr>
          <w:color w:val="000000"/>
          <w:sz w:val="24"/>
          <w:szCs w:val="24"/>
        </w:rPr>
        <w:br/>
        <w:t xml:space="preserve">     la hora en que, despues de corretear por la alegre</w:t>
      </w:r>
      <w:r>
        <w:rPr>
          <w:color w:val="000000"/>
          <w:sz w:val="24"/>
          <w:szCs w:val="24"/>
        </w:rPr>
        <w:br/>
        <w:t xml:space="preserve">     inmensidad de los cielos,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iban todos a acostarse, y se disputaban</w:t>
      </w:r>
      <w:r>
        <w:rPr>
          <w:color w:val="000000"/>
          <w:sz w:val="24"/>
          <w:szCs w:val="24"/>
        </w:rPr>
        <w:br/>
        <w:t xml:space="preserve">[15] unos a otros la rama que escogian por alcoba.  Su charla</w:t>
      </w:r>
      <w:r>
        <w:rPr>
          <w:color w:val="000000"/>
          <w:sz w:val="24"/>
          <w:szCs w:val="24"/>
        </w:rPr>
        <w:br/>
        <w:t xml:space="preserve">     parecia a veces recriminacion y disputa, a veces burla y</w:t>
      </w:r>
      <w:r>
        <w:rPr>
          <w:color w:val="000000"/>
          <w:sz w:val="24"/>
          <w:szCs w:val="24"/>
        </w:rPr>
        <w:br/>
        <w:t xml:space="preserve">     gracejo.  Con su parlero trinar se decian aquellos tunantes</w:t>
      </w:r>
      <w:r>
        <w:rPr>
          <w:color w:val="000000"/>
          <w:sz w:val="24"/>
          <w:szCs w:val="24"/>
        </w:rPr>
        <w:br/>
        <w:t xml:space="preserve">     las mayores insolencias, dandose de picotazos y agitando</w:t>
      </w:r>
      <w:r>
        <w:rPr>
          <w:color w:val="000000"/>
          <w:sz w:val="24"/>
          <w:szCs w:val="24"/>
        </w:rPr>
        <w:br/>
        <w:t xml:space="preserve">     las alas, asi como los oradores agitan los brazos cuando</w:t>
      </w:r>
      <w:r>
        <w:rPr>
          <w:color w:val="000000"/>
          <w:sz w:val="24"/>
          <w:szCs w:val="24"/>
        </w:rPr>
        <w:br/>
        <w:t xml:space="preserve">[20] quieren hacer creer las mentiras que estan diciendo. </w:t>
      </w:r>
      <w:r>
        <w:rPr>
          <w:color w:val="000000"/>
          <w:sz w:val="24"/>
          <w:szCs w:val="24"/>
        </w:rPr>
        <w:br/>
        <w:t xml:space="preserve">     Pero tambien sonaban por alli palabras de amor, que</w:t>
      </w:r>
      <w:r>
        <w:rPr>
          <w:color w:val="000000"/>
          <w:sz w:val="24"/>
          <w:szCs w:val="24"/>
        </w:rPr>
        <w:br/>
        <w:t xml:space="preserve">     a ello convidaban la apacible hora y el hermoso lugar. </w:t>
      </w:r>
      <w:r>
        <w:rPr>
          <w:color w:val="000000"/>
          <w:sz w:val="24"/>
          <w:szCs w:val="24"/>
        </w:rPr>
        <w:br/>
        <w:t xml:space="preserve">     Un oido experto hubiera podido distinguir las</w:t>
      </w:r>
      <w:r>
        <w:rPr>
          <w:color w:val="000000"/>
          <w:sz w:val="24"/>
          <w:szCs w:val="24"/>
        </w:rPr>
        <w:br/>
        <w:t xml:space="preserve">     siguientes: 
</w:t>
      </w:r>
    </w:p>
    <w:p>
      <w:pPr>
        <w:widowControl w:val="on"/>
        <w:pBdr/>
        <w:spacing w:before="240" w:after="240" w:line="240" w:lineRule="auto"/>
        <w:ind w:left="0" w:right="0"/>
        <w:jc w:val="left"/>
      </w:pPr>
      <w:r>
        <w:rPr>
          <w:color w:val="000000"/>
          <w:sz w:val="24"/>
          <w:szCs w:val="24"/>
        </w:rPr>
        <w:t xml:space="preserve">[25] —­Desde antes de conocerte te queria, y si no hubieras</w:t>
      </w:r>
      <w:r>
        <w:rPr>
          <w:color w:val="000000"/>
          <w:sz w:val="24"/>
          <w:szCs w:val="24"/>
        </w:rPr>
        <w:br/>
        <w:t xml:space="preserve">     venido me habria muerto de pena.  Mama me daba a leer</w:t>
      </w:r>
      <w:r>
        <w:rPr>
          <w:color w:val="000000"/>
          <w:sz w:val="24"/>
          <w:szCs w:val="24"/>
        </w:rPr>
        <w:br/>
        <w:t xml:space="preserve">     las cartas de tu padre, y como en ellas hacia tantas</w:t>
      </w:r>
      <w:r>
        <w:rPr>
          <w:color w:val="000000"/>
          <w:sz w:val="24"/>
          <w:szCs w:val="24"/>
        </w:rPr>
        <w:br/>
        <w:t xml:space="preserve">     alabanzas de ti, yo decia:  “este debiera ser mi marido.” </w:t>
      </w:r>
      <w:r>
        <w:rPr>
          <w:color w:val="000000"/>
          <w:sz w:val="24"/>
          <w:szCs w:val="24"/>
        </w:rPr>
        <w:br/>
        <w:t xml:space="preserve">     Durante mucho tiempo, tu padre no hablo de que tu y yo nos</w:t>
      </w:r>
      <w:r>
        <w:rPr>
          <w:color w:val="000000"/>
          <w:sz w:val="24"/>
          <w:szCs w:val="24"/>
        </w:rPr>
        <w:br/>
        <w:t xml:space="preserve">[30] casaramos, lo cual me parecia un descuido muy grande. </w:t>
      </w:r>
      <w:r>
        <w:rPr>
          <w:color w:val="000000"/>
          <w:sz w:val="24"/>
          <w:szCs w:val="24"/>
        </w:rPr>
        <w:br/>
        <w:t xml:space="preserve">     Yo no sabia que pensar de semejante negligencia....  Mi</w:t>
      </w:r>
      <w:r>
        <w:rPr>
          <w:color w:val="000000"/>
          <w:sz w:val="24"/>
          <w:szCs w:val="24"/>
        </w:rPr>
        <w:br/>
        <w:t xml:space="preserve">     tio Cayetano, siempre que te nombraba, decia:  “Como ese</w:t>
      </w:r>
      <w:r>
        <w:rPr>
          <w:color w:val="000000"/>
          <w:sz w:val="24"/>
          <w:szCs w:val="24"/>
        </w:rPr>
        <w:br/>
        <w:t xml:space="preserve">     hay pocos en el mundo.  La mujer que le pesque, ya se</w:t>
      </w:r>
      <w:r>
        <w:rPr>
          <w:color w:val="000000"/>
          <w:sz w:val="24"/>
          <w:szCs w:val="24"/>
        </w:rPr>
        <w:br/>
        <w:t xml:space="preserve">     puede tener por dichosa....”  Por fin tu papa dijo lo que</w:t>
      </w:r>
      <w:r>
        <w:rPr>
          <w:color w:val="000000"/>
          <w:sz w:val="24"/>
          <w:szCs w:val="24"/>
        </w:rPr>
        <w:br/>
        <w:t xml:space="preserve">     no podia menos de decir....  Si, no podia menos de 51</w:t>
      </w:r>
      <w:r>
        <w:rPr>
          <w:color w:val="000000"/>
          <w:sz w:val="24"/>
          <w:szCs w:val="24"/>
        </w:rPr>
        <w:br/>
        <w:t xml:space="preserve">     decirlo:  yo lo esperaba todos los dias....</w:t>
      </w:r>
    </w:p>
    <w:p>
      <w:pPr>
        <w:widowControl w:val="on"/>
        <w:pBdr/>
        <w:spacing w:before="240" w:after="240" w:line="240" w:lineRule="auto"/>
        <w:ind w:left="0" w:right="0"/>
        <w:jc w:val="left"/>
      </w:pPr>
      <w:r>
        <w:rPr>
          <w:color w:val="000000"/>
          <w:sz w:val="24"/>
          <w:szCs w:val="24"/>
        </w:rPr>
        <w:t xml:space="preserve">     Poco despues de estas palabras, la misma voz anadio con</w:t>
      </w:r>
      <w:r>
        <w:rPr>
          <w:color w:val="000000"/>
          <w:sz w:val="24"/>
          <w:szCs w:val="24"/>
        </w:rPr>
        <w:br/>
        <w:t xml:space="preserve">     zozobra: </w:t>
      </w:r>
    </w:p>
    <w:p>
      <w:pPr>
        <w:widowControl w:val="on"/>
        <w:pBdr/>
        <w:spacing w:before="240" w:after="240" w:line="240" w:lineRule="auto"/>
        <w:ind w:left="0" w:right="0"/>
        <w:jc w:val="left"/>
      </w:pPr>
      <w:r>
        <w:rPr>
          <w:color w:val="000000"/>
          <w:sz w:val="24"/>
          <w:szCs w:val="24"/>
        </w:rPr>
        <w:t xml:space="preserve">[5] —­Alguien viene tras de nosotros.</w:t>
      </w:r>
    </w:p>
    <w:p>
      <w:pPr>
        <w:widowControl w:val="on"/>
        <w:pBdr/>
        <w:spacing w:before="240" w:after="240" w:line="240" w:lineRule="auto"/>
        <w:ind w:left="0" w:right="0"/>
        <w:jc w:val="left"/>
      </w:pPr>
      <w:r>
        <w:rPr>
          <w:color w:val="000000"/>
          <w:sz w:val="24"/>
          <w:szCs w:val="24"/>
        </w:rPr>
        <w:t xml:space="preserve">     Saliendo de entre las adelfas, Pepe vio a dos personas</w:t>
      </w:r>
      <w:r>
        <w:rPr>
          <w:color w:val="000000"/>
          <w:sz w:val="24"/>
          <w:szCs w:val="24"/>
        </w:rPr>
        <w:br/>
        <w:t xml:space="preserve">     que se acercaban, y tocando las hojas de un tierno arbolito</w:t>
      </w:r>
      <w:r>
        <w:rPr>
          <w:color w:val="000000"/>
          <w:sz w:val="24"/>
          <w:szCs w:val="24"/>
        </w:rPr>
        <w:br/>
        <w:t xml:space="preserve">     que alli cerca habia, dijo en alta voz a su companera: </w:t>
      </w:r>
    </w:p>
    <w:p>
      <w:pPr>
        <w:widowControl w:val="on"/>
        <w:pBdr/>
        <w:spacing w:before="240" w:after="240" w:line="240" w:lineRule="auto"/>
        <w:ind w:left="0" w:right="0"/>
        <w:jc w:val="left"/>
      </w:pPr>
      <w:r>
        <w:rPr>
          <w:color w:val="000000"/>
          <w:sz w:val="24"/>
          <w:szCs w:val="24"/>
        </w:rPr>
        <w:t xml:space="preserve">     —­No es conveniente aplicar la primera poda a los arboles</w:t>
      </w:r>
      <w:r>
        <w:rPr>
          <w:color w:val="000000"/>
          <w:sz w:val="24"/>
          <w:szCs w:val="24"/>
        </w:rPr>
        <w:br/>
        <w:t xml:space="preserve">[10] jovenes como este hasta su completo arraigo.  Los arboles</w:t>
      </w:r>
      <w:r>
        <w:rPr>
          <w:color w:val="000000"/>
          <w:sz w:val="24"/>
          <w:szCs w:val="24"/>
        </w:rPr>
        <w:br/>
        <w:t xml:space="preserve">     recien plantados no tienen vigor para soportar dicha operacion. </w:t>
      </w:r>
      <w:r>
        <w:rPr>
          <w:color w:val="000000"/>
          <w:sz w:val="24"/>
          <w:szCs w:val="24"/>
        </w:rPr>
        <w:br/>
        <w:t xml:space="preserve">     Tu bien sabes que las raices no pueden formarse sino por el</w:t>
      </w:r>
      <w:r>
        <w:rPr>
          <w:color w:val="000000"/>
          <w:sz w:val="24"/>
          <w:szCs w:val="24"/>
        </w:rPr>
        <w:br/>
        <w:t xml:space="preserve">     influjo de las hojas:  asi es que si le quitas las hojas....</w:t>
      </w:r>
    </w:p>
    <w:p>
      <w:pPr>
        <w:widowControl w:val="on"/>
        <w:pBdr/>
        <w:spacing w:before="240" w:after="240" w:line="240" w:lineRule="auto"/>
        <w:ind w:left="0" w:right="0"/>
        <w:jc w:val="left"/>
      </w:pPr>
      <w:r>
        <w:rPr>
          <w:color w:val="000000"/>
          <w:sz w:val="24"/>
          <w:szCs w:val="24"/>
        </w:rPr>
        <w:t xml:space="preserve">     —­iAh!  Sr.  D. Jose—­exclamo el Penitenciario con</w:t>
      </w:r>
      <w:r>
        <w:rPr>
          <w:color w:val="000000"/>
          <w:sz w:val="24"/>
          <w:szCs w:val="24"/>
        </w:rPr>
        <w:br/>
        <w:t xml:space="preserve">[15] franca risa, acercandose a los dos jovenes y haciendoles una</w:t>
      </w:r>
      <w:r>
        <w:rPr>
          <w:color w:val="000000"/>
          <w:sz w:val="24"/>
          <w:szCs w:val="24"/>
        </w:rPr>
        <w:br/>
        <w:t xml:space="preserve">     reverencia.—?Esta usted dando lecciones de horticultura?</w:t>
      </w:r>
      <w:r>
        <w:rPr>
          <w:color w:val="000000"/>
          <w:sz w:val="24"/>
          <w:szCs w:val="24"/>
        </w:rPr>
        <w:br/>
        <w:t xml:space="preserve">     </w:t>
      </w:r>
      <w:r>
        <w:rPr>
          <w:i/>
          <w:color w:val="000000"/>
          <w:sz w:val="24"/>
          <w:szCs w:val="24"/>
        </w:rPr>
        <w:t xml:space="preserve">Insere nunc, Miliboee, piros, pone ordine vitis</w:t>
      </w:r>
      <w:r>
        <w:rPr>
          <w:color w:val="000000"/>
          <w:sz w:val="24"/>
          <w:szCs w:val="24"/>
        </w:rPr>
        <w:t xml:space="preserve">, que dijo el gran</w:t>
      </w:r>
      <w:r>
        <w:rPr>
          <w:color w:val="000000"/>
          <w:sz w:val="24"/>
          <w:szCs w:val="24"/>
        </w:rPr>
        <w:br/>
        <w:t xml:space="preserve">     cantor de los trabajos del campo.  Ingerta los perales, caro</w:t>
      </w:r>
      <w:r>
        <w:rPr>
          <w:color w:val="000000"/>
          <w:sz w:val="24"/>
          <w:szCs w:val="24"/>
        </w:rPr>
        <w:br/>
        <w:t xml:space="preserve">     Melibeo, arregla las parras.... ?Con que como estamos</w:t>
      </w:r>
      <w:r>
        <w:rPr>
          <w:color w:val="000000"/>
          <w:sz w:val="24"/>
          <w:szCs w:val="24"/>
        </w:rPr>
        <w:br/>
        <w:t xml:space="preserve">[20] de salud, Sr.  D. Jose?</w:t>
      </w:r>
    </w:p>
    <w:p>
      <w:pPr>
        <w:widowControl w:val="on"/>
        <w:pBdr/>
        <w:spacing w:before="240" w:after="240" w:line="240" w:lineRule="auto"/>
        <w:ind w:left="0" w:right="0"/>
        <w:jc w:val="left"/>
      </w:pPr>
      <w:r>
        <w:rPr>
          <w:color w:val="000000"/>
          <w:sz w:val="24"/>
          <w:szCs w:val="24"/>
        </w:rPr>
        <w:t xml:space="preserve">     El ingeniero y el canonigo se dieron las manos.  Luego</w:t>
      </w:r>
      <w:r>
        <w:rPr>
          <w:color w:val="000000"/>
          <w:sz w:val="24"/>
          <w:szCs w:val="24"/>
        </w:rPr>
        <w:br/>
        <w:t xml:space="preserve">     este volviose, y senalando a un jovenzuelo que tras el venia,</w:t>
      </w:r>
      <w:r>
        <w:rPr>
          <w:color w:val="000000"/>
          <w:sz w:val="24"/>
          <w:szCs w:val="24"/>
        </w:rPr>
        <w:br/>
        <w:t xml:space="preserve">     dijo sonriendo: </w:t>
      </w:r>
    </w:p>
    <w:p>
      <w:pPr>
        <w:widowControl w:val="on"/>
        <w:pBdr/>
        <w:spacing w:before="240" w:after="240" w:line="240" w:lineRule="auto"/>
        <w:ind w:left="0" w:right="0"/>
        <w:jc w:val="left"/>
      </w:pPr>
      <w:r>
        <w:rPr>
          <w:color w:val="000000"/>
          <w:sz w:val="24"/>
          <w:szCs w:val="24"/>
        </w:rPr>
        <w:t xml:space="preserve">—­Tengo el gusto de presentar a usted a mi querido [25] Jacintillo... una buena pieza... un tarambana, Sr.  D. Jose.</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=La desavenencia sigue creciendo</w:t>
      </w:r>
      <w:r>
        <w:rPr>
          <w:color w:val="000000"/>
          <w:sz w:val="24"/>
          <w:szCs w:val="24"/>
        </w:rPr>
        <w:br/>
        <w:t xml:space="preserve">y amenaza convertirse en discordia=</w:t>
      </w:r>
    </w:p>
    <w:p>
      <w:pPr>
        <w:widowControl w:val="on"/>
        <w:pBdr/>
        <w:spacing w:before="240" w:after="240" w:line="240" w:lineRule="auto"/>
        <w:ind w:left="0" w:right="0"/>
        <w:jc w:val="left"/>
      </w:pPr>
      <w:r>
        <w:rPr>
          <w:color w:val="000000"/>
          <w:sz w:val="24"/>
          <w:szCs w:val="24"/>
        </w:rPr>
        <w:t xml:space="preserve">Junto a la negra sotana se destaco un sonrosado y fresco</w:t>
      </w:r>
      <w:r>
        <w:rPr>
          <w:color w:val="000000"/>
          <w:sz w:val="24"/>
          <w:szCs w:val="24"/>
        </w:rPr>
        <w:br/>
        <w:t xml:space="preserve">rostro.  Jacintito saludo a nuestro joven, no sin cierto</w:t>
      </w:r>
      <w:r>
        <w:rPr>
          <w:color w:val="000000"/>
          <w:sz w:val="24"/>
          <w:szCs w:val="24"/>
        </w:rPr>
        <w:br/>
        <w:t xml:space="preserve">embarazo.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Era uno de esos chiquillos precoces a quienes la indulgente</w:t>
      </w:r>
      <w:r>
        <w:rPr>
          <w:color w:val="000000"/>
          <w:sz w:val="24"/>
          <w:szCs w:val="24"/>
        </w:rPr>
        <w:br/>
        <w:t xml:space="preserve">[30] Universidad lanza antes de tiempo a las arduas luchas del</w:t>
      </w:r>
      <w:r>
        <w:rPr>
          <w:color w:val="000000"/>
          <w:sz w:val="24"/>
          <w:szCs w:val="24"/>
        </w:rPr>
        <w:br/>
        <w:t xml:space="preserve">mundo, haciendoles creer que son hombres porque son 52</w:t>
      </w:r>
      <w:r>
        <w:rPr>
          <w:color w:val="000000"/>
          <w:sz w:val="24"/>
          <w:szCs w:val="24"/>
        </w:rPr>
        <w:br/>
        <w:t xml:space="preserve">doctores.  Tenia Jacintito semblante agraciado y carilleno,</w:t>
      </w:r>
      <w:r>
        <w:rPr>
          <w:color w:val="000000"/>
          <w:sz w:val="24"/>
          <w:szCs w:val="24"/>
        </w:rPr>
        <w:br/>
        <w:t xml:space="preserve">con mejillas de rosa como una muchacha, y era rechoncho</w:t>
      </w:r>
      <w:r>
        <w:rPr>
          <w:color w:val="000000"/>
          <w:sz w:val="24"/>
          <w:szCs w:val="24"/>
        </w:rPr>
        <w:br/>
        <w:t xml:space="preserve">de cuerpo, de estatura pequena, tirando un poco a pequenisima,</w:t>
      </w:r>
      <w:r>
        <w:rPr>
          <w:color w:val="000000"/>
          <w:sz w:val="24"/>
          <w:szCs w:val="24"/>
        </w:rPr>
        <w:br/>
        <w:t xml:space="preserve">[5] y sin mas pelo de barba que el suave bozo que lo</w:t>
      </w:r>
      <w:r>
        <w:rPr>
          <w:color w:val="000000"/>
          <w:sz w:val="24"/>
          <w:szCs w:val="24"/>
        </w:rPr>
        <w:br/>
        <w:t xml:space="preserve">anunciaba.  Su edad excedia poco de los veinte anos. </w:t>
      </w:r>
      <w:r>
        <w:rPr>
          <w:color w:val="000000"/>
          <w:sz w:val="24"/>
          <w:szCs w:val="24"/>
        </w:rPr>
        <w:br/>
        <w:t xml:space="preserve">Habiase educado desde la ninez bajo la direccion de su</w:t>
      </w:r>
      <w:r>
        <w:rPr>
          <w:color w:val="000000"/>
          <w:sz w:val="24"/>
          <w:szCs w:val="24"/>
        </w:rPr>
        <w:br/>
        <w:t xml:space="preserve">excelente y discreto tio, con lo cual dicho se esta que el</w:t>
      </w:r>
      <w:r>
        <w:rPr>
          <w:color w:val="000000"/>
          <w:sz w:val="24"/>
          <w:szCs w:val="24"/>
        </w:rPr>
        <w:br/>
        <w:t xml:space="preserve">tierno arbolito no se torcio al crecer.  Una moral severa le</w:t>
      </w:r>
      <w:r>
        <w:rPr>
          <w:color w:val="000000"/>
          <w:sz w:val="24"/>
          <w:szCs w:val="24"/>
        </w:rPr>
        <w:br/>
        <w:t xml:space="preserve">[10] mantenia constantemente derecho, y en el cumplimiento</w:t>
      </w:r>
      <w:r>
        <w:rPr>
          <w:color w:val="000000"/>
          <w:sz w:val="24"/>
          <w:szCs w:val="24"/>
        </w:rPr>
        <w:br/>
        <w:t xml:space="preserve">de sus deberes escolasticos apenas tenia pero.  Concluidos</w:t>
      </w:r>
      <w:r>
        <w:rPr>
          <w:color w:val="000000"/>
          <w:sz w:val="24"/>
          <w:szCs w:val="24"/>
        </w:rPr>
        <w:br/>
        <w:t xml:space="preserve">los estudios universitarios con aprovechamiento asombroso,</w:t>
      </w:r>
      <w:r>
        <w:rPr>
          <w:color w:val="000000"/>
          <w:sz w:val="24"/>
          <w:szCs w:val="24"/>
        </w:rPr>
        <w:br/>
        <w:t xml:space="preserve">pues no hubo clase en que no ganase las mas eminentes</w:t>
      </w:r>
      <w:r>
        <w:rPr>
          <w:color w:val="000000"/>
          <w:sz w:val="24"/>
          <w:szCs w:val="24"/>
        </w:rPr>
        <w:br/>
        <w:t xml:space="preserve">notas, empezo a trabajar, prometiendo con su aplicacion y</w:t>
      </w:r>
      <w:r>
        <w:rPr>
          <w:color w:val="000000"/>
          <w:sz w:val="24"/>
          <w:szCs w:val="24"/>
        </w:rPr>
        <w:br/>
        <w:t xml:space="preserve">[15] buen tino para la abogacia perpetuar en el foro el lozano</w:t>
      </w:r>
      <w:r>
        <w:rPr>
          <w:color w:val="000000"/>
          <w:sz w:val="24"/>
          <w:szCs w:val="24"/>
        </w:rPr>
        <w:br/>
        <w:t xml:space="preserve">verdor de los laureles del aula.</w:t>
      </w:r>
    </w:p>
    <w:p>
      <w:pPr>
        <w:widowControl w:val="on"/>
        <w:pBdr/>
        <w:spacing w:before="240" w:after="240" w:line="240" w:lineRule="auto"/>
        <w:ind w:left="0" w:right="0"/>
        <w:jc w:val="left"/>
      </w:pPr>
      <w:r>
        <w:rPr>
          <w:color w:val="000000"/>
          <w:sz w:val="24"/>
          <w:szCs w:val="24"/>
        </w:rPr>
        <w:t xml:space="preserve">     A veces era travieso como un nino, a veces formal como</w:t>
      </w:r>
      <w:r>
        <w:rPr>
          <w:color w:val="000000"/>
          <w:sz w:val="24"/>
          <w:szCs w:val="24"/>
        </w:rPr>
        <w:br/>
        <w:t xml:space="preserve">     un hombre.  En verdad, en verdad, que si a Jacintito no le</w:t>
      </w:r>
      <w:r>
        <w:rPr>
          <w:color w:val="000000"/>
          <w:sz w:val="24"/>
          <w:szCs w:val="24"/>
        </w:rPr>
        <w:br/>
        <w:t xml:space="preserve">     gustaran un poco, y aun un mucho, las lindas muchachas,</w:t>
      </w:r>
      <w:r>
        <w:rPr>
          <w:color w:val="000000"/>
          <w:sz w:val="24"/>
          <w:szCs w:val="24"/>
        </w:rPr>
        <w:br/>
        <w:t xml:space="preserve">[20] su buen tio le creeria perfecto.  No dejaba de sermonearle</w:t>
      </w:r>
      <w:r>
        <w:rPr>
          <w:color w:val="000000"/>
          <w:sz w:val="24"/>
          <w:szCs w:val="24"/>
        </w:rPr>
        <w:br/>
        <w:t xml:space="preserve">     a todas horas, apresurandose a cortarle los audaces vuelos;</w:t>
      </w:r>
      <w:r>
        <w:rPr>
          <w:color w:val="000000"/>
          <w:sz w:val="24"/>
          <w:szCs w:val="24"/>
        </w:rPr>
        <w:br/>
        <w:t xml:space="preserve">     pero ni aun esta inclinacion mundana del jovenzuelo lograba</w:t>
      </w:r>
      <w:r>
        <w:rPr>
          <w:color w:val="000000"/>
          <w:sz w:val="24"/>
          <w:szCs w:val="24"/>
        </w:rPr>
        <w:br/>
        <w:t xml:space="preserve">     enfriar el mucho amor que nuestro buen canonigo tenia al</w:t>
      </w:r>
      <w:r>
        <w:rPr>
          <w:color w:val="000000"/>
          <w:sz w:val="24"/>
          <w:szCs w:val="24"/>
        </w:rPr>
        <w:br/>
        <w:t xml:space="preserve">     encantador retono de su cara sobrina Maria Remedios.</w:t>
      </w:r>
      <w:r>
        <w:rPr>
          <w:color w:val="000000"/>
          <w:sz w:val="24"/>
          <w:szCs w:val="24"/>
        </w:rPr>
        <w:br/>
        <w:t xml:space="preserve">[25] En tratandose del abogadillo, todo cedia.  Hasta las graves</w:t>
      </w:r>
      <w:r>
        <w:rPr>
          <w:color w:val="000000"/>
          <w:sz w:val="24"/>
          <w:szCs w:val="24"/>
        </w:rPr>
        <w:br/>
        <w:t xml:space="preserve">     y metodicas practicas del buen sacerdote se alteraban</w:t>
      </w:r>
      <w:r>
        <w:rPr>
          <w:color w:val="000000"/>
          <w:sz w:val="24"/>
          <w:szCs w:val="24"/>
        </w:rPr>
        <w:br/>
        <w:t xml:space="preserve">     siempre que se tratase de algun asunto referente a su</w:t>
      </w:r>
      <w:r>
        <w:rPr>
          <w:color w:val="000000"/>
          <w:sz w:val="24"/>
          <w:szCs w:val="24"/>
        </w:rPr>
        <w:br/>
        <w:t xml:space="preserve">     precoz pupilo.  Aquel metodo riguroso y fijo como un</w:t>
      </w:r>
      <w:r>
        <w:rPr>
          <w:color w:val="000000"/>
          <w:sz w:val="24"/>
          <w:szCs w:val="24"/>
        </w:rPr>
        <w:br/>
        <w:t xml:space="preserve">     sistema planetario, solia perder su equilibrio cuando Jacintito</w:t>
      </w:r>
      <w:r>
        <w:rPr>
          <w:color w:val="000000"/>
          <w:sz w:val="24"/>
          <w:szCs w:val="24"/>
        </w:rPr>
        <w:br/>
        <w:t xml:space="preserve">[30] estaba enfermo o tenia que hacer un viaje. iInutil celibato</w:t>
      </w:r>
      <w:r>
        <w:rPr>
          <w:color w:val="000000"/>
          <w:sz w:val="24"/>
          <w:szCs w:val="24"/>
        </w:rPr>
        <w:br/>
        <w:t xml:space="preserve">     el de los clerigos!  Si el Concilio de Trento les prohibe</w:t>
      </w:r>
      <w:r>
        <w:rPr>
          <w:color w:val="000000"/>
          <w:sz w:val="24"/>
          <w:szCs w:val="24"/>
        </w:rPr>
        <w:br/>
        <w:t xml:space="preserve">     tener hijos, Dios, no el Demonio, les da sobrinos para que</w:t>
      </w:r>
      <w:r>
        <w:rPr>
          <w:color w:val="000000"/>
          <w:sz w:val="24"/>
          <w:szCs w:val="24"/>
        </w:rPr>
        <w:br/>
        <w:t xml:space="preserve">     conozcan los dulces afanes de la paternidad.</w:t>
      </w:r>
    </w:p>
    <w:p>
      <w:pPr>
        <w:widowControl w:val="on"/>
        <w:pBdr/>
        <w:spacing w:before="240" w:after="240" w:line="240" w:lineRule="auto"/>
        <w:ind w:left="0" w:right="0"/>
        <w:jc w:val="left"/>
      </w:pPr>
      <w:r>
        <w:rPr>
          <w:color w:val="000000"/>
          <w:sz w:val="24"/>
          <w:szCs w:val="24"/>
        </w:rPr>
        <w:t xml:space="preserve">     Examinadas imparcialmente las cualidades de aquel aprovechado</w:t>
      </w:r>
      <w:r>
        <w:rPr>
          <w:color w:val="000000"/>
          <w:sz w:val="24"/>
          <w:szCs w:val="24"/>
        </w:rPr>
        <w:br/>
        <w:t xml:space="preserve">     nino, era imposible desconocer que no carecia de 53</w:t>
      </w:r>
      <w:r>
        <w:rPr>
          <w:color w:val="000000"/>
          <w:sz w:val="24"/>
          <w:szCs w:val="24"/>
        </w:rPr>
        <w:br/>
        <w:t xml:space="preserve">     merito.  Su caracter era por lo comun inclinado a la honradez,</w:t>
      </w:r>
      <w:r>
        <w:rPr>
          <w:color w:val="000000"/>
          <w:sz w:val="24"/>
          <w:szCs w:val="24"/>
        </w:rPr>
        <w:br/>
        <w:t xml:space="preserve">     y las acciones nobles despertaban franca admiracion</w:t>
      </w:r>
      <w:r>
        <w:rPr>
          <w:color w:val="000000"/>
          <w:sz w:val="24"/>
          <w:szCs w:val="24"/>
        </w:rPr>
        <w:br/>
        <w:t xml:space="preserve">     en su alma.  Respecto a sus dotes intelectuales y a su saber</w:t>
      </w:r>
      <w:r>
        <w:rPr>
          <w:color w:val="000000"/>
          <w:sz w:val="24"/>
          <w:szCs w:val="24"/>
        </w:rPr>
        <w:br/>
        <w:t xml:space="preserve">[5] social, tenia todo lo necesario para ser con el tiempo una</w:t>
      </w:r>
      <w:r>
        <w:rPr>
          <w:color w:val="000000"/>
          <w:sz w:val="24"/>
          <w:szCs w:val="24"/>
        </w:rPr>
        <w:br/>
        <w:t xml:space="preserve">     notabilidad de estas que tanto abundan en Espana; podia</w:t>
      </w:r>
      <w:r>
        <w:rPr>
          <w:color w:val="000000"/>
          <w:sz w:val="24"/>
          <w:szCs w:val="24"/>
        </w:rPr>
        <w:br/>
        <w:t xml:space="preserve">     ser lo que a todas horas nos complacemos en llamar hiperbolicamente</w:t>
      </w:r>
      <w:r>
        <w:rPr>
          <w:color w:val="000000"/>
          <w:sz w:val="24"/>
          <w:szCs w:val="24"/>
        </w:rPr>
        <w:br/>
        <w:t xml:space="preserve">     un </w:t>
      </w:r>
      <w:r>
        <w:rPr>
          <w:i/>
          <w:color w:val="000000"/>
          <w:sz w:val="24"/>
          <w:szCs w:val="24"/>
        </w:rPr>
        <w:t xml:space="preserve">distinguido patricio</w:t>
      </w:r>
      <w:r>
        <w:rPr>
          <w:color w:val="000000"/>
          <w:sz w:val="24"/>
          <w:szCs w:val="24"/>
        </w:rPr>
        <w:t xml:space="preserve"> o </w:t>
      </w:r>
      <w:r>
        <w:rPr>
          <w:i/>
          <w:color w:val="000000"/>
          <w:sz w:val="24"/>
          <w:szCs w:val="24"/>
        </w:rPr>
        <w:t xml:space="preserve">un eminente hombre publico</w:t>
      </w:r>
      <w:r>
        <w:rPr>
          <w:color w:val="000000"/>
          <w:sz w:val="24"/>
          <w:szCs w:val="24"/>
        </w:rPr>
        <w:t xml:space="preserve">,</w:t>
      </w:r>
      <w:r>
        <w:rPr>
          <w:color w:val="000000"/>
          <w:sz w:val="24"/>
          <w:szCs w:val="24"/>
        </w:rPr>
        <w:br/>
        <w:t xml:space="preserve">     especies que por su mucha abundancia apenas son apreciadas</w:t>
      </w:r>
      <w:r>
        <w:rPr>
          <w:color w:val="000000"/>
          <w:sz w:val="24"/>
          <w:szCs w:val="24"/>
        </w:rPr>
        <w:br/>
        <w:t xml:space="preserve">[10] en su justo valor.  En aquella tierna edad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en que el</w:t>
      </w:r>
      <w:r>
        <w:rPr>
          <w:color w:val="000000"/>
          <w:sz w:val="24"/>
          <w:szCs w:val="24"/>
        </w:rPr>
        <w:br/>
        <w:t xml:space="preserve">     grado universitario sirve de soldadura entre la puericia y la</w:t>
      </w:r>
      <w:r>
        <w:rPr>
          <w:color w:val="000000"/>
          <w:sz w:val="24"/>
          <w:szCs w:val="24"/>
        </w:rPr>
        <w:br/>
        <w:t xml:space="preserve">     virilidad, pocos jovenes, mayormente cuando han sido mimados</w:t>
      </w:r>
      <w:r>
        <w:rPr>
          <w:color w:val="000000"/>
          <w:sz w:val="24"/>
          <w:szCs w:val="24"/>
        </w:rPr>
        <w:br/>
        <w:t xml:space="preserve">     por sus maestros, estan libres de una pedanteria fastidiosa,</w:t>
      </w:r>
      <w:r>
        <w:rPr>
          <w:color w:val="000000"/>
          <w:sz w:val="24"/>
          <w:szCs w:val="24"/>
        </w:rPr>
        <w:br/>
        <w:t xml:space="preserve">     que si les da gran prestigio junto al sillon de sus</w:t>
      </w:r>
      <w:r>
        <w:rPr>
          <w:color w:val="000000"/>
          <w:sz w:val="24"/>
          <w:szCs w:val="24"/>
        </w:rPr>
        <w:br/>
        <w:t xml:space="preserve">[15] mamas, es muy risible entre hombres hechos y formales. </w:t>
      </w:r>
      <w:r>
        <w:rPr>
          <w:color w:val="000000"/>
          <w:sz w:val="24"/>
          <w:szCs w:val="24"/>
        </w:rPr>
        <w:br/>
        <w:t xml:space="preserve">     Jacintito tenia este defecto, disculpable no solo por sus</w:t>
      </w:r>
      <w:r>
        <w:rPr>
          <w:color w:val="000000"/>
          <w:sz w:val="24"/>
          <w:szCs w:val="24"/>
        </w:rPr>
        <w:br/>
        <w:t xml:space="preserve">     pocos anos, sino porque su buen tio fomentaba aquella</w:t>
      </w:r>
      <w:r>
        <w:rPr>
          <w:color w:val="000000"/>
          <w:sz w:val="24"/>
          <w:szCs w:val="24"/>
        </w:rPr>
        <w:br/>
        <w:t xml:space="preserve">     vanidad pueril con imprudentes aplausos.
</w:t>
      </w:r>
    </w:p>
    <w:p>
      <w:pPr>
        <w:widowControl w:val="on"/>
        <w:pBdr/>
        <w:spacing w:before="240" w:after="240" w:line="240" w:lineRule="auto"/>
        <w:ind w:left="0" w:right="0"/>
        <w:jc w:val="left"/>
      </w:pPr>
      <w:r>
        <w:rPr>
          <w:color w:val="000000"/>
          <w:sz w:val="24"/>
          <w:szCs w:val="24"/>
        </w:rPr>
        <w:t xml:space="preserve">     Luego que los cuatro se reunieron, continuaron paseando.</w:t>
      </w:r>
      <w:r>
        <w:rPr>
          <w:color w:val="000000"/>
          <w:sz w:val="24"/>
          <w:szCs w:val="24"/>
        </w:rPr>
        <w:br/>
        <w:t xml:space="preserve">[20] Jacinto callaba.  El canonigo, volviendo al interrumpido</w:t>
      </w:r>
      <w:r>
        <w:rPr>
          <w:color w:val="000000"/>
          <w:sz w:val="24"/>
          <w:szCs w:val="24"/>
        </w:rPr>
        <w:br/>
        <w:t xml:space="preserve">     tema de los </w:t>
      </w:r>
      <w:r>
        <w:rPr>
          <w:i/>
          <w:color w:val="000000"/>
          <w:sz w:val="24"/>
          <w:szCs w:val="24"/>
        </w:rPr>
        <w:t xml:space="preserve">piros</w:t>
      </w:r>
      <w:r>
        <w:rPr>
          <w:color w:val="000000"/>
          <w:sz w:val="24"/>
          <w:szCs w:val="24"/>
        </w:rPr>
        <w:t xml:space="preserve"> que se habian de ingertar y de las </w:t>
      </w:r>
      <w:r>
        <w:rPr>
          <w:i/>
          <w:color w:val="000000"/>
          <w:sz w:val="24"/>
          <w:szCs w:val="24"/>
        </w:rPr>
        <w:t xml:space="preserve">vitis</w:t>
      </w:r>
      <w:r>
        <w:rPr>
          <w:color w:val="000000"/>
          <w:sz w:val="24"/>
          <w:szCs w:val="24"/>
        </w:rPr>
        <w:br/>
        <w:t xml:space="preserve">     que se debian poner en orden, dijo: </w:t>
      </w:r>
    </w:p>
    <w:p>
      <w:pPr>
        <w:widowControl w:val="on"/>
        <w:pBdr/>
        <w:spacing w:before="240" w:after="240" w:line="240" w:lineRule="auto"/>
        <w:ind w:left="0" w:right="0"/>
        <w:jc w:val="left"/>
      </w:pPr>
      <w:r>
        <w:rPr>
          <w:color w:val="000000"/>
          <w:sz w:val="24"/>
          <w:szCs w:val="24"/>
        </w:rPr>
        <w:t xml:space="preserve">     —­Ya se que D. Jose es un gran agronomo.</w:t>
      </w:r>
    </w:p>
    <w:p>
      <w:pPr>
        <w:widowControl w:val="on"/>
        <w:pBdr/>
        <w:spacing w:before="240" w:after="240" w:line="240" w:lineRule="auto"/>
        <w:ind w:left="0" w:right="0"/>
        <w:jc w:val="left"/>
      </w:pPr>
      <w:r>
        <w:rPr>
          <w:color w:val="000000"/>
          <w:sz w:val="24"/>
          <w:szCs w:val="24"/>
        </w:rPr>
        <w:t xml:space="preserve">     —­Nada de eso; no se una palabra—­repuso el joven,</w:t>
      </w:r>
      <w:r>
        <w:rPr>
          <w:color w:val="000000"/>
          <w:sz w:val="24"/>
          <w:szCs w:val="24"/>
        </w:rPr>
        <w:br/>
        <w:t xml:space="preserve">[25] viendo con mucho disgusto aquella mania de suponerle</w:t>
      </w:r>
      <w:r>
        <w:rPr>
          <w:color w:val="000000"/>
          <w:sz w:val="24"/>
          <w:szCs w:val="24"/>
        </w:rPr>
        <w:br/>
        <w:t xml:space="preserve">     instruido en todas las ciencias.</w:t>
      </w:r>
    </w:p>
    <w:p>
      <w:pPr>
        <w:widowControl w:val="on"/>
        <w:pBdr/>
        <w:spacing w:before="240" w:after="240" w:line="240" w:lineRule="auto"/>
        <w:ind w:left="0" w:right="0"/>
        <w:jc w:val="left"/>
      </w:pPr>
      <w:r>
        <w:rPr>
          <w:color w:val="000000"/>
          <w:sz w:val="24"/>
          <w:szCs w:val="24"/>
        </w:rPr>
        <w:t xml:space="preserve">     —­iOh! si; un gran agronomo—­anadio el Penitenciario;—­pero</w:t>
      </w:r>
      <w:r>
        <w:rPr>
          <w:color w:val="000000"/>
          <w:sz w:val="24"/>
          <w:szCs w:val="24"/>
        </w:rPr>
        <w:br/>
        <w:t xml:space="preserve">     en asuntos de agronomia no me citen tratados novisimos. </w:t>
      </w:r>
      <w:r>
        <w:rPr>
          <w:color w:val="000000"/>
          <w:sz w:val="24"/>
          <w:szCs w:val="24"/>
        </w:rPr>
        <w:br/>
        <w:t xml:space="preserve">     Para mi toda esa ciencia, Sr. de Rey, esta condensada</w:t>
      </w:r>
      <w:r>
        <w:rPr>
          <w:color w:val="000000"/>
          <w:sz w:val="24"/>
          <w:szCs w:val="24"/>
        </w:rPr>
        <w:br/>
        <w:t xml:space="preserve">[30] en lo que yo llamo la </w:t>
      </w:r>
      <w:r>
        <w:rPr>
          <w:i/>
          <w:color w:val="000000"/>
          <w:sz w:val="24"/>
          <w:szCs w:val="24"/>
        </w:rPr>
        <w:t xml:space="preserve">Biblia del campo</w:t>
      </w:r>
      <w:r>
        <w:rPr>
          <w:color w:val="000000"/>
          <w:sz w:val="24"/>
          <w:szCs w:val="24"/>
        </w:rPr>
        <w:t xml:space="preserve">, en las </w:t>
      </w:r>
      <w:r>
        <w:rPr>
          <w:i/>
          <w:color w:val="000000"/>
          <w:sz w:val="24"/>
          <w:szCs w:val="24"/>
        </w:rPr>
        <w:t xml:space="preserve">Georgicas</w:t>
      </w:r>
      <w:r>
        <w:rPr>
          <w:color w:val="000000"/>
          <w:sz w:val="24"/>
          <w:szCs w:val="24"/>
        </w:rPr>
        <w:br/>
        <w:t xml:space="preserve">     del inmortal latino.  Todo es admirable, desde aquella gran</w:t>
      </w:r>
      <w:r>
        <w:rPr>
          <w:color w:val="000000"/>
          <w:sz w:val="24"/>
          <w:szCs w:val="24"/>
        </w:rPr>
        <w:br/>
        <w:t xml:space="preserve">     sentencia </w:t>
      </w:r>
      <w:r>
        <w:rPr>
          <w:i/>
          <w:color w:val="000000"/>
          <w:sz w:val="24"/>
          <w:szCs w:val="24"/>
        </w:rPr>
        <w:t xml:space="preserve">Nec vero terrae ferre omnes omnia possunt</w:t>
      </w:r>
      <w:r>
        <w:rPr>
          <w:color w:val="000000"/>
          <w:sz w:val="24"/>
          <w:szCs w:val="24"/>
        </w:rPr>
        <w:t xml:space="preserve">, es decir,</w:t>
      </w:r>
      <w:r>
        <w:rPr>
          <w:color w:val="000000"/>
          <w:sz w:val="24"/>
          <w:szCs w:val="24"/>
        </w:rPr>
        <w:br/>
        <w:t xml:space="preserve">     que no todas las tierras sirven para todos los arboles, Sr.  D.</w:t>
      </w:r>
      <w:r>
        <w:rPr>
          <w:color w:val="000000"/>
          <w:sz w:val="24"/>
          <w:szCs w:val="24"/>
        </w:rPr>
        <w:br/>
        <w:t xml:space="preserve">     Jose, hasta el minucioso tratado de las abejas, en que el</w:t>
      </w:r>
      <w:r>
        <w:rPr>
          <w:color w:val="000000"/>
          <w:sz w:val="24"/>
          <w:szCs w:val="24"/>
        </w:rPr>
        <w:br/>
        <w:t xml:space="preserve">     poeta explana lo concerniente a estos doctos animalitos, y 54</w:t>
      </w:r>
      <w:r>
        <w:rPr>
          <w:color w:val="000000"/>
          <w:sz w:val="24"/>
          <w:szCs w:val="24"/>
        </w:rPr>
        <w:br/>
        <w:t xml:space="preserve">     define al zangano, diciendo: </w:t>
      </w:r>
    </w:p>
    <w:p>
      <w:pPr>
        <w:widowControl w:val="on"/>
        <w:pBdr/>
        <w:spacing w:before="0" w:after="0" w:line="240" w:lineRule="auto"/>
        <w:ind w:left="0" w:right="0"/>
        <w:jc w:val="left"/>
      </w:pPr>
      <w:r>
        <w:rPr>
          <w:rFonts w:ascii="fixed" w:hAnsi="fixed" w:cs="fixed"/>
          <w:color w:val="000000"/>
          <w:sz w:val="24"/>
          <w:szCs w:val="24"/>
        </w:rPr>
        <w:t xml:space="preserve">
......................._Ille horridus alter
Desidia, latamque trahens inglorius alvum_,
</w:t>
      </w:r>
    </w:p>
    <w:p>
      <w:pPr>
        <w:widowControl w:val="on"/>
        <w:pBdr/>
        <w:spacing w:before="240" w:after="240" w:line="240" w:lineRule="auto"/>
        <w:ind w:left="0" w:right="0"/>
        <w:jc w:val="left"/>
      </w:pPr>
      <w:r>
        <w:rPr>
          <w:color w:val="000000"/>
          <w:sz w:val="24"/>
          <w:szCs w:val="24"/>
        </w:rPr>
        <w:t xml:space="preserve">[5] de figura horrible y perezosa, arrastrando el innoble vientre</w:t>
      </w:r>
      <w:r>
        <w:rPr>
          <w:color w:val="000000"/>
          <w:sz w:val="24"/>
          <w:szCs w:val="24"/>
        </w:rPr>
        <w:br/>
        <w:t xml:space="preserve">     pesado, Sr.  D. Jose....</w:t>
      </w:r>
    </w:p>
    <w:p>
      <w:pPr>
        <w:widowControl w:val="on"/>
        <w:pBdr/>
        <w:spacing w:before="240" w:after="240" w:line="240" w:lineRule="auto"/>
        <w:ind w:left="0" w:right="0"/>
        <w:jc w:val="left"/>
      </w:pPr>
      <w:r>
        <w:rPr>
          <w:color w:val="000000"/>
          <w:sz w:val="24"/>
          <w:szCs w:val="24"/>
        </w:rPr>
        <w:t xml:space="preserve">     —­Hace usted bien en traducirmelo—­dijo Pepe,—­porque</w:t>
      </w:r>
      <w:r>
        <w:rPr>
          <w:color w:val="000000"/>
          <w:sz w:val="24"/>
          <w:szCs w:val="24"/>
        </w:rPr>
        <w:br/>
        <w:t xml:space="preserve">     entiendo muy poco el latin.</w:t>
      </w:r>
    </w:p>
    <w:p>
      <w:pPr>
        <w:widowControl w:val="on"/>
        <w:pBdr/>
        <w:spacing w:before="240" w:after="240" w:line="240" w:lineRule="auto"/>
        <w:ind w:left="0" w:right="0"/>
        <w:jc w:val="left"/>
      </w:pPr>
      <w:r>
        <w:rPr>
          <w:color w:val="000000"/>
          <w:sz w:val="24"/>
          <w:szCs w:val="24"/>
        </w:rPr>
        <w:t xml:space="preserve">     —­iOh! los hombres del dia ?para que habian de entretenerse</w:t>
      </w:r>
      <w:r>
        <w:rPr>
          <w:color w:val="000000"/>
          <w:sz w:val="24"/>
          <w:szCs w:val="24"/>
        </w:rPr>
        <w:br/>
        <w:t xml:space="preserve">[10] en estudiar antiguallas?—­anadio el canonigo con</w:t>
      </w:r>
      <w:r>
        <w:rPr>
          <w:color w:val="000000"/>
          <w:sz w:val="24"/>
          <w:szCs w:val="24"/>
        </w:rPr>
        <w:br/>
        <w:t xml:space="preserve">     ironia.—­Ademas, en latin solo han escrito los calzonazos</w:t>
      </w:r>
      <w:r>
        <w:rPr>
          <w:color w:val="000000"/>
          <w:sz w:val="24"/>
          <w:szCs w:val="24"/>
        </w:rPr>
        <w:br/>
        <w:t xml:space="preserve">     como Virgilio, Ciceron y Tito Livio.  Yo, sin embargo,</w:t>
      </w:r>
      <w:r>
        <w:rPr>
          <w:color w:val="000000"/>
          <w:sz w:val="24"/>
          <w:szCs w:val="24"/>
        </w:rPr>
        <w:br/>
        <w:t xml:space="preserve">     estoy por lo contrario, y sea testigo mi sobrino, a quien he</w:t>
      </w:r>
      <w:r>
        <w:rPr>
          <w:color w:val="000000"/>
          <w:sz w:val="24"/>
          <w:szCs w:val="24"/>
        </w:rPr>
        <w:br/>
        <w:t xml:space="preserve">     ensenado la sublime lengua.  El tunante sabe mas que yo.</w:t>
      </w:r>
      <w:r>
        <w:rPr>
          <w:color w:val="000000"/>
          <w:sz w:val="24"/>
          <w:szCs w:val="24"/>
        </w:rPr>
        <w:br/>
        <w:t xml:space="preserve">[15] Lo malo es que con las lecturas modernas lo va olvidando,</w:t>
      </w:r>
      <w:r>
        <w:rPr>
          <w:color w:val="000000"/>
          <w:sz w:val="24"/>
          <w:szCs w:val="24"/>
        </w:rPr>
        <w:br/>
        <w:t xml:space="preserve">     y el mejor dia se encontrara que es un ignorante, sin sospecharlo. </w:t>
      </w:r>
      <w:r>
        <w:rPr>
          <w:color w:val="000000"/>
          <w:sz w:val="24"/>
          <w:szCs w:val="24"/>
        </w:rPr>
        <w:br/>
        <w:t xml:space="preserve">     Porque, senor D. Jose, a mi sobrino le ha dado por</w:t>
      </w:r>
      <w:r>
        <w:rPr>
          <w:color w:val="000000"/>
          <w:sz w:val="24"/>
          <w:szCs w:val="24"/>
        </w:rPr>
        <w:br/>
        <w:t xml:space="preserve">     entretenerse con libros novisimos y teorias extravagantes, y</w:t>
      </w:r>
      <w:r>
        <w:rPr>
          <w:color w:val="000000"/>
          <w:sz w:val="24"/>
          <w:szCs w:val="24"/>
        </w:rPr>
        <w:br/>
        <w:t xml:space="preserve">     todo es Flammarion arriba y abajo, y nada mas sino que las</w:t>
      </w:r>
      <w:r>
        <w:rPr>
          <w:color w:val="000000"/>
          <w:sz w:val="24"/>
          <w:szCs w:val="24"/>
        </w:rPr>
        <w:br/>
        <w:t xml:space="preserve">[20] estrellas estan llenas de gente.  Vamos, se me figura que</w:t>
      </w:r>
      <w:r>
        <w:rPr>
          <w:color w:val="000000"/>
          <w:sz w:val="24"/>
          <w:szCs w:val="24"/>
        </w:rPr>
        <w:br/>
        <w:t xml:space="preserve">     ustedes dos van a hacer buenas migas.  Jacinto, ruegale a</w:t>
      </w:r>
      <w:r>
        <w:rPr>
          <w:color w:val="000000"/>
          <w:sz w:val="24"/>
          <w:szCs w:val="24"/>
        </w:rPr>
        <w:br/>
        <w:t xml:space="preserve">     este caballero que te ensene las matematicas sublimes, que</w:t>
      </w:r>
      <w:r>
        <w:rPr>
          <w:color w:val="000000"/>
          <w:sz w:val="24"/>
          <w:szCs w:val="24"/>
        </w:rPr>
        <w:br/>
        <w:t xml:space="preserve">     te instruya en lo concerniente a los filosofos alemanes, y ya</w:t>
      </w:r>
      <w:r>
        <w:rPr>
          <w:color w:val="000000"/>
          <w:sz w:val="24"/>
          <w:szCs w:val="24"/>
        </w:rPr>
        <w:br/>
        <w:t xml:space="preserve">     eres un hombre.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[25] El buen clerigo se reia de sus propias ocurrencias,</w:t>
      </w:r>
      <w:r>
        <w:rPr>
          <w:color w:val="000000"/>
          <w:sz w:val="24"/>
          <w:szCs w:val="24"/>
        </w:rPr>
        <w:br/>
        <w:t xml:space="preserve">     mientras Jacinto, gozoso de ver la conversacion en terreno</w:t>
      </w:r>
      <w:r>
        <w:rPr>
          <w:color w:val="000000"/>
          <w:sz w:val="24"/>
          <w:szCs w:val="24"/>
        </w:rPr>
        <w:br/>
        <w:t xml:space="preserve">     tan de su gusto, se excuso con Pepe Rey, y de buenas a</w:t>
      </w:r>
      <w:r>
        <w:rPr>
          <w:color w:val="000000"/>
          <w:sz w:val="24"/>
          <w:szCs w:val="24"/>
        </w:rPr>
        <w:br/>
        <w:t xml:space="preserve">     primeras le descargo esta pregunta: </w:t>
      </w:r>
    </w:p>
    <w:p>
      <w:pPr>
        <w:widowControl w:val="on"/>
        <w:pBdr/>
        <w:spacing w:before="240" w:after="240" w:line="240" w:lineRule="auto"/>
        <w:ind w:left="0" w:right="0"/>
        <w:jc w:val="left"/>
      </w:pPr>
      <w:r>
        <w:rPr>
          <w:color w:val="000000"/>
          <w:sz w:val="24"/>
          <w:szCs w:val="24"/>
        </w:rPr>
        <w:t xml:space="preserve">     —­Digame el Sr.  D. Jose, ?que piensa usted del Darwinismo?</w:t>
      </w:r>
    </w:p>
    <w:p>
      <w:pPr>
        <w:widowControl w:val="on"/>
        <w:pBdr/>
        <w:spacing w:before="240" w:after="240" w:line="240" w:lineRule="auto"/>
        <w:ind w:left="0" w:right="0"/>
        <w:jc w:val="left"/>
      </w:pPr>
      <w:r>
        <w:rPr>
          <w:color w:val="000000"/>
          <w:sz w:val="24"/>
          <w:szCs w:val="24"/>
        </w:rPr>
        <w:t xml:space="preserve">[30] Sonrio nuestro joven al oir pedanteria tan fuera de sazon,</w:t>
      </w:r>
      <w:r>
        <w:rPr>
          <w:color w:val="000000"/>
          <w:sz w:val="24"/>
          <w:szCs w:val="24"/>
        </w:rPr>
        <w:br/>
        <w:t xml:space="preserve">     y de buena gana excitara al joven a seguir por aquella senda</w:t>
      </w:r>
      <w:r>
        <w:rPr>
          <w:color w:val="000000"/>
          <w:sz w:val="24"/>
          <w:szCs w:val="24"/>
        </w:rPr>
        <w:br/>
        <w:t xml:space="preserve">     de infantil vanidad; pero creyendo mas prudente no intimar</w:t>
      </w:r>
      <w:r>
        <w:rPr>
          <w:color w:val="000000"/>
          <w:sz w:val="24"/>
          <w:szCs w:val="24"/>
        </w:rPr>
        <w:br/>
        <w:t xml:space="preserve">     mucho con el sobrino ni con el tio, contesto sencillamente: </w:t>
      </w:r>
    </w:p>
    <w:p>
      <w:pPr>
        <w:widowControl w:val="on"/>
        <w:pBdr/>
        <w:spacing w:before="240" w:after="240" w:line="240" w:lineRule="auto"/>
        <w:ind w:left="0" w:right="0"/>
        <w:jc w:val="left"/>
      </w:pPr>
      <w:r>
        <w:rPr>
          <w:color w:val="000000"/>
          <w:sz w:val="24"/>
          <w:szCs w:val="24"/>
        </w:rPr>
        <w:t xml:space="preserve">     —­Yo no puedo pensar nada de las doctrinas de Darwin, 55</w:t>
      </w:r>
      <w:r>
        <w:rPr>
          <w:color w:val="000000"/>
          <w:sz w:val="24"/>
          <w:szCs w:val="24"/>
        </w:rPr>
        <w:br/>
        <w:t xml:space="preserve">     porque apenas las conozco.  Los trabajos de mi profesion</w:t>
      </w:r>
      <w:r>
        <w:rPr>
          <w:color w:val="000000"/>
          <w:sz w:val="24"/>
          <w:szCs w:val="24"/>
        </w:rPr>
        <w:br/>
        <w:t xml:space="preserve">     no me han permitido dedicarme a esos estudios.</w:t>
      </w:r>
    </w:p>
    <w:p>
      <w:pPr>
        <w:widowControl w:val="on"/>
        <w:pBdr/>
        <w:spacing w:before="240" w:after="240" w:line="240" w:lineRule="auto"/>
        <w:ind w:left="0" w:right="0"/>
        <w:jc w:val="left"/>
      </w:pPr>
      <w:r>
        <w:rPr>
          <w:color w:val="000000"/>
          <w:sz w:val="24"/>
          <w:szCs w:val="24"/>
        </w:rPr>
        <w:t xml:space="preserve">     —­Ya—­dijo el canonigo riendo.—­Todo se reduce a que</w:t>
      </w:r>
      <w:r>
        <w:rPr>
          <w:color w:val="000000"/>
          <w:sz w:val="24"/>
          <w:szCs w:val="24"/>
        </w:rPr>
        <w:br/>
        <w:t xml:space="preserve">[5] descendemos de los monos...  Si lo dijera solo por ciertas</w:t>
      </w:r>
      <w:r>
        <w:rPr>
          <w:color w:val="000000"/>
          <w:sz w:val="24"/>
          <w:szCs w:val="24"/>
        </w:rPr>
        <w:br/>
        <w:t xml:space="preserve">     personas que yo conozco, tendria razon.</w:t>
      </w:r>
    </w:p>
    <w:p>
      <w:pPr>
        <w:widowControl w:val="on"/>
        <w:pBdr/>
        <w:spacing w:before="240" w:after="240" w:line="240" w:lineRule="auto"/>
        <w:ind w:left="0" w:right="0"/>
        <w:jc w:val="left"/>
      </w:pPr>
      <w:r>
        <w:rPr>
          <w:color w:val="000000"/>
          <w:sz w:val="24"/>
          <w:szCs w:val="24"/>
        </w:rPr>
        <w:t xml:space="preserve">     —­La teoria de la seleccion natural—­anadio enfaticamente</w:t>
      </w:r>
      <w:r>
        <w:rPr>
          <w:color w:val="000000"/>
          <w:sz w:val="24"/>
          <w:szCs w:val="24"/>
        </w:rPr>
        <w:br/>
        <w:t xml:space="preserve">     Jacinto,—­dicen que tiene muchos partidarios en Alemania.</w:t>
      </w:r>
    </w:p>
    <w:p>
      <w:pPr>
        <w:widowControl w:val="on"/>
        <w:pBdr/>
        <w:spacing w:before="240" w:after="240" w:line="240" w:lineRule="auto"/>
        <w:ind w:left="0" w:right="0"/>
        <w:jc w:val="left"/>
      </w:pPr>
      <w:r>
        <w:rPr>
          <w:color w:val="000000"/>
          <w:sz w:val="24"/>
          <w:szCs w:val="24"/>
        </w:rPr>
        <w:t xml:space="preserve">     —­No lo dudo—­dijo el clerigo.—­En Alemania no debe</w:t>
      </w:r>
      <w:r>
        <w:rPr>
          <w:color w:val="000000"/>
          <w:sz w:val="24"/>
          <w:szCs w:val="24"/>
        </w:rPr>
        <w:br/>
        <w:t xml:space="preserve">[10] sentirse que esa teoria sea verdadera, por lo que toca a</w:t>
      </w:r>
      <w:r>
        <w:rPr>
          <w:color w:val="000000"/>
          <w:sz w:val="24"/>
          <w:szCs w:val="24"/>
        </w:rPr>
        <w:br/>
        <w:t xml:space="preserve">     Bismarck.</w:t>
      </w:r>
    </w:p>
    <w:p>
      <w:pPr>
        <w:widowControl w:val="on"/>
        <w:pBdr/>
        <w:spacing w:before="240" w:after="240" w:line="240" w:lineRule="auto"/>
        <w:ind w:left="0" w:right="0"/>
        <w:jc w:val="left"/>
      </w:pPr>
      <w:r>
        <w:rPr>
          <w:color w:val="000000"/>
          <w:sz w:val="24"/>
          <w:szCs w:val="24"/>
        </w:rPr>
        <w:t xml:space="preserve">     Dona Perfecta y el Sr.  D. Cayetano aparecieron frente a</w:t>
      </w:r>
      <w:r>
        <w:rPr>
          <w:color w:val="000000"/>
          <w:sz w:val="24"/>
          <w:szCs w:val="24"/>
        </w:rPr>
        <w:br/>
        <w:t xml:space="preserve">     los cuatro.</w:t>
      </w:r>
    </w:p>
    <w:p>
      <w:pPr>
        <w:widowControl w:val="on"/>
        <w:pBdr/>
        <w:spacing w:before="240" w:after="240" w:line="240" w:lineRule="auto"/>
        <w:ind w:left="0" w:right="0"/>
        <w:jc w:val="left"/>
      </w:pPr>
      <w:r>
        <w:rPr>
          <w:color w:val="000000"/>
          <w:sz w:val="24"/>
          <w:szCs w:val="24"/>
        </w:rPr>
        <w:t xml:space="preserve">—­iQue hermosa esta la tarde!—­dijo la senora.—?Que [15] tal, sobrino, te aburres mucho?...</w:t>
      </w:r>
    </w:p>
    <w:p>
      <w:pPr>
        <w:widowControl w:val="on"/>
        <w:pBdr/>
        <w:spacing w:before="240" w:after="240" w:line="240" w:lineRule="auto"/>
        <w:ind w:left="0" w:right="0"/>
        <w:jc w:val="left"/>
      </w:pPr>
      <w:r>
        <w:rPr>
          <w:color w:val="000000"/>
          <w:sz w:val="24"/>
          <w:szCs w:val="24"/>
        </w:rPr>
        <w:t xml:space="preserve">     —­Nada de eso—­repuso el joven.</w:t>
      </w:r>
    </w:p>
    <w:p>
      <w:pPr>
        <w:widowControl w:val="on"/>
        <w:pBdr/>
        <w:spacing w:before="240" w:after="240" w:line="240" w:lineRule="auto"/>
        <w:ind w:left="0" w:right="0"/>
        <w:jc w:val="left"/>
      </w:pPr>
      <w:r>
        <w:rPr>
          <w:color w:val="000000"/>
          <w:sz w:val="24"/>
          <w:szCs w:val="24"/>
        </w:rPr>
        <w:t xml:space="preserve">     —­No me lo niegues.  De eso veniamos hablando Cayetano</w:t>
      </w:r>
      <w:r>
        <w:rPr>
          <w:color w:val="000000"/>
          <w:sz w:val="24"/>
          <w:szCs w:val="24"/>
        </w:rPr>
        <w:br/>
        <w:t xml:space="preserve">     y yo.  Tu estas aburrido, y te empenas en disimularlo. </w:t>
      </w:r>
      <w:r>
        <w:rPr>
          <w:color w:val="000000"/>
          <w:sz w:val="24"/>
          <w:szCs w:val="24"/>
        </w:rPr>
        <w:br/>
        <w:t xml:space="preserve">     No todos los jovenes de estos tiempos tienen la abnegacion</w:t>
      </w:r>
      <w:r>
        <w:rPr>
          <w:color w:val="000000"/>
          <w:sz w:val="24"/>
          <w:szCs w:val="24"/>
        </w:rPr>
        <w:br/>
        <w:t xml:space="preserve">[20] de pasar su juventud, como Jacinto, en un pueblo donde no</w:t>
      </w:r>
      <w:r>
        <w:rPr>
          <w:color w:val="000000"/>
          <w:sz w:val="24"/>
          <w:szCs w:val="24"/>
        </w:rPr>
        <w:br/>
        <w:t xml:space="preserve">     hay Teatro Real, ni Bufos, ni bailarinas, ni filosofos, ni ateneos,</w:t>
      </w:r>
      <w:r>
        <w:rPr>
          <w:color w:val="000000"/>
          <w:sz w:val="24"/>
          <w:szCs w:val="24"/>
        </w:rPr>
        <w:br/>
        <w:t xml:space="preserve">     ni papeluchos; ni Congresos, ni otras diversiones y</w:t>
      </w:r>
      <w:r>
        <w:rPr>
          <w:color w:val="000000"/>
          <w:sz w:val="24"/>
          <w:szCs w:val="24"/>
        </w:rPr>
        <w:br/>
        <w:t xml:space="preserve">     pasatiempos.</w:t>
      </w:r>
    </w:p>
    <w:p>
      <w:pPr>
        <w:widowControl w:val="on"/>
        <w:pBdr/>
        <w:spacing w:before="240" w:after="240" w:line="240" w:lineRule="auto"/>
        <w:ind w:left="0" w:right="0"/>
        <w:jc w:val="left"/>
      </w:pPr>
      <w:r>
        <w:rPr>
          <w:color w:val="000000"/>
          <w:sz w:val="24"/>
          <w:szCs w:val="24"/>
        </w:rPr>
        <w:t xml:space="preserve">     —­Yo estoy aqui muy bien—­repuso Pepe.—­Ahora le</w:t>
      </w:r>
      <w:r>
        <w:rPr>
          <w:color w:val="000000"/>
          <w:sz w:val="24"/>
          <w:szCs w:val="24"/>
        </w:rPr>
        <w:br/>
        <w:t xml:space="preserve">[25] estaba diciendo a Rosario que esta ciudad y esta casa me</w:t>
      </w:r>
      <w:r>
        <w:rPr>
          <w:color w:val="000000"/>
          <w:sz w:val="24"/>
          <w:szCs w:val="24"/>
        </w:rPr>
        <w:br/>
        <w:t xml:space="preserve">     son tan agradables, que me gustaria vivir y morir aqui.</w:t>
      </w:r>
    </w:p>
    <w:p>
      <w:pPr>
        <w:widowControl w:val="on"/>
        <w:pBdr/>
        <w:spacing w:before="240" w:after="240" w:line="240" w:lineRule="auto"/>
        <w:ind w:left="0" w:right="0"/>
        <w:jc w:val="left"/>
      </w:pPr>
      <w:r>
        <w:rPr>
          <w:color w:val="000000"/>
          <w:sz w:val="24"/>
          <w:szCs w:val="24"/>
        </w:rPr>
        <w:t xml:space="preserve">     Rosario se puso muy encendida y los demas callaron. </w:t>
      </w:r>
      <w:r>
        <w:rPr>
          <w:color w:val="000000"/>
          <w:sz w:val="24"/>
          <w:szCs w:val="24"/>
        </w:rPr>
        <w:br/>
        <w:t xml:space="preserve">     Sentaronse todos en una glorieta, apresurandose Jacinto a</w:t>
      </w:r>
      <w:r>
        <w:rPr>
          <w:color w:val="000000"/>
          <w:sz w:val="24"/>
          <w:szCs w:val="24"/>
        </w:rPr>
        <w:br/>
        <w:t xml:space="preserve">     ocupar el lugar a la izquierda de la senorita.</w:t>
      </w:r>
    </w:p>
    <w:p>
      <w:pPr>
        <w:widowControl w:val="on"/>
        <w:pBdr/>
        <w:spacing w:before="240" w:after="240" w:line="240" w:lineRule="auto"/>
        <w:ind w:left="0" w:right="0"/>
        <w:jc w:val="left"/>
      </w:pPr>
      <w:r>
        <w:rPr>
          <w:color w:val="000000"/>
          <w:sz w:val="24"/>
          <w:szCs w:val="24"/>
        </w:rPr>
        <w:t xml:space="preserve">[30] —­Mira, sobrino, tengo que advertirte una cosa—­dijo</w:t>
      </w:r>
      <w:r>
        <w:rPr>
          <w:color w:val="000000"/>
          <w:sz w:val="24"/>
          <w:szCs w:val="24"/>
        </w:rPr>
        <w:br/>
        <w:t xml:space="preserve">     dona Perfecta, con aquella risuena expresion de bondad que</w:t>
      </w:r>
      <w:r>
        <w:rPr>
          <w:color w:val="000000"/>
          <w:sz w:val="24"/>
          <w:szCs w:val="24"/>
        </w:rPr>
        <w:br/>
        <w:t xml:space="preserve">     emanaba de su alma, como de la flor el aroma.—­Pero no</w:t>
      </w:r>
      <w:r>
        <w:rPr>
          <w:color w:val="000000"/>
          <w:sz w:val="24"/>
          <w:szCs w:val="24"/>
        </w:rPr>
        <w:br/>
        <w:t xml:space="preserve">     vayas a creer que te reprendo, ni que te doy lecciones:  tu</w:t>
      </w:r>
      <w:r>
        <w:rPr>
          <w:color w:val="000000"/>
          <w:sz w:val="24"/>
          <w:szCs w:val="24"/>
        </w:rPr>
        <w:br/>
        <w:t xml:space="preserve">     no eres nino y facilmente comprenderas mis ideas.</w:t>
      </w:r>
    </w:p>
    <w:p>
      <w:pPr>
        <w:widowControl w:val="on"/>
        <w:pBdr/>
        <w:spacing w:before="240" w:after="240" w:line="240" w:lineRule="auto"/>
        <w:ind w:left="0" w:right="0"/>
        <w:jc w:val="left"/>
      </w:pPr>
      <w:r>
        <w:rPr>
          <w:color w:val="000000"/>
          <w:sz w:val="24"/>
          <w:szCs w:val="24"/>
        </w:rPr>
        <w:t xml:space="preserve">     —­Riname usted, querida tia; que sin duda lo merecere—­replico 56</w:t>
      </w:r>
      <w:r>
        <w:rPr>
          <w:color w:val="000000"/>
          <w:sz w:val="24"/>
          <w:szCs w:val="24"/>
        </w:rPr>
        <w:br/>
        <w:t xml:space="preserve">     Pepe, que ya empezaba a acostumbrarse a las</w:t>
      </w:r>
      <w:r>
        <w:rPr>
          <w:color w:val="000000"/>
          <w:sz w:val="24"/>
          <w:szCs w:val="24"/>
        </w:rPr>
        <w:br/>
        <w:t xml:space="preserve">     bondades de la hermana de su padre.</w:t>
      </w:r>
    </w:p>
    <w:p>
      <w:pPr>
        <w:widowControl w:val="on"/>
        <w:pBdr/>
        <w:spacing w:before="240" w:after="240" w:line="240" w:lineRule="auto"/>
        <w:ind w:left="0" w:right="0"/>
        <w:jc w:val="left"/>
      </w:pPr>
      <w:r>
        <w:rPr>
          <w:color w:val="000000"/>
          <w:sz w:val="24"/>
          <w:szCs w:val="24"/>
        </w:rPr>
        <w:t xml:space="preserve">—­No, no es mas que una advertencia.  Estos senores [5] veran como tengo razon.</w:t>
      </w:r>
    </w:p>
    <w:p>
      <w:pPr>
        <w:widowControl w:val="on"/>
        <w:pBdr/>
        <w:spacing w:before="240" w:after="240" w:line="240" w:lineRule="auto"/>
        <w:ind w:left="0" w:right="0"/>
        <w:jc w:val="left"/>
      </w:pPr>
      <w:r>
        <w:rPr>
          <w:color w:val="000000"/>
          <w:sz w:val="24"/>
          <w:szCs w:val="24"/>
        </w:rPr>
        <w:t xml:space="preserve">     Rosarito oia con toda su alma.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—­Pues no es mas—­anadio la senora,—­sino que cuando</w:t>
      </w:r>
      <w:r>
        <w:rPr>
          <w:color w:val="000000"/>
          <w:sz w:val="24"/>
          <w:szCs w:val="24"/>
        </w:rPr>
        <w:br/>
        <w:t xml:space="preserve">     vuelvas a visitar nuestra hermosa catedral procures estar en</w:t>
      </w:r>
      <w:r>
        <w:rPr>
          <w:color w:val="000000"/>
          <w:sz w:val="24"/>
          <w:szCs w:val="24"/>
        </w:rPr>
        <w:br/>
        <w:t xml:space="preserve">     ella con un poco mas de recogimiento.</w:t>
      </w:r>
    </w:p>
    <w:p>
      <w:pPr>
        <w:widowControl w:val="on"/>
        <w:pBdr/>
        <w:spacing w:before="240" w:after="240" w:line="240" w:lineRule="auto"/>
        <w:ind w:left="0" w:right="0"/>
        <w:jc w:val="left"/>
      </w:pPr>
      <w:r>
        <w:rPr>
          <w:color w:val="000000"/>
          <w:sz w:val="24"/>
          <w:szCs w:val="24"/>
        </w:rPr>
        <w:t xml:space="preserve">[10] —­Pues ?que he hecho yo?</w:t>
      </w:r>
    </w:p>
    <w:p>
      <w:pPr>
        <w:widowControl w:val="on"/>
        <w:pBdr/>
        <w:spacing w:before="240" w:after="240" w:line="240" w:lineRule="auto"/>
        <w:ind w:left="0" w:right="0"/>
        <w:jc w:val="left"/>
      </w:pPr>
      <w:r>
        <w:rPr>
          <w:color w:val="000000"/>
          <w:sz w:val="24"/>
          <w:szCs w:val="24"/>
        </w:rPr>
        <w:t xml:space="preserve">     —­No extrano que tu mismo no conozcas tu falta—­indico</w:t>
      </w:r>
      <w:r>
        <w:rPr>
          <w:color w:val="000000"/>
          <w:sz w:val="24"/>
          <w:szCs w:val="24"/>
        </w:rPr>
        <w:br/>
        <w:t xml:space="preserve">     la senora con aparente jovialidad.—­Es natural; acostumbrado</w:t>
      </w:r>
      <w:r>
        <w:rPr>
          <w:color w:val="000000"/>
          <w:sz w:val="24"/>
          <w:szCs w:val="24"/>
        </w:rPr>
        <w:br/>
        <w:t xml:space="preserve">     a entrar con la mayor desenvoltura en los ateneos,</w:t>
      </w:r>
      <w:r>
        <w:rPr>
          <w:color w:val="000000"/>
          <w:sz w:val="24"/>
          <w:szCs w:val="24"/>
        </w:rPr>
        <w:br/>
        <w:t xml:space="preserve">     clubs, academias y congresos, crees que de la misma manera</w:t>
      </w:r>
      <w:r>
        <w:rPr>
          <w:color w:val="000000"/>
          <w:sz w:val="24"/>
          <w:szCs w:val="24"/>
        </w:rPr>
        <w:br/>
        <w:t xml:space="preserve">[15] se puede entrar en un templo donde esta la Divina Majestad.</w:t>
      </w:r>
    </w:p>
    <w:p>
      <w:pPr>
        <w:widowControl w:val="on"/>
        <w:pBdr/>
        <w:spacing w:before="240" w:after="240" w:line="240" w:lineRule="auto"/>
        <w:ind w:left="0" w:right="0"/>
        <w:jc w:val="left"/>
      </w:pPr>
      <w:r>
        <w:rPr>
          <w:color w:val="000000"/>
          <w:sz w:val="24"/>
          <w:szCs w:val="24"/>
        </w:rPr>
        <w:t xml:space="preserve">     —­Pero senora, dispenseme usted—­dijo Pepe, con gravedad.—­Yo</w:t>
      </w:r>
      <w:r>
        <w:rPr>
          <w:color w:val="000000"/>
          <w:sz w:val="24"/>
          <w:szCs w:val="24"/>
        </w:rPr>
        <w:br/>
        <w:t xml:space="preserve">     he entrado en la catedral con la mayor compostura.</w:t>
      </w:r>
    </w:p>
    <w:p>
      <w:pPr>
        <w:widowControl w:val="on"/>
        <w:pBdr/>
        <w:spacing w:before="240" w:after="240" w:line="240" w:lineRule="auto"/>
        <w:ind w:left="0" w:right="0"/>
        <w:jc w:val="left"/>
      </w:pPr>
      <w:r>
        <w:rPr>
          <w:color w:val="000000"/>
          <w:sz w:val="24"/>
          <w:szCs w:val="24"/>
        </w:rPr>
        <w:t xml:space="preserve">     —­Si no te rino, hombre, si no te rino.  No lo tomes asi,</w:t>
      </w:r>
      <w:r>
        <w:rPr>
          <w:color w:val="000000"/>
          <w:sz w:val="24"/>
          <w:szCs w:val="24"/>
        </w:rPr>
        <w:br/>
        <w:t xml:space="preserve">[20] porque tendre que callarme.  Senores, disculpen ustedes a</w:t>
      </w:r>
      <w:r>
        <w:rPr>
          <w:color w:val="000000"/>
          <w:sz w:val="24"/>
          <w:szCs w:val="24"/>
        </w:rPr>
        <w:br/>
        <w:t xml:space="preserve">     mi sobrino.  No es de extranar un descuidillo, una distraccion...</w:t>
      </w:r>
      <w:r>
        <w:rPr>
          <w:color w:val="000000"/>
          <w:sz w:val="24"/>
          <w:szCs w:val="24"/>
        </w:rPr>
        <w:br/>
        <w:t xml:space="preserve">     ?Cuantos anos hace que no pones los pies en</w:t>
      </w:r>
      <w:r>
        <w:rPr>
          <w:color w:val="000000"/>
          <w:sz w:val="24"/>
          <w:szCs w:val="24"/>
        </w:rPr>
        <w:br/>
        <w:t xml:space="preserve">     lugar sagrado?</w:t>
      </w:r>
    </w:p>
    <w:p>
      <w:pPr>
        <w:widowControl w:val="on"/>
        <w:pBdr/>
        <w:spacing w:before="240" w:after="240" w:line="240" w:lineRule="auto"/>
        <w:ind w:left="0" w:right="0"/>
        <w:jc w:val="left"/>
      </w:pPr>
      <w:r>
        <w:rPr>
          <w:color w:val="000000"/>
          <w:sz w:val="24"/>
          <w:szCs w:val="24"/>
        </w:rPr>
        <w:t xml:space="preserve">     —­Senora, yo juro a usted...  Pero en fin, mis ideas</w:t>
      </w:r>
      <w:r>
        <w:rPr>
          <w:color w:val="000000"/>
          <w:sz w:val="24"/>
          <w:szCs w:val="24"/>
        </w:rPr>
        <w:br/>
        <w:t xml:space="preserve">[25] religiosas podran ser lo que se quiera; pero acostumbro</w:t>
      </w:r>
      <w:r>
        <w:rPr>
          <w:color w:val="000000"/>
          <w:sz w:val="24"/>
          <w:szCs w:val="24"/>
        </w:rPr>
        <w:br/>
        <w:t xml:space="preserve">     guardar la mayor compostura dentro de la iglesia.</w:t>
      </w:r>
    </w:p>
    <w:p>
      <w:pPr>
        <w:widowControl w:val="on"/>
        <w:pBdr/>
        <w:spacing w:before="240" w:after="240" w:line="240" w:lineRule="auto"/>
        <w:ind w:left="0" w:right="0"/>
        <w:jc w:val="left"/>
      </w:pPr>
      <w:r>
        <w:rPr>
          <w:color w:val="000000"/>
          <w:sz w:val="24"/>
          <w:szCs w:val="24"/>
        </w:rPr>
        <w:t xml:space="preserve">     —­Lo que yo aseguro... vamos, si te has de ofender,</w:t>
      </w:r>
      <w:r>
        <w:rPr>
          <w:color w:val="000000"/>
          <w:sz w:val="24"/>
          <w:szCs w:val="24"/>
        </w:rPr>
        <w:br/>
        <w:t xml:space="preserve">     no sigo... lo que aseguro es que muchas personas lo</w:t>
      </w:r>
      <w:r>
        <w:rPr>
          <w:color w:val="000000"/>
          <w:sz w:val="24"/>
          <w:szCs w:val="24"/>
        </w:rPr>
        <w:br/>
        <w:t xml:space="preserve">     notaron esta manana.  Notaronlo los senores de Gonzalez,</w:t>
      </w:r>
      <w:r>
        <w:rPr>
          <w:color w:val="000000"/>
          <w:sz w:val="24"/>
          <w:szCs w:val="24"/>
        </w:rPr>
        <w:br/>
        <w:t xml:space="preserve">[30] dona Robustiana, Serafinita, en fin... con decirte que</w:t>
      </w:r>
      <w:r>
        <w:rPr>
          <w:color w:val="000000"/>
          <w:sz w:val="24"/>
          <w:szCs w:val="24"/>
        </w:rPr>
        <w:br/>
        <w:t xml:space="preserve">     llamaste la atencion del senor obispo...  Su Ilustrisima</w:t>
      </w:r>
      <w:r>
        <w:rPr>
          <w:color w:val="000000"/>
          <w:sz w:val="24"/>
          <w:szCs w:val="24"/>
        </w:rPr>
        <w:br/>
        <w:t xml:space="preserve">     me dio las quejas esta tarde en casa de mis primas.  Dijome</w:t>
      </w:r>
      <w:r>
        <w:rPr>
          <w:color w:val="000000"/>
          <w:sz w:val="24"/>
          <w:szCs w:val="24"/>
        </w:rPr>
        <w:br/>
        <w:t xml:space="preserve">     que no te mando plantar en la calle porque le dijeron que</w:t>
      </w:r>
      <w:r>
        <w:rPr>
          <w:color w:val="000000"/>
          <w:sz w:val="24"/>
          <w:szCs w:val="24"/>
        </w:rPr>
        <w:br/>
        <w:t xml:space="preserve">     eras sobrino mio.</w:t>
      </w:r>
    </w:p>
    <w:p>
      <w:pPr>
        <w:widowControl w:val="on"/>
        <w:pBdr/>
        <w:spacing w:before="240" w:after="240" w:line="240" w:lineRule="auto"/>
        <w:ind w:left="0" w:right="0"/>
        <w:jc w:val="left"/>
      </w:pPr>
      <w:r>
        <w:rPr>
          <w:color w:val="000000"/>
          <w:sz w:val="24"/>
          <w:szCs w:val="24"/>
        </w:rPr>
        <w:t xml:space="preserve">     Rosario contemplaba con angustia el rostro de su primo, 57</w:t>
      </w:r>
      <w:r>
        <w:rPr>
          <w:color w:val="000000"/>
          <w:sz w:val="24"/>
          <w:szCs w:val="24"/>
        </w:rPr>
        <w:br/>
        <w:t xml:space="preserve">     procurando adivinar sus contestaciones antes que las diera.</w:t>
      </w:r>
    </w:p>
    <w:p>
      <w:pPr>
        <w:widowControl w:val="on"/>
        <w:pBdr/>
        <w:spacing w:before="240" w:after="240" w:line="240" w:lineRule="auto"/>
        <w:ind w:left="0" w:right="0"/>
        <w:jc w:val="left"/>
      </w:pPr>
      <w:r>
        <w:rPr>
          <w:color w:val="000000"/>
          <w:sz w:val="24"/>
          <w:szCs w:val="24"/>
        </w:rPr>
        <w:t xml:space="preserve">     —­Sin duda me han tomado por otro.</w:t>
      </w:r>
    </w:p>
    <w:p>
      <w:pPr>
        <w:widowControl w:val="on"/>
        <w:pBdr/>
        <w:spacing w:before="240" w:after="240" w:line="240" w:lineRule="auto"/>
        <w:ind w:left="0" w:right="0"/>
        <w:jc w:val="left"/>
      </w:pPr>
      <w:r>
        <w:rPr>
          <w:color w:val="000000"/>
          <w:sz w:val="24"/>
          <w:szCs w:val="24"/>
        </w:rPr>
        <w:t xml:space="preserve">     —­No... no... fuiste tu...  Pero no vayas a ofenderte,</w:t>
      </w:r>
      <w:r>
        <w:rPr>
          <w:color w:val="000000"/>
          <w:sz w:val="24"/>
          <w:szCs w:val="24"/>
        </w:rPr>
        <w:br/>
        <w:t xml:space="preserve">[5] que aqui estamos entre amigos y personas de confianza. </w:t>
      </w:r>
      <w:r>
        <w:rPr>
          <w:color w:val="000000"/>
          <w:sz w:val="24"/>
          <w:szCs w:val="24"/>
        </w:rPr>
        <w:br/>
        <w:t xml:space="preserve">     Fuiste tu, yo misma te vi.</w:t>
      </w:r>
    </w:p>
    <w:p>
      <w:pPr>
        <w:widowControl w:val="on"/>
        <w:pBdr/>
        <w:spacing w:before="240" w:after="240" w:line="240" w:lineRule="auto"/>
        <w:ind w:left="0" w:right="0"/>
        <w:jc w:val="left"/>
      </w:pPr>
      <w:r>
        <w:rPr>
          <w:color w:val="000000"/>
          <w:sz w:val="24"/>
          <w:szCs w:val="24"/>
        </w:rPr>
        <w:t xml:space="preserve">     —­iUsted!</w:t>
      </w:r>
    </w:p>
    <w:p>
      <w:pPr>
        <w:widowControl w:val="on"/>
        <w:pBdr/>
        <w:spacing w:before="240" w:after="240" w:line="240" w:lineRule="auto"/>
        <w:ind w:left="0" w:right="0"/>
        <w:jc w:val="left"/>
      </w:pPr>
      <w:r>
        <w:rPr>
          <w:color w:val="000000"/>
          <w:sz w:val="24"/>
          <w:szCs w:val="24"/>
        </w:rPr>
        <w:t xml:space="preserve">     —­Justamente. ?Negaras que te pusiste a examinar las</w:t>
      </w:r>
      <w:r>
        <w:rPr>
          <w:color w:val="000000"/>
          <w:sz w:val="24"/>
          <w:szCs w:val="24"/>
        </w:rPr>
        <w:br/>
        <w:t xml:space="preserve">     pinturas, pasando por un grupo de fieles que estaban oyendo</w:t>
      </w:r>
      <w:r>
        <w:rPr>
          <w:color w:val="000000"/>
          <w:sz w:val="24"/>
          <w:szCs w:val="24"/>
        </w:rPr>
        <w:br/>
        <w:t xml:space="preserve">[10] misa?...  Te juro que me distraje de tal modo con tus</w:t>
      </w:r>
      <w:r>
        <w:rPr>
          <w:color w:val="000000"/>
          <w:sz w:val="24"/>
          <w:szCs w:val="24"/>
        </w:rPr>
        <w:br/>
        <w:t xml:space="preserve">     idas y venidas, que...  Vamos... es preciso que no lo</w:t>
      </w:r>
      <w:r>
        <w:rPr>
          <w:color w:val="000000"/>
          <w:sz w:val="24"/>
          <w:szCs w:val="24"/>
        </w:rPr>
        <w:br/>
        <w:t xml:space="preserve">     vuelvas a hacer.  Luego entraste en la capilla de San Gregorio;</w:t>
      </w:r>
      <w:r>
        <w:rPr>
          <w:color w:val="000000"/>
          <w:sz w:val="24"/>
          <w:szCs w:val="24"/>
        </w:rPr>
        <w:br/>
        <w:t xml:space="preserve">     alzaron en el altar mayor y ni siquiera te volviste</w:t>
      </w:r>
      <w:r>
        <w:rPr>
          <w:color w:val="000000"/>
          <w:sz w:val="24"/>
          <w:szCs w:val="24"/>
        </w:rPr>
        <w:br/>
        <w:t xml:space="preserve">     para hacer una demostracion de religiosidad.  Despues</w:t>
      </w:r>
      <w:r>
        <w:rPr>
          <w:color w:val="000000"/>
          <w:sz w:val="24"/>
          <w:szCs w:val="24"/>
        </w:rPr>
        <w:br/>
        <w:t xml:space="preserve">[15] atravesaste de largo a largo la iglesia, te acercaste al sepulcro</w:t>
      </w:r>
      <w:r>
        <w:rPr>
          <w:color w:val="000000"/>
          <w:sz w:val="24"/>
          <w:szCs w:val="24"/>
        </w:rPr>
        <w:br/>
        <w:t xml:space="preserve">     del Adelantado, pusiste las manos sobre el altar, pasaste</w:t>
      </w:r>
      <w:r>
        <w:rPr>
          <w:color w:val="000000"/>
          <w:sz w:val="24"/>
          <w:szCs w:val="24"/>
        </w:rPr>
        <w:br/>
        <w:t xml:space="preserve">     en seguida otra vez por entre el grupo de los fieles, llamando</w:t>
      </w:r>
      <w:r>
        <w:rPr>
          <w:color w:val="000000"/>
          <w:sz w:val="24"/>
          <w:szCs w:val="24"/>
        </w:rPr>
        <w:br/>
        <w:t xml:space="preserve">     la atencion.  Todas las muchachas te miraban y tu parecias</w:t>
      </w:r>
      <w:r>
        <w:rPr>
          <w:color w:val="000000"/>
          <w:sz w:val="24"/>
          <w:szCs w:val="24"/>
        </w:rPr>
        <w:br/>
        <w:t xml:space="preserve">     satisfecho de perturbar tan lindamente la devocion y ejemplaridad</w:t>
      </w:r>
      <w:r>
        <w:rPr>
          <w:color w:val="000000"/>
          <w:sz w:val="24"/>
          <w:szCs w:val="24"/>
        </w:rPr>
        <w:br/>
        <w:t xml:space="preserve">[20] de aquella buena gente.</w:t>
      </w:r>
    </w:p>
    <w:p>
      <w:pPr>
        <w:widowControl w:val="on"/>
        <w:pBdr/>
        <w:spacing w:before="240" w:after="240" w:line="240" w:lineRule="auto"/>
        <w:ind w:left="0" w:right="0"/>
        <w:jc w:val="left"/>
      </w:pPr>
      <w:r>
        <w:rPr>
          <w:color w:val="000000"/>
          <w:sz w:val="24"/>
          <w:szCs w:val="24"/>
        </w:rPr>
        <w:t xml:space="preserve">     —­iDios mio! iTodo lo que he hecho!...—­exclamo</w:t>
      </w:r>
      <w:r>
        <w:rPr>
          <w:color w:val="000000"/>
          <w:sz w:val="24"/>
          <w:szCs w:val="24"/>
        </w:rPr>
        <w:br/>
        <w:t xml:space="preserve">     Pepe, entre enojado y risueno.—­Soy un monstruo y ni</w:t>
      </w:r>
      <w:r>
        <w:rPr>
          <w:color w:val="000000"/>
          <w:sz w:val="24"/>
          <w:szCs w:val="24"/>
        </w:rPr>
        <w:br/>
        <w:t xml:space="preserve">     siquiera lo sospechaba.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—­No, bien se que eres un buen muchacho—­dijo dona</w:t>
      </w:r>
      <w:r>
        <w:rPr>
          <w:color w:val="000000"/>
          <w:sz w:val="24"/>
          <w:szCs w:val="24"/>
        </w:rPr>
        <w:br/>
        <w:t xml:space="preserve">[25] Perfecta, observando el semblante afectadamente serio e</w:t>
      </w:r>
      <w:r>
        <w:rPr>
          <w:color w:val="000000"/>
          <w:sz w:val="24"/>
          <w:szCs w:val="24"/>
        </w:rPr>
        <w:br/>
        <w:t xml:space="preserve">     inmutable del canonigo, que parecia tener por cara una</w:t>
      </w:r>
      <w:r>
        <w:rPr>
          <w:color w:val="000000"/>
          <w:sz w:val="24"/>
          <w:szCs w:val="24"/>
        </w:rPr>
        <w:br/>
        <w:t xml:space="preserve">     mascara de carton.—­Pero, hijo, de pensar las cosas a</w:t>
      </w:r>
      <w:r>
        <w:rPr>
          <w:color w:val="000000"/>
          <w:sz w:val="24"/>
          <w:szCs w:val="24"/>
        </w:rPr>
        <w:br/>
        <w:t xml:space="preserve">     manifestarlas asi con cierto desparpajo, hay una distancia</w:t>
      </w:r>
      <w:r>
        <w:rPr>
          <w:color w:val="000000"/>
          <w:sz w:val="24"/>
          <w:szCs w:val="24"/>
        </w:rPr>
        <w:br/>
        <w:t xml:space="preserve">     que el hombre prudente y comedido no debe salvar nunca.</w:t>
      </w:r>
      <w:r>
        <w:rPr>
          <w:color w:val="000000"/>
          <w:sz w:val="24"/>
          <w:szCs w:val="24"/>
        </w:rPr>
        <w:br/>
        <w:t xml:space="preserve">[30] Bien se que tus ideas son... no te enfades; si te enfadas,</w:t>
      </w:r>
      <w:r>
        <w:rPr>
          <w:color w:val="000000"/>
          <w:sz w:val="24"/>
          <w:szCs w:val="24"/>
        </w:rPr>
        <w:br/>
        <w:t xml:space="preserve">     me callo... digo que una cosa es tener ideas religiosas</w:t>
      </w:r>
      <w:r>
        <w:rPr>
          <w:color w:val="000000"/>
          <w:sz w:val="24"/>
          <w:szCs w:val="24"/>
        </w:rPr>
        <w:br/>
        <w:t xml:space="preserve">     y otra manifestarlas...  Me guardare muy bien de vituperarte</w:t>
      </w:r>
      <w:r>
        <w:rPr>
          <w:color w:val="000000"/>
          <w:sz w:val="24"/>
          <w:szCs w:val="24"/>
        </w:rPr>
        <w:br/>
        <w:t xml:space="preserve">     porque creas que no nos crio Dios a su imagen y</w:t>
      </w:r>
      <w:r>
        <w:rPr>
          <w:color w:val="000000"/>
          <w:sz w:val="24"/>
          <w:szCs w:val="24"/>
        </w:rPr>
        <w:br/>
        <w:t xml:space="preserve">     semejanza, sino que descendemos de los micos; ni porque</w:t>
      </w:r>
      <w:r>
        <w:rPr>
          <w:color w:val="000000"/>
          <w:sz w:val="24"/>
          <w:szCs w:val="24"/>
        </w:rPr>
        <w:br/>
        <w:t xml:space="preserve">     niegues la existencia del alma, asegurando que esta es una 58</w:t>
      </w:r>
      <w:r>
        <w:rPr>
          <w:color w:val="000000"/>
          <w:sz w:val="24"/>
          <w:szCs w:val="24"/>
        </w:rPr>
        <w:br/>
        <w:t xml:space="preserve">     droga como los papelillos de magnesia o de ruibarbo que se</w:t>
      </w:r>
      <w:r>
        <w:rPr>
          <w:color w:val="000000"/>
          <w:sz w:val="24"/>
          <w:szCs w:val="24"/>
        </w:rPr>
        <w:br/>
        <w:t xml:space="preserve">     venden en la botica....</w:t>
      </w:r>
    </w:p>
    <w:p>
      <w:pPr>
        <w:widowControl w:val="on"/>
        <w:pBdr/>
        <w:spacing w:before="240" w:after="240" w:line="240" w:lineRule="auto"/>
        <w:ind w:left="0" w:right="0"/>
        <w:jc w:val="left"/>
      </w:pPr>
      <w:r>
        <w:rPr>
          <w:color w:val="000000"/>
          <w:sz w:val="24"/>
          <w:szCs w:val="24"/>
        </w:rPr>
        <w:t xml:space="preserve">—­Senora, por Dios...—­exclamo Pepe con disgusto.—­Veo [5] que tengo muy mala reputacion en Orbajosa.</w:t>
      </w:r>
    </w:p>
    <w:p>
      <w:pPr>
        <w:widowControl w:val="on"/>
        <w:pBdr/>
        <w:spacing w:before="240" w:after="240" w:line="240" w:lineRule="auto"/>
        <w:ind w:left="0" w:right="0"/>
        <w:jc w:val="left"/>
      </w:pPr>
      <w:r>
        <w:rPr>
          <w:color w:val="000000"/>
          <w:sz w:val="24"/>
          <w:szCs w:val="24"/>
        </w:rPr>
        <w:t xml:space="preserve">     Los demas seguian guardando silencio.</w:t>
      </w:r>
    </w:p>
    <w:p>
      <w:pPr>
        <w:widowControl w:val="on"/>
        <w:pBdr/>
        <w:spacing w:before="240" w:after="240" w:line="240" w:lineRule="auto"/>
        <w:ind w:left="0" w:right="0"/>
        <w:jc w:val="left"/>
      </w:pPr>
      <w:r>
        <w:rPr>
          <w:color w:val="000000"/>
          <w:sz w:val="24"/>
          <w:szCs w:val="24"/>
        </w:rPr>
        <w:t xml:space="preserve">     —­Pues decia que no te vituperare por esas ideas... </w:t>
      </w:r>
      <w:r>
        <w:rPr>
          <w:color w:val="000000"/>
          <w:sz w:val="24"/>
          <w:szCs w:val="24"/>
        </w:rPr>
        <w:br/>
        <w:t xml:space="preserve">     Ademas de que no tengo derecho a ello, si me pusiera a</w:t>
      </w:r>
      <w:r>
        <w:rPr>
          <w:color w:val="000000"/>
          <w:sz w:val="24"/>
          <w:szCs w:val="24"/>
        </w:rPr>
        <w:br/>
        <w:t xml:space="preserve">     disputar contigo, tu, con tu talentazo descomunal, me confundirias</w:t>
      </w:r>
      <w:r>
        <w:rPr>
          <w:color w:val="000000"/>
          <w:sz w:val="24"/>
          <w:szCs w:val="24"/>
        </w:rPr>
        <w:br/>
        <w:t xml:space="preserve">[10] mil veces... no, nada de eso.  Lo que digo es</w:t>
      </w:r>
      <w:r>
        <w:rPr>
          <w:color w:val="000000"/>
          <w:sz w:val="24"/>
          <w:szCs w:val="24"/>
        </w:rPr>
        <w:br/>
        <w:t xml:space="preserve">     que estos pobres y menguados habitantes de Orbajosa son</w:t>
      </w:r>
      <w:r>
        <w:rPr>
          <w:color w:val="000000"/>
          <w:sz w:val="24"/>
          <w:szCs w:val="24"/>
        </w:rPr>
        <w:br/>
        <w:t xml:space="preserve">     piadosos y buenos cristianos, si bien ninguno de ellos sabe</w:t>
      </w:r>
      <w:r>
        <w:rPr>
          <w:color w:val="000000"/>
          <w:sz w:val="24"/>
          <w:szCs w:val="24"/>
        </w:rPr>
        <w:br/>
        <w:t xml:space="preserve">     filosofia alemana; por lo tanto no debes despreciar publicamente</w:t>
      </w:r>
      <w:r>
        <w:rPr>
          <w:color w:val="000000"/>
          <w:sz w:val="24"/>
          <w:szCs w:val="24"/>
        </w:rPr>
        <w:br/>
        <w:t xml:space="preserve">     sus creencias.</w:t>
      </w:r>
    </w:p>
    <w:p>
      <w:pPr>
        <w:widowControl w:val="on"/>
        <w:pBdr/>
        <w:spacing w:before="240" w:after="240" w:line="240" w:lineRule="auto"/>
        <w:ind w:left="0" w:right="0"/>
        <w:jc w:val="left"/>
      </w:pPr>
      <w:r>
        <w:rPr>
          <w:color w:val="000000"/>
          <w:sz w:val="24"/>
          <w:szCs w:val="24"/>
        </w:rPr>
        <w:t xml:space="preserve">[15] —­Querida tia—­dijo el ingeniero con gravedad.—­Ni yo</w:t>
      </w:r>
      <w:r>
        <w:rPr>
          <w:color w:val="000000"/>
          <w:sz w:val="24"/>
          <w:szCs w:val="24"/>
        </w:rPr>
        <w:br/>
        <w:t xml:space="preserve">     he despreciado las creencias de nadie, ni yo tengo las ideas</w:t>
      </w:r>
      <w:r>
        <w:rPr>
          <w:color w:val="000000"/>
          <w:sz w:val="24"/>
          <w:szCs w:val="24"/>
        </w:rPr>
        <w:br/>
        <w:t xml:space="preserve">     que usted me atribuye.  Quizas haya estado un poco irrespetuoso</w:t>
      </w:r>
      <w:r>
        <w:rPr>
          <w:color w:val="000000"/>
          <w:sz w:val="24"/>
          <w:szCs w:val="24"/>
        </w:rPr>
        <w:br/>
        <w:t xml:space="preserve">     en la iglesia; soy algo distraido.  Mi entendimiento</w:t>
      </w:r>
      <w:r>
        <w:rPr>
          <w:color w:val="000000"/>
          <w:sz w:val="24"/>
          <w:szCs w:val="24"/>
        </w:rPr>
        <w:br/>
        <w:t xml:space="preserve">     y mi atencion estaban fijos en la obra arquitectonica, y</w:t>
      </w:r>
      <w:r>
        <w:rPr>
          <w:color w:val="000000"/>
          <w:sz w:val="24"/>
          <w:szCs w:val="24"/>
        </w:rPr>
        <w:br/>
        <w:t xml:space="preserve">[20] francamente no adverti... pero no era esto motivo para que</w:t>
      </w:r>
      <w:r>
        <w:rPr>
          <w:color w:val="000000"/>
          <w:sz w:val="24"/>
          <w:szCs w:val="24"/>
        </w:rPr>
        <w:br/>
        <w:t xml:space="preserve">     el senor obispo intentase echarme a la calle, y usted me</w:t>
      </w:r>
      <w:r>
        <w:rPr>
          <w:color w:val="000000"/>
          <w:sz w:val="24"/>
          <w:szCs w:val="24"/>
        </w:rPr>
        <w:br/>
        <w:t xml:space="preserve">     supusiera capaz de atribuir a un papelillo de la botica las</w:t>
      </w:r>
      <w:r>
        <w:rPr>
          <w:color w:val="000000"/>
          <w:sz w:val="24"/>
          <w:szCs w:val="24"/>
        </w:rPr>
        <w:br/>
        <w:t xml:space="preserve">     funciones del alma.  Puedo tolerar eso como broma, nada</w:t>
      </w:r>
      <w:r>
        <w:rPr>
          <w:color w:val="000000"/>
          <w:sz w:val="24"/>
          <w:szCs w:val="24"/>
        </w:rPr>
        <w:br/>
        <w:t xml:space="preserve">     mas que como broma.</w:t>
      </w:r>
    </w:p>
    <w:p>
      <w:pPr>
        <w:widowControl w:val="on"/>
        <w:pBdr/>
        <w:spacing w:before="240" w:after="240" w:line="240" w:lineRule="auto"/>
        <w:ind w:left="0" w:right="0"/>
        <w:jc w:val="left"/>
      </w:pPr>
      <w:r>
        <w:rPr>
          <w:color w:val="000000"/>
          <w:sz w:val="24"/>
          <w:szCs w:val="24"/>
        </w:rPr>
        <w:t xml:space="preserve">[25] Pepe Rey sentia en su espiritu excitacion tan viva, que</w:t>
      </w:r>
      <w:r>
        <w:rPr>
          <w:color w:val="000000"/>
          <w:sz w:val="24"/>
          <w:szCs w:val="24"/>
        </w:rPr>
        <w:br/>
        <w:t xml:space="preserve">     a pesar de su mucha prudencia y mesura no pudo disimularla.</w:t>
      </w:r>
    </w:p>
    <w:p>
      <w:pPr>
        <w:widowControl w:val="on"/>
        <w:pBdr/>
        <w:spacing w:before="240" w:after="240" w:line="240" w:lineRule="auto"/>
        <w:ind w:left="0" w:right="0"/>
        <w:jc w:val="left"/>
      </w:pPr>
      <w:r>
        <w:rPr>
          <w:color w:val="000000"/>
          <w:sz w:val="24"/>
          <w:szCs w:val="24"/>
        </w:rPr>
        <w:t xml:space="preserve">     —­Vamos, veo que te has enfadado—­dijo dona Perfecta,</w:t>
      </w:r>
      <w:r>
        <w:rPr>
          <w:color w:val="000000"/>
          <w:sz w:val="24"/>
          <w:szCs w:val="24"/>
        </w:rPr>
        <w:br/>
        <w:t xml:space="preserve">     bajando los ojos y cruzando las manos.—­iTodo sea por</w:t>
      </w:r>
      <w:r>
        <w:rPr>
          <w:color w:val="000000"/>
          <w:sz w:val="24"/>
          <w:szCs w:val="24"/>
        </w:rPr>
        <w:br/>
        <w:t xml:space="preserve">[30] Dios!  Si hubiera sabido que lo tomabas asi, no te habria</w:t>
      </w:r>
      <w:r>
        <w:rPr>
          <w:color w:val="000000"/>
          <w:sz w:val="24"/>
          <w:szCs w:val="24"/>
        </w:rPr>
        <w:br/>
        <w:t xml:space="preserve">     dicho nada.  Pepe, te ruego que me perdones.</w:t>
      </w:r>
    </w:p>
    <w:p>
      <w:pPr>
        <w:widowControl w:val="on"/>
        <w:pBdr/>
        <w:spacing w:before="0" w:after="0" w:line="240" w:lineRule="auto"/>
        <w:ind w:left="0" w:right="0"/>
        <w:jc w:val="left"/>
      </w:pPr>
      <w:r>
        <w:rPr>
          <w:color w:val="000000"/>
          <w:sz w:val="24"/>
          <w:szCs w:val="24"/>
        </w:rPr>
        <w:t xml:space="preserve">Al oir esto y al ver la actitud sumisa de su bondadosa tia, Pepe se sintio avergonzado de la dureza de sus anteriores palabras, y procuro serenarse.  Sacole de su embarazosa situacion el venerable Penitenciario, que sonriendo 59 con su habitual benevolencia, hablo de este modo: </w:t>
      </w:r>
    </w:p>
    <w:p>
      <w:pPr>
        <w:widowControl w:val="on"/>
        <w:pBdr/>
        <w:spacing w:before="240" w:after="240" w:line="240" w:lineRule="auto"/>
        <w:ind w:left="0" w:right="0"/>
        <w:jc w:val="left"/>
      </w:pPr>
      <w:r>
        <w:rPr>
          <w:color w:val="000000"/>
          <w:sz w:val="24"/>
          <w:szCs w:val="24"/>
        </w:rPr>
        <w:t xml:space="preserve">     —­Senora dona Perfecta, es preciso tener tolerancia con</w:t>
      </w:r>
      <w:r>
        <w:rPr>
          <w:color w:val="000000"/>
          <w:sz w:val="24"/>
          <w:szCs w:val="24"/>
        </w:rPr>
        <w:br/>
        <w:t xml:space="preserve">     los artistas... ioh!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yo he conocido muchos.  Estos</w:t>
      </w:r>
      <w:r>
        <w:rPr>
          <w:color w:val="000000"/>
          <w:sz w:val="24"/>
          <w:szCs w:val="24"/>
        </w:rPr>
        <w:br/>
        <w:t xml:space="preserve">[5] senores, como vean delante de si una estatua, una armadura</w:t>
      </w:r>
      <w:r>
        <w:rPr>
          <w:color w:val="000000"/>
          <w:sz w:val="24"/>
          <w:szCs w:val="24"/>
        </w:rPr>
        <w:br/>
        <w:t xml:space="preserve">     mohosa, un cuadro podrido o una pared vieja, se olvidan</w:t>
      </w:r>
      <w:r>
        <w:rPr>
          <w:color w:val="000000"/>
          <w:sz w:val="24"/>
          <w:szCs w:val="24"/>
        </w:rPr>
        <w:br/>
        <w:t xml:space="preserve">     de todo.  El Sr.  D. Jose es artista, y ha visitado nuestra</w:t>
      </w:r>
      <w:r>
        <w:rPr>
          <w:color w:val="000000"/>
          <w:sz w:val="24"/>
          <w:szCs w:val="24"/>
        </w:rPr>
        <w:br/>
        <w:t xml:space="preserve">     catedral, como la visitan los Ingleses, los cuales de buena</w:t>
      </w:r>
      <w:r>
        <w:rPr>
          <w:color w:val="000000"/>
          <w:sz w:val="24"/>
          <w:szCs w:val="24"/>
        </w:rPr>
        <w:br/>
        <w:t xml:space="preserve">     gana se llevarian a sus museos hasta la ultima baldosa de</w:t>
      </w:r>
      <w:r>
        <w:rPr>
          <w:color w:val="000000"/>
          <w:sz w:val="24"/>
          <w:szCs w:val="24"/>
        </w:rPr>
        <w:br/>
        <w:t xml:space="preserve">[10] ella...  Que estaban los fieles rezando; que el sacerdote</w:t>
      </w:r>
      <w:r>
        <w:rPr>
          <w:color w:val="000000"/>
          <w:sz w:val="24"/>
          <w:szCs w:val="24"/>
        </w:rPr>
        <w:br/>
        <w:t xml:space="preserve">     alzo la Sagrada Hostia; que llego el instante de la mayor</w:t>
      </w:r>
      <w:r>
        <w:rPr>
          <w:color w:val="000000"/>
          <w:sz w:val="24"/>
          <w:szCs w:val="24"/>
        </w:rPr>
        <w:br/>
        <w:t xml:space="preserve">     piedad y recogimiento; pues bien... ?que le importa</w:t>
      </w:r>
      <w:r>
        <w:rPr>
          <w:color w:val="000000"/>
          <w:sz w:val="24"/>
          <w:szCs w:val="24"/>
        </w:rPr>
        <w:br/>
        <w:t xml:space="preserve">     nada de esto a un artista?  Es verdad que yo no se lo que</w:t>
      </w:r>
      <w:r>
        <w:rPr>
          <w:color w:val="000000"/>
          <w:sz w:val="24"/>
          <w:szCs w:val="24"/>
        </w:rPr>
        <w:br/>
        <w:t xml:space="preserve">     vale el arte, cuando se le disgrega de los sentimientos que</w:t>
      </w:r>
      <w:r>
        <w:rPr>
          <w:color w:val="000000"/>
          <w:sz w:val="24"/>
          <w:szCs w:val="24"/>
        </w:rPr>
        <w:br/>
        <w:t xml:space="preserve">[15] expresa... pero en fin, hoy es costumbre adorar la forma,</w:t>
      </w:r>
      <w:r>
        <w:rPr>
          <w:color w:val="000000"/>
          <w:sz w:val="24"/>
          <w:szCs w:val="24"/>
        </w:rPr>
        <w:br/>
        <w:t xml:space="preserve">     no la idea...  Libreme Dios de meterme a discutir este</w:t>
      </w:r>
      <w:r>
        <w:rPr>
          <w:color w:val="000000"/>
          <w:sz w:val="24"/>
          <w:szCs w:val="24"/>
        </w:rPr>
        <w:br/>
        <w:t xml:space="preserve">     tema con el Sr.  D. Jose, que sabe tanto, y argumentando</w:t>
      </w:r>
      <w:r>
        <w:rPr>
          <w:color w:val="000000"/>
          <w:sz w:val="24"/>
          <w:szCs w:val="24"/>
        </w:rPr>
        <w:br/>
        <w:t xml:space="preserve">     con la primorosa sutileza de los modernos, confundiria al</w:t>
      </w:r>
      <w:r>
        <w:rPr>
          <w:color w:val="000000"/>
          <w:sz w:val="24"/>
          <w:szCs w:val="24"/>
        </w:rPr>
        <w:br/>
        <w:t xml:space="preserve">     punto mi espiritu, en el cual no hay mas que fe.
</w:t>
      </w:r>
    </w:p>
    <w:p>
      <w:pPr>
        <w:widowControl w:val="on"/>
        <w:pBdr/>
        <w:spacing w:before="240" w:after="240" w:line="240" w:lineRule="auto"/>
        <w:ind w:left="0" w:right="0"/>
        <w:jc w:val="left"/>
      </w:pPr>
      <w:r>
        <w:rPr>
          <w:color w:val="000000"/>
          <w:sz w:val="24"/>
          <w:szCs w:val="24"/>
        </w:rPr>
        <w:t xml:space="preserve">[20] —­El empeno de ustedes de considerarme como el hombre</w:t>
      </w:r>
      <w:r>
        <w:rPr>
          <w:color w:val="000000"/>
          <w:sz w:val="24"/>
          <w:szCs w:val="24"/>
        </w:rPr>
        <w:br/>
        <w:t xml:space="preserve">     mas sabio de la tierra, me mortifica bastante—­dijo Pepe,</w:t>
      </w:r>
      <w:r>
        <w:rPr>
          <w:color w:val="000000"/>
          <w:sz w:val="24"/>
          <w:szCs w:val="24"/>
        </w:rPr>
        <w:br/>
        <w:t xml:space="preserve">     recobrando la dureza de su acento.—­Tenganme por tonto;</w:t>
      </w:r>
      <w:r>
        <w:rPr>
          <w:color w:val="000000"/>
          <w:sz w:val="24"/>
          <w:szCs w:val="24"/>
        </w:rPr>
        <w:br/>
        <w:t xml:space="preserve">     que prefiero la fama de necio a poseer esa ciencia de Satanas</w:t>
      </w:r>
      <w:r>
        <w:rPr>
          <w:color w:val="000000"/>
          <w:sz w:val="24"/>
          <w:szCs w:val="24"/>
        </w:rPr>
        <w:br/>
        <w:t xml:space="preserve">     que aqui me atribuyen.</w:t>
      </w:r>
    </w:p>
    <w:p>
      <w:pPr>
        <w:widowControl w:val="on"/>
        <w:pBdr/>
        <w:spacing w:before="240" w:after="240" w:line="240" w:lineRule="auto"/>
        <w:ind w:left="0" w:right="0"/>
        <w:jc w:val="left"/>
      </w:pPr>
      <w:r>
        <w:rPr>
          <w:color w:val="000000"/>
          <w:sz w:val="24"/>
          <w:szCs w:val="24"/>
        </w:rPr>
        <w:t xml:space="preserve">[25] Rosarito se echo a reir, y Jacinto creyo llegado el momento</w:t>
      </w:r>
      <w:r>
        <w:rPr>
          <w:color w:val="000000"/>
          <w:sz w:val="24"/>
          <w:szCs w:val="24"/>
        </w:rPr>
        <w:br/>
        <w:t xml:space="preserve">     mas oportuno para hacer ostentacion de su erudita</w:t>
      </w:r>
      <w:r>
        <w:rPr>
          <w:color w:val="000000"/>
          <w:sz w:val="24"/>
          <w:szCs w:val="24"/>
        </w:rPr>
        <w:br/>
        <w:t xml:space="preserve">     personalidad.</w:t>
      </w:r>
    </w:p>
    <w:p>
      <w:pPr>
        <w:widowControl w:val="on"/>
        <w:pBdr/>
        <w:spacing w:before="240" w:after="240" w:line="240" w:lineRule="auto"/>
        <w:ind w:left="0" w:right="0"/>
        <w:jc w:val="left"/>
      </w:pPr>
      <w:r>
        <w:rPr>
          <w:color w:val="000000"/>
          <w:sz w:val="24"/>
          <w:szCs w:val="24"/>
        </w:rPr>
        <w:t xml:space="preserve">     —­El panteismo o panenteismo estan condenados por la</w:t>
      </w:r>
      <w:r>
        <w:rPr>
          <w:color w:val="000000"/>
          <w:sz w:val="24"/>
          <w:szCs w:val="24"/>
        </w:rPr>
        <w:br/>
        <w:t xml:space="preserve">     Iglesia, asi como por las doctrinas de Schopenhauer y el</w:t>
      </w:r>
      <w:r>
        <w:rPr>
          <w:color w:val="000000"/>
          <w:sz w:val="24"/>
          <w:szCs w:val="24"/>
        </w:rPr>
        <w:br/>
        <w:t xml:space="preserve">[30] moderno Hartmann.</w:t>
      </w:r>
    </w:p>
    <w:p>
      <w:pPr>
        <w:widowControl w:val="on"/>
        <w:pBdr/>
        <w:spacing w:before="240" w:after="240" w:line="240" w:lineRule="auto"/>
        <w:ind w:left="0" w:right="0"/>
        <w:jc w:val="left"/>
      </w:pPr>
      <w:r>
        <w:rPr>
          <w:color w:val="000000"/>
          <w:sz w:val="24"/>
          <w:szCs w:val="24"/>
        </w:rPr>
        <w:t xml:space="preserve">     —­Senores y senoras—­manifesto gravemente el canonigo,—­los</w:t>
      </w:r>
      <w:r>
        <w:rPr>
          <w:color w:val="000000"/>
          <w:sz w:val="24"/>
          <w:szCs w:val="24"/>
        </w:rPr>
        <w:br/>
        <w:t xml:space="preserve">     hombres que consagran culto tan fervoroso al arte,</w:t>
      </w:r>
      <w:r>
        <w:rPr>
          <w:color w:val="000000"/>
          <w:sz w:val="24"/>
          <w:szCs w:val="24"/>
        </w:rPr>
        <w:br/>
        <w:t xml:space="preserve">     aunque solo sea atendiendo a la forma, merecen el mayor</w:t>
      </w:r>
      <w:r>
        <w:rPr>
          <w:color w:val="000000"/>
          <w:sz w:val="24"/>
          <w:szCs w:val="24"/>
        </w:rPr>
        <w:br/>
        <w:t xml:space="preserve">     respeto.  Mas vale ser artista y deleitarse ante la belleza,</w:t>
      </w:r>
      <w:r>
        <w:rPr>
          <w:color w:val="000000"/>
          <w:sz w:val="24"/>
          <w:szCs w:val="24"/>
        </w:rPr>
        <w:br/>
        <w:t xml:space="preserve">     aunque solo este representada en las ninfas desnudas, que 60</w:t>
      </w:r>
      <w:r>
        <w:rPr>
          <w:color w:val="000000"/>
          <w:sz w:val="24"/>
          <w:szCs w:val="24"/>
        </w:rPr>
        <w:br/>
        <w:t xml:space="preserve">     ser indiferente y descreido en todo.  En espiritu que se</w:t>
      </w:r>
      <w:r>
        <w:rPr>
          <w:color w:val="000000"/>
          <w:sz w:val="24"/>
          <w:szCs w:val="24"/>
        </w:rPr>
        <w:br/>
        <w:t xml:space="preserve">     consagra a la contemplacion de la belleza no entrara completamente</w:t>
      </w:r>
      <w:r>
        <w:rPr>
          <w:color w:val="000000"/>
          <w:sz w:val="24"/>
          <w:szCs w:val="24"/>
        </w:rPr>
        <w:br/>
        <w:t xml:space="preserve">     el mal. </w:t>
      </w:r>
      <w:r>
        <w:rPr>
          <w:i/>
          <w:color w:val="000000"/>
          <w:sz w:val="24"/>
          <w:szCs w:val="24"/>
        </w:rPr>
        <w:t xml:space="preserve">Est Deus in nobis...  Deus</w:t>
      </w:r>
      <w:r>
        <w:rPr>
          <w:color w:val="000000"/>
          <w:sz w:val="24"/>
          <w:szCs w:val="24"/>
        </w:rPr>
        <w:t xml:space="preserve">, entiendase</w:t>
      </w:r>
      <w:r>
        <w:rPr>
          <w:color w:val="000000"/>
          <w:sz w:val="24"/>
          <w:szCs w:val="24"/>
        </w:rPr>
        <w:br/>
        <w:t xml:space="preserve">[5] bien.  Siga, pues, el senor D. Jose admirando los</w:t>
      </w:r>
      <w:r>
        <w:rPr>
          <w:color w:val="000000"/>
          <w:sz w:val="24"/>
          <w:szCs w:val="24"/>
        </w:rPr>
        <w:br/>
        <w:t xml:space="preserve">     prodigios de nuestra iglesia; que por mi parte le perdonare</w:t>
      </w:r>
      <w:r>
        <w:rPr>
          <w:color w:val="000000"/>
          <w:sz w:val="24"/>
          <w:szCs w:val="24"/>
        </w:rPr>
        <w:br/>
        <w:t xml:space="preserve">     de buen grado las irreverencias, salva la opinion del senor</w:t>
      </w:r>
      <w:r>
        <w:rPr>
          <w:color w:val="000000"/>
          <w:sz w:val="24"/>
          <w:szCs w:val="24"/>
        </w:rPr>
        <w:br/>
        <w:t xml:space="preserve">     prelado.</w:t>
      </w:r>
    </w:p>
    <w:p>
      <w:pPr>
        <w:widowControl w:val="on"/>
        <w:pBdr/>
        <w:spacing w:before="240" w:after="240" w:line="240" w:lineRule="auto"/>
        <w:ind w:left="0" w:right="0"/>
        <w:jc w:val="left"/>
      </w:pPr>
      <w:r>
        <w:rPr>
          <w:color w:val="000000"/>
          <w:sz w:val="24"/>
          <w:szCs w:val="24"/>
        </w:rPr>
        <w:t xml:space="preserve">     —­Gracias, Sr.  D. Inocencio—­dijo Pepe, sintiendo en si</w:t>
      </w:r>
      <w:r>
        <w:rPr>
          <w:color w:val="000000"/>
          <w:sz w:val="24"/>
          <w:szCs w:val="24"/>
        </w:rPr>
        <w:br/>
        <w:t xml:space="preserve">[10] punzante y revoltoso el sentimiento de hostilidad hacia el</w:t>
      </w:r>
      <w:r>
        <w:rPr>
          <w:color w:val="000000"/>
          <w:sz w:val="24"/>
          <w:szCs w:val="24"/>
        </w:rPr>
        <w:br/>
        <w:t xml:space="preserve">     astuto canonigo y no pudiendo dominar el deseo de mortificarle. </w:t>
      </w:r>
      <w:r>
        <w:rPr>
          <w:color w:val="000000"/>
          <w:sz w:val="24"/>
          <w:szCs w:val="24"/>
        </w:rPr>
        <w:br/>
        <w:t xml:space="preserve">     —­Por lo demas, no crean ustedes que absorbian mi</w:t>
      </w:r>
      <w:r>
        <w:rPr>
          <w:color w:val="000000"/>
          <w:sz w:val="24"/>
          <w:szCs w:val="24"/>
        </w:rPr>
        <w:br/>
        <w:t xml:space="preserve">     atencion las bellezas artisticas de que suponen lleno el</w:t>
      </w:r>
      <w:r>
        <w:rPr>
          <w:color w:val="000000"/>
          <w:sz w:val="24"/>
          <w:szCs w:val="24"/>
        </w:rPr>
        <w:br/>
        <w:t xml:space="preserve">     templo.  Esas bellezas, fuera de la imponente arquitectura</w:t>
      </w:r>
      <w:r>
        <w:rPr>
          <w:color w:val="000000"/>
          <w:sz w:val="24"/>
          <w:szCs w:val="24"/>
        </w:rPr>
        <w:br/>
        <w:t xml:space="preserve">[15] de una parte del edificio y de los tres sepulcros que hay en</w:t>
      </w:r>
      <w:r>
        <w:rPr>
          <w:color w:val="000000"/>
          <w:sz w:val="24"/>
          <w:szCs w:val="24"/>
        </w:rPr>
        <w:br/>
        <w:t xml:space="preserve">     las capillas del abside y de algunos entalles del coro, yo no</w:t>
      </w:r>
      <w:r>
        <w:rPr>
          <w:color w:val="000000"/>
          <w:sz w:val="24"/>
          <w:szCs w:val="24"/>
        </w:rPr>
        <w:br/>
        <w:t xml:space="preserve">     las veo en ninguna parte.  Lo que ocupaba mi entendimiento</w:t>
      </w:r>
      <w:r>
        <w:rPr>
          <w:color w:val="000000"/>
          <w:sz w:val="24"/>
          <w:szCs w:val="24"/>
        </w:rPr>
        <w:br/>
        <w:t xml:space="preserve">     era la consideracion de la deplorable decadencia de</w:t>
      </w:r>
      <w:r>
        <w:rPr>
          <w:color w:val="000000"/>
          <w:sz w:val="24"/>
          <w:szCs w:val="24"/>
        </w:rPr>
        <w:br/>
        <w:t xml:space="preserve">     las artes religiosas, y no me causaban asombro, sino colera,</w:t>
      </w:r>
      <w:r>
        <w:rPr>
          <w:color w:val="000000"/>
          <w:sz w:val="24"/>
          <w:szCs w:val="24"/>
        </w:rPr>
        <w:br/>
        <w:t xml:space="preserve">[20] las innumerables monstruosidades artisticas de que esta</w:t>
      </w:r>
      <w:r>
        <w:rPr>
          <w:color w:val="000000"/>
          <w:sz w:val="24"/>
          <w:szCs w:val="24"/>
        </w:rPr>
        <w:br/>
        <w:t xml:space="preserve">     llena la catedral.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El estupor de los circunstantes fue extraordinario.</w:t>
      </w:r>
    </w:p>
    <w:p>
      <w:pPr>
        <w:widowControl w:val="on"/>
        <w:pBdr/>
        <w:spacing w:before="240" w:after="240" w:line="240" w:lineRule="auto"/>
        <w:ind w:left="0" w:right="0"/>
        <w:jc w:val="left"/>
      </w:pPr>
      <w:r>
        <w:rPr>
          <w:color w:val="000000"/>
          <w:sz w:val="24"/>
          <w:szCs w:val="24"/>
        </w:rPr>
        <w:t xml:space="preserve">     —­No puedo resistir—­anadio Pepe,—­aquellas imagenes</w:t>
      </w:r>
      <w:r>
        <w:rPr>
          <w:color w:val="000000"/>
          <w:sz w:val="24"/>
          <w:szCs w:val="24"/>
        </w:rPr>
        <w:br/>
        <w:t xml:space="preserve">     charoladas y bermellonadas, tan semejantes, perdoneme</w:t>
      </w:r>
      <w:r>
        <w:rPr>
          <w:color w:val="000000"/>
          <w:sz w:val="24"/>
          <w:szCs w:val="24"/>
        </w:rPr>
        <w:br/>
        <w:t xml:space="preserve">[25] Dios la comparacion, a las munecas con que juegan las</w:t>
      </w:r>
      <w:r>
        <w:rPr>
          <w:color w:val="000000"/>
          <w:sz w:val="24"/>
          <w:szCs w:val="24"/>
        </w:rPr>
        <w:br/>
        <w:t xml:space="preserve">     ninas grandecitas. ?Que puedo decir de los vestidos de</w:t>
      </w:r>
      <w:r>
        <w:rPr>
          <w:color w:val="000000"/>
          <w:sz w:val="24"/>
          <w:szCs w:val="24"/>
        </w:rPr>
        <w:br/>
        <w:t xml:space="preserve">     teatro con que las cubren?  Vi un San Jose con manto,</w:t>
      </w:r>
      <w:r>
        <w:rPr>
          <w:color w:val="000000"/>
          <w:sz w:val="24"/>
          <w:szCs w:val="24"/>
        </w:rPr>
        <w:br/>
        <w:t xml:space="preserve">     cuya facha no quiero calificar por respeto al Santo Patriarca</w:t>
      </w:r>
      <w:r>
        <w:rPr>
          <w:color w:val="000000"/>
          <w:sz w:val="24"/>
          <w:szCs w:val="24"/>
        </w:rPr>
        <w:br/>
        <w:t xml:space="preserve">     y a la Iglesia que le adora.  En los altares se acumulan</w:t>
      </w:r>
      <w:r>
        <w:rPr>
          <w:color w:val="000000"/>
          <w:sz w:val="24"/>
          <w:szCs w:val="24"/>
        </w:rPr>
        <w:br/>
        <w:t xml:space="preserve">[30] imagenes del mas deplorable gusto artistico, y la multitud</w:t>
      </w:r>
      <w:r>
        <w:rPr>
          <w:color w:val="000000"/>
          <w:sz w:val="24"/>
          <w:szCs w:val="24"/>
        </w:rPr>
        <w:br/>
        <w:t xml:space="preserve">     de coronas, ramos, estrellas, lunas y demas adornos de</w:t>
      </w:r>
      <w:r>
        <w:rPr>
          <w:color w:val="000000"/>
          <w:sz w:val="24"/>
          <w:szCs w:val="24"/>
        </w:rPr>
        <w:br/>
        <w:t xml:space="preserve">     metal o papel dorado forman un aspecto de quincalleria que</w:t>
      </w:r>
      <w:r>
        <w:rPr>
          <w:color w:val="000000"/>
          <w:sz w:val="24"/>
          <w:szCs w:val="24"/>
        </w:rPr>
        <w:br/>
        <w:t xml:space="preserve">     ofende el sentimiento religioso y hace desmayar nuestro</w:t>
      </w:r>
      <w:r>
        <w:rPr>
          <w:color w:val="000000"/>
          <w:sz w:val="24"/>
          <w:szCs w:val="24"/>
        </w:rPr>
        <w:br/>
        <w:t xml:space="preserve">     espiritu.  Lejos de elevarse a la contemplacion religiosa, se</w:t>
      </w:r>
      <w:r>
        <w:rPr>
          <w:color w:val="000000"/>
          <w:sz w:val="24"/>
          <w:szCs w:val="24"/>
        </w:rPr>
        <w:br/>
        <w:t xml:space="preserve">     abate, y la idea de lo comico le perturba.  Las grandes 61</w:t>
      </w:r>
      <w:r>
        <w:rPr>
          <w:color w:val="000000"/>
          <w:sz w:val="24"/>
          <w:szCs w:val="24"/>
        </w:rPr>
        <w:br/>
        <w:t xml:space="preserve">     obras del arte, dando formas sensibles a las ideas, a los</w:t>
      </w:r>
      <w:r>
        <w:rPr>
          <w:color w:val="000000"/>
          <w:sz w:val="24"/>
          <w:szCs w:val="24"/>
        </w:rPr>
        <w:br/>
        <w:t xml:space="preserve">     dogmas, a la fe, a la exaltacion mistica, realizan mision muy</w:t>
      </w:r>
      <w:r>
        <w:rPr>
          <w:color w:val="000000"/>
          <w:sz w:val="24"/>
          <w:szCs w:val="24"/>
        </w:rPr>
        <w:br/>
        <w:t xml:space="preserve">     noble.  Los mamarrachos y las aberraciones del gusto, las</w:t>
      </w:r>
      <w:r>
        <w:rPr>
          <w:color w:val="000000"/>
          <w:sz w:val="24"/>
          <w:szCs w:val="24"/>
        </w:rPr>
        <w:br/>
        <w:t xml:space="preserve">[5] obras grotescas con que una piedad mal entendida llena</w:t>
      </w:r>
      <w:r>
        <w:rPr>
          <w:color w:val="000000"/>
          <w:sz w:val="24"/>
          <w:szCs w:val="24"/>
        </w:rPr>
        <w:br/>
        <w:t xml:space="preserve">     las iglesias, tambien cumplen su objeto; pero este es bastante</w:t>
      </w:r>
      <w:r>
        <w:rPr>
          <w:color w:val="000000"/>
          <w:sz w:val="24"/>
          <w:szCs w:val="24"/>
        </w:rPr>
        <w:br/>
        <w:t xml:space="preserve">     triste:  fomentan la supersticion, enfrian el entusiasmo,</w:t>
      </w:r>
      <w:r>
        <w:rPr>
          <w:color w:val="000000"/>
          <w:sz w:val="24"/>
          <w:szCs w:val="24"/>
        </w:rPr>
        <w:br/>
        <w:t xml:space="preserve">     obligan a los ojos del creyente a apartarse de los altares, y</w:t>
      </w:r>
      <w:r>
        <w:rPr>
          <w:color w:val="000000"/>
          <w:sz w:val="24"/>
          <w:szCs w:val="24"/>
        </w:rPr>
        <w:br/>
        <w:t xml:space="preserve">     con los ojos se apartan las almas que no tienen fe muy profunda</w:t>
      </w:r>
      <w:r>
        <w:rPr>
          <w:color w:val="000000"/>
          <w:sz w:val="24"/>
          <w:szCs w:val="24"/>
        </w:rPr>
        <w:br/>
        <w:t xml:space="preserve">[10] ni muy segura.</w:t>
      </w:r>
    </w:p>
    <w:p>
      <w:pPr>
        <w:widowControl w:val="on"/>
        <w:pBdr/>
        <w:spacing w:before="240" w:after="240" w:line="240" w:lineRule="auto"/>
        <w:ind w:left="0" w:right="0"/>
        <w:jc w:val="left"/>
      </w:pPr>
      <w:r>
        <w:rPr>
          <w:color w:val="000000"/>
          <w:sz w:val="24"/>
          <w:szCs w:val="24"/>
        </w:rPr>
        <w:t xml:space="preserve">     —­La doctrina de los iconoclastas—­dijo Jacintito,—­tambien</w:t>
      </w:r>
      <w:r>
        <w:rPr>
          <w:color w:val="000000"/>
          <w:sz w:val="24"/>
          <w:szCs w:val="24"/>
        </w:rPr>
        <w:br/>
        <w:t xml:space="preserve">     parece que esta muy extendida en Alemania.</w:t>
      </w:r>
    </w:p>
    <w:p>
      <w:pPr>
        <w:widowControl w:val="on"/>
        <w:pBdr/>
        <w:spacing w:before="240" w:after="240" w:line="240" w:lineRule="auto"/>
        <w:ind w:left="0" w:right="0"/>
        <w:jc w:val="left"/>
      </w:pPr>
      <w:r>
        <w:rPr>
          <w:color w:val="000000"/>
          <w:sz w:val="24"/>
          <w:szCs w:val="24"/>
        </w:rPr>
        <w:t xml:space="preserve">     —­Yo no soy iconoclasta, aunque prefiero la destruccion</w:t>
      </w:r>
      <w:r>
        <w:rPr>
          <w:color w:val="000000"/>
          <w:sz w:val="24"/>
          <w:szCs w:val="24"/>
        </w:rPr>
        <w:br/>
        <w:t xml:space="preserve">     de todas las imagenes a esta exhibicion de chocarrerias de</w:t>
      </w:r>
      <w:r>
        <w:rPr>
          <w:color w:val="000000"/>
          <w:sz w:val="24"/>
          <w:szCs w:val="24"/>
        </w:rPr>
        <w:br/>
        <w:t xml:space="preserve">[15] que me ocupo—­continuo el joven.—­Al ver esto, es licito</w:t>
      </w:r>
      <w:r>
        <w:rPr>
          <w:color w:val="000000"/>
          <w:sz w:val="24"/>
          <w:szCs w:val="24"/>
        </w:rPr>
        <w:br/>
        <w:t xml:space="preserve">     defender que el culto debe recobrar la sencillez augusta de</w:t>
      </w:r>
      <w:r>
        <w:rPr>
          <w:color w:val="000000"/>
          <w:sz w:val="24"/>
          <w:szCs w:val="24"/>
        </w:rPr>
        <w:br/>
        <w:t xml:space="preserve">     los antiguos tiempos; pero no:  no se renuncie al auxilio</w:t>
      </w:r>
      <w:r>
        <w:rPr>
          <w:color w:val="000000"/>
          <w:sz w:val="24"/>
          <w:szCs w:val="24"/>
        </w:rPr>
        <w:br/>
        <w:t xml:space="preserve">     admirable que las artes todas, empezando por la poesia y</w:t>
      </w:r>
      <w:r>
        <w:rPr>
          <w:color w:val="000000"/>
          <w:sz w:val="24"/>
          <w:szCs w:val="24"/>
        </w:rPr>
        <w:br/>
        <w:t xml:space="preserve">     acabando por la musica, prestan a las relaciones entre el</w:t>
      </w:r>
      <w:r>
        <w:rPr>
          <w:color w:val="000000"/>
          <w:sz w:val="24"/>
          <w:szCs w:val="24"/>
        </w:rPr>
        <w:br/>
        <w:t xml:space="preserve">[20] hombre y Dios.  Vivan las artes, desplieguese la mayor</w:t>
      </w:r>
      <w:r>
        <w:rPr>
          <w:color w:val="000000"/>
          <w:sz w:val="24"/>
          <w:szCs w:val="24"/>
        </w:rPr>
        <w:br/>
        <w:t xml:space="preserve">     pompa en los ritos religiosos.  Yo soy partidario de la</w:t>
      </w:r>
      <w:r>
        <w:rPr>
          <w:color w:val="000000"/>
          <w:sz w:val="24"/>
          <w:szCs w:val="24"/>
        </w:rPr>
        <w:br/>
        <w:t xml:space="preserve">     pompa....</w:t>
      </w:r>
    </w:p>
    <w:p>
      <w:pPr>
        <w:widowControl w:val="on"/>
        <w:pBdr/>
        <w:spacing w:before="240" w:after="240" w:line="240" w:lineRule="auto"/>
        <w:ind w:left="0" w:right="0"/>
        <w:jc w:val="left"/>
      </w:pPr>
      <w:r>
        <w:rPr>
          <w:color w:val="000000"/>
          <w:sz w:val="24"/>
          <w:szCs w:val="24"/>
        </w:rPr>
        <w:t xml:space="preserve">     —­Artista, artista y nada mas que artista—­exclamo el</w:t>
      </w:r>
      <w:r>
        <w:rPr>
          <w:color w:val="000000"/>
          <w:sz w:val="24"/>
          <w:szCs w:val="24"/>
        </w:rPr>
        <w:br/>
        <w:t xml:space="preserve">     canonigo, moviendo la cabeza con expresion de lastima.—­Buenas</w:t>
      </w:r>
      <w:r>
        <w:rPr>
          <w:color w:val="000000"/>
          <w:sz w:val="24"/>
          <w:szCs w:val="24"/>
        </w:rPr>
        <w:br/>
        <w:t xml:space="preserve">[25] pinturas, buenas estatuas, bonita musica...  Gala</w:t>
      </w:r>
      <w:r>
        <w:rPr>
          <w:color w:val="000000"/>
          <w:sz w:val="24"/>
          <w:szCs w:val="24"/>
        </w:rPr>
        <w:br/>
        <w:t xml:space="preserve">     de los sentidos, y el alma que se la lleve el Demonio.</w:t>
      </w:r>
    </w:p>
    <w:p>
      <w:pPr>
        <w:widowControl w:val="on"/>
        <w:pBdr/>
        <w:spacing w:before="240" w:after="240" w:line="240" w:lineRule="auto"/>
        <w:ind w:left="0" w:right="0"/>
        <w:jc w:val="left"/>
      </w:pPr>
      <w:r>
        <w:rPr>
          <w:color w:val="000000"/>
          <w:sz w:val="24"/>
          <w:szCs w:val="24"/>
        </w:rPr>
        <w:t xml:space="preserve">     —­Y a proposito de musica—­dijo Pepe Rey, sin advertir</w:t>
      </w:r>
      <w:r>
        <w:rPr>
          <w:color w:val="000000"/>
          <w:sz w:val="24"/>
          <w:szCs w:val="24"/>
        </w:rPr>
        <w:br/>
        <w:t xml:space="preserve">     el deplorable efecto que sus palabras producian en la madre</w:t>
      </w:r>
      <w:r>
        <w:rPr>
          <w:color w:val="000000"/>
          <w:sz w:val="24"/>
          <w:szCs w:val="24"/>
        </w:rPr>
        <w:br/>
        <w:t xml:space="preserve">     y la hija,—­figurense ustedes que dispuesto estaria mi espiritu</w:t>
      </w:r>
      <w:r>
        <w:rPr>
          <w:color w:val="000000"/>
          <w:sz w:val="24"/>
          <w:szCs w:val="24"/>
        </w:rPr>
        <w:br/>
        <w:t xml:space="preserve">[30] a la contemplacion religiosa al visitar la catedral, cuando</w:t>
      </w:r>
      <w:r>
        <w:rPr>
          <w:color w:val="000000"/>
          <w:sz w:val="24"/>
          <w:szCs w:val="24"/>
        </w:rPr>
        <w:br/>
        <w:t xml:space="preserve">     de buenas a primeras y al llegar al ofertorio en la misa</w:t>
      </w:r>
      <w:r>
        <w:rPr>
          <w:color w:val="000000"/>
          <w:sz w:val="24"/>
          <w:szCs w:val="24"/>
        </w:rPr>
        <w:br/>
        <w:t xml:space="preserve">     mayor, el senor organista toco un pasaje de </w:t>
      </w:r>
      <w:r>
        <w:rPr>
          <w:i/>
          <w:color w:val="000000"/>
          <w:sz w:val="24"/>
          <w:szCs w:val="24"/>
        </w:rPr>
        <w:t xml:space="preserve">La Traviata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—­En eso tiene razon el Sr. de Rey—­dijo el abogadillo enfaticamente.—­El senor organista toco el otro dia todo el brindis y el wals de la misma opera y despues un rondo de 62 </w:t>
      </w:r>
      <w:r>
        <w:rPr>
          <w:i/>
          <w:color w:val="000000"/>
          <w:sz w:val="24"/>
          <w:szCs w:val="24"/>
        </w:rPr>
        <w:t xml:space="preserve">La Gran Duquesa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—­Pero cuando se me cayeron las alas del corazon—­continuo</w:t>
      </w:r>
      <w:r>
        <w:rPr>
          <w:color w:val="000000"/>
          <w:sz w:val="24"/>
          <w:szCs w:val="24"/>
        </w:rPr>
        <w:br/>
        <w:t xml:space="preserve">     el ingeniero implacablemente,—­fue cuando vi</w:t>
      </w:r>
      <w:r>
        <w:rPr>
          <w:color w:val="000000"/>
          <w:sz w:val="24"/>
          <w:szCs w:val="24"/>
        </w:rPr>
        <w:br/>
        <w:t xml:space="preserve">[5] una imagen de la Virgen que parece estar en gran veneracion,</w:t>
      </w:r>
      <w:r>
        <w:rPr>
          <w:color w:val="000000"/>
          <w:sz w:val="24"/>
          <w:szCs w:val="24"/>
        </w:rPr>
        <w:br/>
        <w:t xml:space="preserve">     segun la mucha gente que ante ella habia y la multitud</w:t>
      </w:r>
      <w:r>
        <w:rPr>
          <w:color w:val="000000"/>
          <w:sz w:val="24"/>
          <w:szCs w:val="24"/>
        </w:rPr>
        <w:br/>
        <w:t xml:space="preserve">     de velas que la alumbraban.  La han vestido con ahuecado</w:t>
      </w:r>
      <w:r>
        <w:rPr>
          <w:color w:val="000000"/>
          <w:sz w:val="24"/>
          <w:szCs w:val="24"/>
        </w:rPr>
        <w:br/>
        <w:t xml:space="preserve">     ropon de terciopelo bordado de oro, de tan extrana forma</w:t>
      </w:r>
      <w:r>
        <w:rPr>
          <w:color w:val="000000"/>
          <w:sz w:val="24"/>
          <w:szCs w:val="24"/>
        </w:rPr>
        <w:br/>
        <w:t xml:space="preserve">     que supera a las modas mas extravagantes del dia.  Desaparece</w:t>
      </w:r>
      <w:r>
        <w:rPr>
          <w:color w:val="000000"/>
          <w:sz w:val="24"/>
          <w:szCs w:val="24"/>
        </w:rPr>
        <w:br/>
        <w:t xml:space="preserve">[10] su cara entre un follaje espeso, compuesto de mil</w:t>
      </w:r>
      <w:r>
        <w:rPr>
          <w:color w:val="000000"/>
          <w:sz w:val="24"/>
          <w:szCs w:val="24"/>
        </w:rPr>
        <w:br/>
        <w:t xml:space="preserve">     suertes de encajes rizados con tenacillas, y la corona de</w:t>
      </w:r>
      <w:r>
        <w:rPr>
          <w:color w:val="000000"/>
          <w:sz w:val="24"/>
          <w:szCs w:val="24"/>
        </w:rPr>
        <w:br/>
        <w:t xml:space="preserve">     media vara de alto, rodeada de rayos de oro, es un disforme</w:t>
      </w:r>
      <w:r>
        <w:rPr>
          <w:color w:val="000000"/>
          <w:sz w:val="24"/>
          <w:szCs w:val="24"/>
        </w:rPr>
        <w:br/>
        <w:t xml:space="preserve">     catafalco que le han armado sobre la cabeza.  De la misma</w:t>
      </w:r>
      <w:r>
        <w:rPr>
          <w:color w:val="000000"/>
          <w:sz w:val="24"/>
          <w:szCs w:val="24"/>
        </w:rPr>
        <w:br/>
        <w:t xml:space="preserve">     tela y con los mismos bordados son los pantalones del Nino</w:t>
      </w:r>
      <w:r>
        <w:rPr>
          <w:color w:val="000000"/>
          <w:sz w:val="24"/>
          <w:szCs w:val="24"/>
        </w:rPr>
        <w:br/>
        <w:t xml:space="preserve">[15] Jesus...  No quiero seguir, porque la descripcion de como</w:t>
      </w:r>
      <w:r>
        <w:rPr>
          <w:color w:val="000000"/>
          <w:sz w:val="24"/>
          <w:szCs w:val="24"/>
        </w:rPr>
        <w:br/>
        <w:t xml:space="preserve">     estan la madre y el hijo me llevaria quizas a cometer alguna</w:t>
      </w:r>
      <w:r>
        <w:rPr>
          <w:color w:val="000000"/>
          <w:sz w:val="24"/>
          <w:szCs w:val="24"/>
        </w:rPr>
        <w:br/>
        <w:t xml:space="preserve">     irreverencia.  No dire mas, sino que me fue imposible tener</w:t>
      </w:r>
      <w:r>
        <w:rPr>
          <w:color w:val="000000"/>
          <w:sz w:val="24"/>
          <w:szCs w:val="24"/>
        </w:rPr>
        <w:br/>
        <w:t xml:space="preserve">     la risa y que por breve rato contemple la profanada imagen,</w:t>
      </w:r>
      <w:r>
        <w:rPr>
          <w:color w:val="000000"/>
          <w:sz w:val="24"/>
          <w:szCs w:val="24"/>
        </w:rPr>
        <w:br/>
        <w:t xml:space="preserve">     exclamando:  “iMadre y senora mia, como te han puesto!”</w:t>
      </w:r>
    </w:p>
    <w:p>
      <w:pPr>
        <w:widowControl w:val="on"/>
        <w:pBdr/>
        <w:spacing w:before="240" w:after="240" w:line="240" w:lineRule="auto"/>
        <w:ind w:left="0" w:right="0"/>
        <w:jc w:val="left"/>
      </w:pPr>
      <w:r>
        <w:rPr>
          <w:color w:val="000000"/>
          <w:sz w:val="24"/>
          <w:szCs w:val="24"/>
        </w:rPr>
        <w:t xml:space="preserve">[20] Concluidas estas palabras, Pepe observo a sus oyentes, y</w:t>
      </w:r>
      <w:r>
        <w:rPr>
          <w:color w:val="000000"/>
          <w:sz w:val="24"/>
          <w:szCs w:val="24"/>
        </w:rPr>
        <w:br/>
        <w:t xml:space="preserve">     aunque a causa de la sombra crepuscular no se distinguian</w:t>
      </w:r>
      <w:r>
        <w:rPr>
          <w:color w:val="000000"/>
          <w:sz w:val="24"/>
          <w:szCs w:val="24"/>
        </w:rPr>
        <w:br/>
        <w:t xml:space="preserve">     bien los semblantes, creyo ver en alguno de ellos senales de</w:t>
      </w:r>
      <w:r>
        <w:rPr>
          <w:color w:val="000000"/>
          <w:sz w:val="24"/>
          <w:szCs w:val="24"/>
        </w:rPr>
        <w:br/>
        <w:t xml:space="preserve">     amarga consternacion.</w:t>
      </w:r>
    </w:p>
    <w:p>
      <w:pPr>
        <w:widowControl w:val="on"/>
        <w:pBdr/>
        <w:spacing w:before="240" w:after="240" w:line="240" w:lineRule="auto"/>
        <w:ind w:left="0" w:right="0"/>
        <w:jc w:val="left"/>
      </w:pPr>
      <w:r>
        <w:rPr>
          <w:color w:val="000000"/>
          <w:sz w:val="24"/>
          <w:szCs w:val="24"/>
        </w:rPr>
        <w:t xml:space="preserve">     —­Pues Sr.  D. Jose—­exclamo vivamente el canonigo,</w:t>
      </w:r>
      <w:r>
        <w:rPr>
          <w:color w:val="000000"/>
          <w:sz w:val="24"/>
          <w:szCs w:val="24"/>
        </w:rPr>
        <w:br/>
        <w:t xml:space="preserve">[25] riendo y con expresion de triunfo,—­esa imagen que a la</w:t>
      </w:r>
      <w:r>
        <w:rPr>
          <w:color w:val="000000"/>
          <w:sz w:val="24"/>
          <w:szCs w:val="24"/>
        </w:rPr>
        <w:br/>
        <w:t xml:space="preserve">     filosofia y panteismo de usted parece tan ridicula, es nuestra</w:t>
      </w:r>
      <w:r>
        <w:rPr>
          <w:color w:val="000000"/>
          <w:sz w:val="24"/>
          <w:szCs w:val="24"/>
        </w:rPr>
        <w:br/>
        <w:t xml:space="preserve">     Senora del Socorro, patrona y abogada de Orbajosa, cuyos</w:t>
      </w:r>
      <w:r>
        <w:rPr>
          <w:color w:val="000000"/>
          <w:sz w:val="24"/>
          <w:szCs w:val="24"/>
        </w:rPr>
        <w:br/>
        <w:t xml:space="preserve">     habitantes la veneran de tal modo que serian capaces de</w:t>
      </w:r>
      <w:r>
        <w:rPr>
          <w:color w:val="000000"/>
          <w:sz w:val="24"/>
          <w:szCs w:val="24"/>
        </w:rPr>
        <w:br/>
        <w:t xml:space="preserve">     arrastrar por las calles al que hablase mal de ella.  Las</w:t>
      </w:r>
      <w:r>
        <w:rPr>
          <w:color w:val="000000"/>
          <w:sz w:val="24"/>
          <w:szCs w:val="24"/>
        </w:rPr>
        <w:br/>
        <w:t xml:space="preserve">[30] cronicas y la historia, senor mio, estan llenas de los milagros</w:t>
      </w:r>
      <w:r>
        <w:rPr>
          <w:color w:val="000000"/>
          <w:sz w:val="24"/>
          <w:szCs w:val="24"/>
        </w:rPr>
        <w:br/>
        <w:t xml:space="preserve">     que ha hecho, y aun hoy dia vemos constantemente</w:t>
      </w:r>
      <w:r>
        <w:rPr>
          <w:color w:val="000000"/>
          <w:sz w:val="24"/>
          <w:szCs w:val="24"/>
        </w:rPr>
        <w:br/>
        <w:t xml:space="preserve">     pruebas irrecusables de su proteccion.  Ha de saber usted</w:t>
      </w:r>
      <w:r>
        <w:rPr>
          <w:color w:val="000000"/>
          <w:sz w:val="24"/>
          <w:szCs w:val="24"/>
        </w:rPr>
        <w:br/>
        <w:t xml:space="preserve">     tambien que su senora tia dona Perfecta es camarera mayor</w:t>
      </w:r>
      <w:r>
        <w:rPr>
          <w:color w:val="000000"/>
          <w:sz w:val="24"/>
          <w:szCs w:val="24"/>
        </w:rPr>
        <w:br/>
        <w:t xml:space="preserve">     de la Santisima Virgen del Socorro, y que ese vestido que</w:t>
      </w:r>
      <w:r>
        <w:rPr>
          <w:color w:val="000000"/>
          <w:sz w:val="24"/>
          <w:szCs w:val="24"/>
        </w:rPr>
        <w:br/>
        <w:t xml:space="preserve">     a usted le parece tan grotesco... pues... digo que ese 63</w:t>
      </w:r>
      <w:r>
        <w:rPr>
          <w:color w:val="000000"/>
          <w:sz w:val="24"/>
          <w:szCs w:val="24"/>
        </w:rPr>
        <w:br/>
        <w:t xml:space="preserve">     vestido tan grotesco a los impios ojos de usted, salio de</w:t>
      </w:r>
      <w:r>
        <w:rPr>
          <w:color w:val="000000"/>
          <w:sz w:val="24"/>
          <w:szCs w:val="24"/>
        </w:rPr>
        <w:br/>
        <w:t xml:space="preserve">     esta casa, y que los pantalones del Nino obra son juntamente</w:t>
      </w:r>
      <w:r>
        <w:rPr>
          <w:color w:val="000000"/>
          <w:sz w:val="24"/>
          <w:szCs w:val="24"/>
        </w:rPr>
        <w:br/>
        <w:t xml:space="preserve">     de la maravillosa aguja y de la acendrada piedad de</w:t>
      </w:r>
      <w:r>
        <w:rPr>
          <w:color w:val="000000"/>
          <w:sz w:val="24"/>
          <w:szCs w:val="24"/>
        </w:rPr>
        <w:br/>
        <w:t xml:space="preserve">[5] su prima de usted, Rosarito, que nos esta oyendo.</w:t>
      </w:r>
    </w:p>
    <w:p>
      <w:pPr>
        <w:widowControl w:val="on"/>
        <w:pBdr/>
        <w:spacing w:before="240" w:after="240" w:line="240" w:lineRule="auto"/>
        <w:ind w:left="0" w:right="0"/>
        <w:jc w:val="left"/>
      </w:pPr>
      <w:r>
        <w:rPr>
          <w:color w:val="000000"/>
          <w:sz w:val="24"/>
          <w:szCs w:val="24"/>
        </w:rPr>
        <w:t xml:space="preserve">     Pepe Rey se quedo bastante desconcertado.  En el</w:t>
      </w:r>
      <w:r>
        <w:rPr>
          <w:color w:val="000000"/>
          <w:sz w:val="24"/>
          <w:szCs w:val="24"/>
        </w:rPr>
        <w:br/>
        <w:t xml:space="preserve">     mismo instante levantose bruscamente dona Perfecta, y sin</w:t>
      </w:r>
      <w:r>
        <w:rPr>
          <w:color w:val="000000"/>
          <w:sz w:val="24"/>
          <w:szCs w:val="24"/>
        </w:rPr>
        <w:br/>
        <w:t xml:space="preserve">     decir una palabra se dirigio hacia la casa, seguida por el</w:t>
      </w:r>
      <w:r>
        <w:rPr>
          <w:color w:val="000000"/>
          <w:sz w:val="24"/>
          <w:szCs w:val="24"/>
        </w:rPr>
        <w:br/>
        <w:t xml:space="preserve">     senor Penitenciario.  Levantaronse tambien los restantes.</w:t>
      </w:r>
      <w:r>
        <w:rPr>
          <w:color w:val="000000"/>
          <w:sz w:val="24"/>
          <w:szCs w:val="24"/>
        </w:rPr>
        <w:br/>
        <w:t xml:space="preserve">[10] Disponiase el aturdido joven a pedir perdon a su prima por</w:t>
      </w:r>
      <w:r>
        <w:rPr>
          <w:color w:val="000000"/>
          <w:sz w:val="24"/>
          <w:szCs w:val="24"/>
        </w:rPr>
        <w:br/>
        <w:t xml:space="preserve">     la irreverencia, cuando observo que Rosarito lloraba.  Clavando</w:t>
      </w:r>
      <w:r>
        <w:rPr>
          <w:color w:val="000000"/>
          <w:sz w:val="24"/>
          <w:szCs w:val="24"/>
        </w:rPr>
        <w:br/>
        <w:t xml:space="preserve">     en su primo una mirada de amistosa y dulce reprension,</w:t>
      </w:r>
      <w:r>
        <w:rPr>
          <w:color w:val="000000"/>
          <w:sz w:val="24"/>
          <w:szCs w:val="24"/>
        </w:rPr>
        <w:br/>
        <w:t xml:space="preserve">     exclamo: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—­iPero que cosas tienes!</w:t>
      </w:r>
    </w:p>
    <w:p>
      <w:pPr>
        <w:widowControl w:val="on"/>
        <w:pBdr/>
        <w:spacing w:before="240" w:after="240" w:line="240" w:lineRule="auto"/>
        <w:ind w:left="0" w:right="0"/>
        <w:jc w:val="left"/>
      </w:pPr>
      <w:r>
        <w:rPr>
          <w:color w:val="000000"/>
          <w:sz w:val="24"/>
          <w:szCs w:val="24"/>
        </w:rPr>
        <w:t xml:space="preserve">[15] Oyose la voz de dona Perfecta que con alterado acento</w:t>
      </w:r>
      <w:r>
        <w:rPr>
          <w:color w:val="000000"/>
          <w:sz w:val="24"/>
          <w:szCs w:val="24"/>
        </w:rPr>
        <w:br/>
        <w:t xml:space="preserve">     gritaba: </w:t>
      </w:r>
    </w:p>
    <w:p>
      <w:pPr>
        <w:widowControl w:val="on"/>
        <w:pBdr/>
        <w:spacing w:before="240" w:after="240" w:line="240" w:lineRule="auto"/>
        <w:ind w:left="0" w:right="0"/>
        <w:jc w:val="left"/>
      </w:pPr>
      <w:r>
        <w:rPr>
          <w:color w:val="000000"/>
          <w:sz w:val="24"/>
          <w:szCs w:val="24"/>
        </w:rPr>
        <w:t xml:space="preserve">—­iRosario, Rosario!</w:t>
      </w:r>
    </w:p>
    <w:p>
      <w:pPr>
        <w:widowControl w:val="on"/>
        <w:pBdr/>
        <w:spacing w:before="240" w:after="240" w:line="240" w:lineRule="auto"/>
        <w:ind w:left="0" w:right="0"/>
        <w:jc w:val="left"/>
      </w:pPr>
      <w:r>
        <w:rPr>
          <w:color w:val="000000"/>
          <w:sz w:val="24"/>
          <w:szCs w:val="24"/>
        </w:rPr>
        <w:t xml:space="preserve">Esta corrio hacia la casa.</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=La existencia de la discordia es evidente=</w:t>
      </w:r>
    </w:p>
    <w:p>
      <w:pPr>
        <w:widowControl w:val="on"/>
        <w:pBdr/>
        <w:spacing w:before="240" w:after="240" w:line="240" w:lineRule="auto"/>
        <w:ind w:left="0" w:right="0"/>
        <w:jc w:val="left"/>
      </w:pPr>
      <w:r>
        <w:rPr>
          <w:color w:val="000000"/>
          <w:sz w:val="24"/>
          <w:szCs w:val="24"/>
        </w:rPr>
        <w:t xml:space="preserve">Pepe Rey se encontraba turbado y confuso, furioso contra</w:t>
      </w:r>
      <w:r>
        <w:rPr>
          <w:color w:val="000000"/>
          <w:sz w:val="24"/>
          <w:szCs w:val="24"/>
        </w:rPr>
        <w:br/>
        <w:t xml:space="preserve">[20] los demas y contra si mismo, procurando indagar la causa</w:t>
      </w:r>
      <w:r>
        <w:rPr>
          <w:color w:val="000000"/>
          <w:sz w:val="24"/>
          <w:szCs w:val="24"/>
        </w:rPr>
        <w:br/>
        <w:t xml:space="preserve">de aquella pugna entablada a pesar suyo entre su pensamiento</w:t>
      </w:r>
      <w:r>
        <w:rPr>
          <w:color w:val="000000"/>
          <w:sz w:val="24"/>
          <w:szCs w:val="24"/>
        </w:rPr>
        <w:br/>
        <w:t xml:space="preserve">y el pensamiento de los amigos de su tia.  Pensativo</w:t>
      </w:r>
      <w:r>
        <w:rPr>
          <w:color w:val="000000"/>
          <w:sz w:val="24"/>
          <w:szCs w:val="24"/>
        </w:rPr>
        <w:br/>
        <w:t xml:space="preserve">y triste, augurando discordias, permanecio breve rato sentado</w:t>
      </w:r>
      <w:r>
        <w:rPr>
          <w:color w:val="000000"/>
          <w:sz w:val="24"/>
          <w:szCs w:val="24"/>
        </w:rPr>
        <w:br/>
        <w:t xml:space="preserve">en el banco de la glorieta, con la barba apoyada en el pecho,</w:t>
      </w:r>
      <w:r>
        <w:rPr>
          <w:color w:val="000000"/>
          <w:sz w:val="24"/>
          <w:szCs w:val="24"/>
        </w:rPr>
        <w:br/>
        <w:t xml:space="preserve">[25] fruncido el ceno, cruzadas las manos.  Se creia solo.</w:t>
      </w:r>
    </w:p>
    <w:p>
      <w:pPr>
        <w:widowControl w:val="on"/>
        <w:pBdr/>
        <w:spacing w:before="240" w:after="240" w:line="240" w:lineRule="auto"/>
        <w:ind w:left="0" w:right="0"/>
        <w:jc w:val="left"/>
      </w:pPr>
      <w:r>
        <w:rPr>
          <w:color w:val="000000"/>
          <w:sz w:val="24"/>
          <w:szCs w:val="24"/>
        </w:rPr>
        <w:t xml:space="preserve">     De repente sintio una alegre voz que modulaba entre</w:t>
      </w:r>
      <w:r>
        <w:rPr>
          <w:color w:val="000000"/>
          <w:sz w:val="24"/>
          <w:szCs w:val="24"/>
        </w:rPr>
        <w:br/>
        <w:t xml:space="preserve">     dientes el estribillo de una cancion de zarzuela.  Miro y</w:t>
      </w:r>
      <w:r>
        <w:rPr>
          <w:color w:val="000000"/>
          <w:sz w:val="24"/>
          <w:szCs w:val="24"/>
        </w:rPr>
        <w:br/>
        <w:t xml:space="preserve">     vio a D. Jacinto en el rincon opuesto de la glorieta.</w:t>
      </w:r>
    </w:p>
    <w:p>
      <w:pPr>
        <w:widowControl w:val="on"/>
        <w:pBdr/>
        <w:spacing w:before="240" w:after="240" w:line="240" w:lineRule="auto"/>
        <w:ind w:left="0" w:right="0"/>
        <w:jc w:val="left"/>
      </w:pPr>
      <w:r>
        <w:rPr>
          <w:color w:val="000000"/>
          <w:sz w:val="24"/>
          <w:szCs w:val="24"/>
        </w:rPr>
        <w:t xml:space="preserve">     —­iAh!  Sr. de Rey—­dijo de improviso el rapaz,—­no</w:t>
      </w:r>
      <w:r>
        <w:rPr>
          <w:color w:val="000000"/>
          <w:sz w:val="24"/>
          <w:szCs w:val="24"/>
        </w:rPr>
        <w:br/>
        <w:t xml:space="preserve">[30] se lastiman impunemente los sentimientos religiosos de la</w:t>
      </w:r>
      <w:r>
        <w:rPr>
          <w:color w:val="000000"/>
          <w:sz w:val="24"/>
          <w:szCs w:val="24"/>
        </w:rPr>
        <w:br/>
        <w:t xml:space="preserve">     inmensa mayoria de una nacion...  Si no, considere usted 64</w:t>
      </w:r>
      <w:r>
        <w:rPr>
          <w:color w:val="000000"/>
          <w:sz w:val="24"/>
          <w:szCs w:val="24"/>
        </w:rPr>
        <w:br/>
        <w:t xml:space="preserve">     lo que paso en la primera revolucion francesa....</w:t>
      </w:r>
    </w:p>
    <w:p>
      <w:pPr>
        <w:widowControl w:val="on"/>
        <w:pBdr/>
        <w:spacing w:before="240" w:after="240" w:line="240" w:lineRule="auto"/>
        <w:ind w:left="0" w:right="0"/>
        <w:jc w:val="left"/>
      </w:pPr>
      <w:r>
        <w:rPr>
          <w:color w:val="000000"/>
          <w:sz w:val="24"/>
          <w:szCs w:val="24"/>
        </w:rPr>
        <w:t xml:space="preserve">     Cuando Pepe oyo el zumbidillo de aquel insecto, su</w:t>
      </w:r>
      <w:r>
        <w:rPr>
          <w:color w:val="000000"/>
          <w:sz w:val="24"/>
          <w:szCs w:val="24"/>
        </w:rPr>
        <w:br/>
        <w:t xml:space="preserve">     irritacion crecio.  Sin embargo, no habia odio en su alma</w:t>
      </w:r>
      <w:r>
        <w:rPr>
          <w:color w:val="000000"/>
          <w:sz w:val="24"/>
          <w:szCs w:val="24"/>
        </w:rPr>
        <w:br/>
        <w:t xml:space="preserve">[5] contra el mozalvete doctor.  Este le mortificaba como</w:t>
      </w:r>
      <w:r>
        <w:rPr>
          <w:color w:val="000000"/>
          <w:sz w:val="24"/>
          <w:szCs w:val="24"/>
        </w:rPr>
        <w:br/>
        <w:t xml:space="preserve">     mortifican las moscas; pero nada mas.  Rey sintio la</w:t>
      </w:r>
      <w:r>
        <w:rPr>
          <w:color w:val="000000"/>
          <w:sz w:val="24"/>
          <w:szCs w:val="24"/>
        </w:rPr>
        <w:br/>
        <w:t xml:space="preserve">     molestia que inspiran todos los seres importunos, y como</w:t>
      </w:r>
      <w:r>
        <w:rPr>
          <w:color w:val="000000"/>
          <w:sz w:val="24"/>
          <w:szCs w:val="24"/>
        </w:rPr>
        <w:br/>
        <w:t xml:space="preserve">     quien ahuyenta un zangano, contesto de este modo: </w:t>
      </w:r>
    </w:p>
    <w:p>
      <w:pPr>
        <w:widowControl w:val="on"/>
        <w:pBdr/>
        <w:spacing w:before="240" w:after="240" w:line="240" w:lineRule="auto"/>
        <w:ind w:left="0" w:right="0"/>
        <w:jc w:val="left"/>
      </w:pPr>
      <w:r>
        <w:rPr>
          <w:color w:val="000000"/>
          <w:sz w:val="24"/>
          <w:szCs w:val="24"/>
        </w:rPr>
        <w:t xml:space="preserve">—?Que tiene que ver la revolucion francesa con el manto [10] de la Virgen Maria?</w:t>
      </w:r>
    </w:p>
    <w:p>
      <w:pPr>
        <w:widowControl w:val="on"/>
        <w:pBdr/>
        <w:spacing w:before="240" w:after="240" w:line="240" w:lineRule="auto"/>
        <w:ind w:left="0" w:right="0"/>
        <w:jc w:val="left"/>
      </w:pPr>
      <w:r>
        <w:rPr>
          <w:color w:val="000000"/>
          <w:sz w:val="24"/>
          <w:szCs w:val="24"/>
        </w:rPr>
        <w:t xml:space="preserve">     Levantose para marchar hacia la casa, pero no habia</w:t>
      </w:r>
      <w:r>
        <w:rPr>
          <w:color w:val="000000"/>
          <w:sz w:val="24"/>
          <w:szCs w:val="24"/>
        </w:rPr>
        <w:br/>
        <w:t xml:space="preserve">     dado cuatro pasos, cuando oyo de nuevo el zumbar del</w:t>
      </w:r>
      <w:r>
        <w:rPr>
          <w:color w:val="000000"/>
          <w:sz w:val="24"/>
          <w:szCs w:val="24"/>
        </w:rPr>
        <w:br/>
        <w:t xml:space="preserve">     mosquito que decia: </w:t>
      </w:r>
    </w:p>
    <w:p>
      <w:pPr>
        <w:widowControl w:val="on"/>
        <w:pBdr/>
        <w:spacing w:before="240" w:after="240" w:line="240" w:lineRule="auto"/>
        <w:ind w:left="0" w:right="0"/>
        <w:jc w:val="left"/>
      </w:pPr>
      <w:r>
        <w:rPr>
          <w:color w:val="000000"/>
          <w:sz w:val="24"/>
          <w:szCs w:val="24"/>
        </w:rPr>
        <w:t xml:space="preserve">—­Sr.  D. Jose, tengo que hablar a usted de un asunto que [15] le interesa mucho, y que puede traerle algun conflicto....</w:t>
      </w:r>
    </w:p>
    <w:p>
      <w:pPr>
        <w:widowControl w:val="on"/>
        <w:pBdr/>
        <w:spacing w:before="240" w:after="240" w:line="240" w:lineRule="auto"/>
        <w:ind w:left="0" w:right="0"/>
        <w:jc w:val="left"/>
      </w:pPr>
      <w:r>
        <w:rPr>
          <w:color w:val="000000"/>
          <w:sz w:val="24"/>
          <w:szCs w:val="24"/>
        </w:rPr>
        <w:t xml:space="preserve">     —?Un asunto?—­pregunto el joven retrocediendo.—­Veamos</w:t>
      </w:r>
      <w:r>
        <w:rPr>
          <w:color w:val="000000"/>
          <w:sz w:val="24"/>
          <w:szCs w:val="24"/>
        </w:rPr>
        <w:br/>
        <w:t xml:space="preserve">     que es eso.</w:t>
      </w:r>
    </w:p>
    <w:p>
      <w:pPr>
        <w:widowControl w:val="on"/>
        <w:pBdr/>
        <w:spacing w:before="240" w:after="240" w:line="240" w:lineRule="auto"/>
        <w:ind w:left="0" w:right="0"/>
        <w:jc w:val="left"/>
      </w:pPr>
      <w:r>
        <w:rPr>
          <w:color w:val="000000"/>
          <w:sz w:val="24"/>
          <w:szCs w:val="24"/>
        </w:rPr>
        <w:t xml:space="preserve">     —­Usted lo sospechara tal vez—­dijo Jacinto, acercandose</w:t>
      </w:r>
      <w:r>
        <w:rPr>
          <w:color w:val="000000"/>
          <w:sz w:val="24"/>
          <w:szCs w:val="24"/>
        </w:rPr>
        <w:br/>
        <w:t xml:space="preserve">     a Pepe, y sonriendo con expresion parecida a la de los</w:t>
      </w:r>
      <w:r>
        <w:rPr>
          <w:color w:val="000000"/>
          <w:sz w:val="24"/>
          <w:szCs w:val="24"/>
        </w:rPr>
        <w:br/>
        <w:t xml:space="preserve">[20] hombres de negocios, cuando se ocupan de alguno muy</w:t>
      </w:r>
      <w:r>
        <w:rPr>
          <w:color w:val="000000"/>
          <w:sz w:val="24"/>
          <w:szCs w:val="24"/>
        </w:rPr>
        <w:br/>
        <w:t xml:space="preserve">     grave.—­Quiero hablar a usted del pleito....</w:t>
      </w:r>
    </w:p>
    <w:p>
      <w:pPr>
        <w:widowControl w:val="on"/>
        <w:pBdr/>
        <w:spacing w:before="240" w:after="240" w:line="240" w:lineRule="auto"/>
        <w:ind w:left="0" w:right="0"/>
        <w:jc w:val="left"/>
      </w:pPr>
      <w:r>
        <w:rPr>
          <w:color w:val="000000"/>
          <w:sz w:val="24"/>
          <w:szCs w:val="24"/>
        </w:rPr>
        <w:t xml:space="preserve">     —?Que pleito?...  Amigo mio, yo no tengo pleitos. </w:t>
      </w:r>
      <w:r>
        <w:rPr>
          <w:color w:val="000000"/>
          <w:sz w:val="24"/>
          <w:szCs w:val="24"/>
        </w:rPr>
        <w:br/>
        <w:t xml:space="preserve">     Usted, como buen abogado, suena con litigios y ve papel</w:t>
      </w:r>
      <w:r>
        <w:rPr>
          <w:color w:val="000000"/>
          <w:sz w:val="24"/>
          <w:szCs w:val="24"/>
        </w:rPr>
        <w:br/>
        <w:t xml:space="preserve">     sellado por todas partes.</w:t>
      </w:r>
    </w:p>
    <w:p>
      <w:pPr>
        <w:widowControl w:val="on"/>
        <w:pBdr/>
        <w:spacing w:before="240" w:after="240" w:line="240" w:lineRule="auto"/>
        <w:ind w:left="0" w:right="0"/>
        <w:jc w:val="left"/>
      </w:pPr>
      <w:r>
        <w:rPr>
          <w:color w:val="000000"/>
          <w:sz w:val="24"/>
          <w:szCs w:val="24"/>
        </w:rPr>
        <w:t xml:space="preserve">[25] —?Pero como?... ?No tiene usted noticia de su</w:t>
      </w:r>
      <w:r>
        <w:rPr>
          <w:color w:val="000000"/>
          <w:sz w:val="24"/>
          <w:szCs w:val="24"/>
        </w:rPr>
        <w:br/>
        <w:t xml:space="preserve">     pleito?—­exclamo con asombro el nino.</w:t>
      </w:r>
    </w:p>
    <w:p>
      <w:pPr>
        <w:widowControl w:val="on"/>
        <w:pBdr/>
        <w:spacing w:before="240" w:after="240" w:line="240" w:lineRule="auto"/>
        <w:ind w:left="0" w:right="0"/>
        <w:jc w:val="left"/>
      </w:pPr>
      <w:r>
        <w:rPr>
          <w:color w:val="000000"/>
          <w:sz w:val="24"/>
          <w:szCs w:val="24"/>
        </w:rPr>
        <w:t xml:space="preserve">     —­iDe mi pleito!...  Cabalmente, yo no tengo pleitos,</w:t>
      </w:r>
      <w:r>
        <w:rPr>
          <w:color w:val="000000"/>
          <w:sz w:val="24"/>
          <w:szCs w:val="24"/>
        </w:rPr>
        <w:br/>
        <w:t xml:space="preserve">     ni los he tenido nunca.</w:t>
      </w:r>
    </w:p>
    <w:p>
      <w:pPr>
        <w:widowControl w:val="on"/>
        <w:pBdr/>
        <w:spacing w:before="240" w:after="240" w:line="240" w:lineRule="auto"/>
        <w:ind w:left="0" w:right="0"/>
        <w:jc w:val="left"/>
      </w:pPr>
      <w:r>
        <w:rPr>
          <w:color w:val="000000"/>
          <w:sz w:val="24"/>
          <w:szCs w:val="24"/>
        </w:rPr>
        <w:t xml:space="preserve">     —­Pues si no tiene usted noticia, mas me alegro de haberselo</w:t>
      </w:r>
      <w:r>
        <w:rPr>
          <w:color w:val="000000"/>
          <w:sz w:val="24"/>
          <w:szCs w:val="24"/>
        </w:rPr>
        <w:br/>
        <w:t xml:space="preserve">[30] advertido para que se ponga en guardia...  Si, senor,</w:t>
      </w:r>
      <w:r>
        <w:rPr>
          <w:color w:val="000000"/>
          <w:sz w:val="24"/>
          <w:szCs w:val="24"/>
        </w:rPr>
        <w:br/>
        <w:t xml:space="preserve">     usted pleiteara.</w:t>
      </w:r>
    </w:p>
    <w:p>
      <w:pPr>
        <w:widowControl w:val="on"/>
        <w:pBdr/>
        <w:spacing w:before="240" w:after="240" w:line="240" w:lineRule="auto"/>
        <w:ind w:left="0" w:right="0"/>
        <w:jc w:val="left"/>
      </w:pPr>
      <w:r>
        <w:rPr>
          <w:color w:val="000000"/>
          <w:sz w:val="24"/>
          <w:szCs w:val="24"/>
        </w:rPr>
        <w:t xml:space="preserve">     —­Y ?con quien?</w:t>
      </w:r>
    </w:p>
    <w:p>
      <w:pPr>
        <w:widowControl w:val="on"/>
        <w:pBdr/>
        <w:spacing w:before="240" w:after="240" w:line="240" w:lineRule="auto"/>
        <w:ind w:left="0" w:right="0"/>
        <w:jc w:val="left"/>
      </w:pPr>
      <w:r>
        <w:rPr>
          <w:color w:val="000000"/>
          <w:sz w:val="24"/>
          <w:szCs w:val="24"/>
        </w:rPr>
        <w:t xml:space="preserve">     —­Con el tio Licurgo y otros colindantes del predio llamado</w:t>
      </w:r>
      <w:r>
        <w:rPr>
          <w:color w:val="000000"/>
          <w:sz w:val="24"/>
          <w:szCs w:val="24"/>
        </w:rPr>
        <w:br/>
        <w:t xml:space="preserve">     los </w:t>
      </w:r>
      <w:r>
        <w:rPr>
          <w:i/>
          <w:color w:val="000000"/>
          <w:sz w:val="24"/>
          <w:szCs w:val="24"/>
        </w:rPr>
        <w:t xml:space="preserve">Alamillos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Pepe Rey se quedo estupefacto. 65</w:t>
      </w:r>
    </w:p>
    <w:p>
      <w:pPr>
        <w:widowControl w:val="on"/>
        <w:pBdr/>
        <w:spacing w:before="240" w:after="240" w:line="240" w:lineRule="auto"/>
        <w:ind w:left="0" w:right="0"/>
        <w:jc w:val="left"/>
      </w:pPr>
      <w:r>
        <w:rPr>
          <w:color w:val="000000"/>
          <w:sz w:val="24"/>
          <w:szCs w:val="24"/>
        </w:rPr>
        <w:t xml:space="preserve">     —­Si senor—­anadio el abogadillo.—­Hoy hemos</w:t>
      </w:r>
      <w:r>
        <w:rPr>
          <w:color w:val="000000"/>
          <w:sz w:val="24"/>
          <w:szCs w:val="24"/>
        </w:rPr>
        <w:br/>
        <w:t xml:space="preserve">     celebrado el Sr.  Licurgo y yo una larga conferencia.  Como soy</w:t>
      </w:r>
      <w:r>
        <w:rPr>
          <w:color w:val="000000"/>
          <w:sz w:val="24"/>
          <w:szCs w:val="24"/>
        </w:rPr>
        <w:br/>
        <w:t xml:space="preserve">     tan amigo de esta casa, no he querido dejar de advertirselo</w:t>
      </w:r>
      <w:r>
        <w:rPr>
          <w:color w:val="000000"/>
          <w:sz w:val="24"/>
          <w:szCs w:val="24"/>
        </w:rPr>
        <w:br/>
        <w:t xml:space="preserve">[5] a usted, para que si lo cree conveniente, se apresure a</w:t>
      </w:r>
      <w:r>
        <w:rPr>
          <w:color w:val="000000"/>
          <w:sz w:val="24"/>
          <w:szCs w:val="24"/>
        </w:rPr>
        <w:br/>
        <w:t xml:space="preserve">     arreglarlo todo.</w:t>
      </w:r>
    </w:p>
    <w:p>
      <w:pPr>
        <w:widowControl w:val="on"/>
        <w:pBdr/>
        <w:spacing w:before="240" w:after="240" w:line="240" w:lineRule="auto"/>
        <w:ind w:left="0" w:right="0"/>
        <w:jc w:val="left"/>
      </w:pPr>
      <w:r>
        <w:rPr>
          <w:color w:val="000000"/>
          <w:sz w:val="24"/>
          <w:szCs w:val="24"/>
        </w:rPr>
        <w:t xml:space="preserve">     —­Pero yo ?que tengo que arreglar? ?Que pretende de</w:t>
      </w:r>
      <w:r>
        <w:rPr>
          <w:color w:val="000000"/>
          <w:sz w:val="24"/>
          <w:szCs w:val="24"/>
        </w:rPr>
        <w:br/>
        <w:t xml:space="preserve">     mi esa canalla?</w:t>
      </w:r>
    </w:p>
    <w:p>
      <w:pPr>
        <w:widowControl w:val="on"/>
        <w:pBdr/>
        <w:spacing w:before="240" w:after="240" w:line="240" w:lineRule="auto"/>
        <w:ind w:left="0" w:right="0"/>
        <w:jc w:val="left"/>
      </w:pPr>
      <w:r>
        <w:rPr>
          <w:color w:val="000000"/>
          <w:sz w:val="24"/>
          <w:szCs w:val="24"/>
        </w:rPr>
        <w:t xml:space="preserve">     —­Parece que unas aguas que nacen en el predio de usted</w:t>
      </w:r>
      <w:r>
        <w:rPr>
          <w:color w:val="000000"/>
          <w:sz w:val="24"/>
          <w:szCs w:val="24"/>
        </w:rPr>
        <w:br/>
        <w:t xml:space="preserve">[10] han variado de curso y caen sobre unos tejares del susodicho</w:t>
      </w:r>
      <w:r>
        <w:rPr>
          <w:color w:val="000000"/>
          <w:sz w:val="24"/>
          <w:szCs w:val="24"/>
        </w:rPr>
        <w:br/>
        <w:t xml:space="preserve">     Licurgo y un molino de otro, ocasionando danos de</w:t>
      </w:r>
      <w:r>
        <w:rPr>
          <w:color w:val="000000"/>
          <w:sz w:val="24"/>
          <w:szCs w:val="24"/>
        </w:rPr>
        <w:br/>
        <w:t xml:space="preserve">     consideracion.  Mi cliente... porque se ha empenado en que le</w:t>
      </w:r>
      <w:r>
        <w:rPr>
          <w:color w:val="000000"/>
          <w:sz w:val="24"/>
          <w:szCs w:val="24"/>
        </w:rPr>
        <w:br/>
        <w:t xml:space="preserve">     he de sacar de este mal paso... mi cliente, digo, pretende</w:t>
      </w:r>
      <w:r>
        <w:rPr>
          <w:color w:val="000000"/>
          <w:sz w:val="24"/>
          <w:szCs w:val="24"/>
        </w:rPr>
        <w:br/>
        <w:t xml:space="preserve">     que usted restablezca el antiguo cauce de las aguas, para</w:t>
      </w:r>
      <w:r>
        <w:rPr>
          <w:color w:val="000000"/>
          <w:sz w:val="24"/>
          <w:szCs w:val="24"/>
        </w:rPr>
        <w:br/>
        <w:t xml:space="preserve">[15] evitar nuevos desperfectos y que le indemnice de los</w:t>
      </w:r>
      <w:r>
        <w:rPr>
          <w:color w:val="000000"/>
          <w:sz w:val="24"/>
          <w:szCs w:val="24"/>
        </w:rPr>
        <w:br/>
        <w:t xml:space="preserve">     perjuicios que por indolencia del propietario superior ha sufrido.</w:t>
      </w:r>
    </w:p>
    <w:p>
      <w:pPr>
        <w:widowControl w:val="on"/>
        <w:pBdr/>
        <w:spacing w:before="240" w:after="240" w:line="240" w:lineRule="auto"/>
        <w:ind w:left="0" w:right="0"/>
        <w:jc w:val="left"/>
      </w:pPr>
      <w:r>
        <w:rPr>
          <w:color w:val="000000"/>
          <w:sz w:val="24"/>
          <w:szCs w:val="24"/>
        </w:rPr>
        <w:t xml:space="preserve">     —­iY el propietario superior soy yo!...  Si entro en</w:t>
      </w:r>
      <w:r>
        <w:rPr>
          <w:color w:val="000000"/>
          <w:sz w:val="24"/>
          <w:szCs w:val="24"/>
        </w:rPr>
        <w:br/>
        <w:t xml:space="preserve">     un litigio, ese sera el primer fruto que en toda la vida me</w:t>
      </w:r>
      <w:r>
        <w:rPr>
          <w:color w:val="000000"/>
          <w:sz w:val="24"/>
          <w:szCs w:val="24"/>
        </w:rPr>
        <w:br/>
        <w:t xml:space="preserve">     han dado los celebres Alamillos, que fueron mios, y que</w:t>
      </w:r>
      <w:r>
        <w:rPr>
          <w:color w:val="000000"/>
          <w:sz w:val="24"/>
          <w:szCs w:val="24"/>
        </w:rPr>
        <w:br/>
        <w:t xml:space="preserve">[20] ahora, segun entiendo, son de todo el mundo, porque lo</w:t>
      </w:r>
      <w:r>
        <w:rPr>
          <w:color w:val="000000"/>
          <w:sz w:val="24"/>
          <w:szCs w:val="24"/>
        </w:rPr>
        <w:br/>
        <w:t xml:space="preserve">     mismo Licurgo que otros labradores de la comarca, me han</w:t>
      </w:r>
      <w:r>
        <w:rPr>
          <w:color w:val="000000"/>
          <w:sz w:val="24"/>
          <w:szCs w:val="24"/>
        </w:rPr>
        <w:br/>
        <w:t xml:space="preserve">     ido cercenando poco a poco, ano tras ano, pedazos de</w:t>
      </w:r>
      <w:r>
        <w:rPr>
          <w:color w:val="000000"/>
          <w:sz w:val="24"/>
          <w:szCs w:val="24"/>
        </w:rPr>
        <w:br/>
        <w:t xml:space="preserve">     terreno, y costara mucho restablecer los linderos de mi</w:t>
      </w:r>
      <w:r>
        <w:rPr>
          <w:color w:val="000000"/>
          <w:sz w:val="24"/>
          <w:szCs w:val="24"/>
        </w:rPr>
        <w:br/>
        <w:t xml:space="preserve">     propiedad.</w:t>
      </w:r>
    </w:p>
    <w:p>
      <w:pPr>
        <w:widowControl w:val="on"/>
        <w:pBdr/>
        <w:spacing w:before="240" w:after="240" w:line="240" w:lineRule="auto"/>
        <w:ind w:left="0" w:right="0"/>
        <w:jc w:val="left"/>
      </w:pPr>
      <w:r>
        <w:rPr>
          <w:color w:val="000000"/>
          <w:sz w:val="24"/>
          <w:szCs w:val="24"/>
        </w:rPr>
        <w:t xml:space="preserve">[25] —­Esa es cuestion aparte.</w:t>
      </w:r>
    </w:p>
    <w:p>
      <w:pPr>
        <w:widowControl w:val="on"/>
        <w:pBdr/>
        <w:spacing w:before="240" w:after="240" w:line="240" w:lineRule="auto"/>
        <w:ind w:left="0" w:right="0"/>
        <w:jc w:val="left"/>
      </w:pPr>
      <w:r>
        <w:rPr>
          <w:color w:val="000000"/>
          <w:sz w:val="24"/>
          <w:szCs w:val="24"/>
        </w:rPr>
        <w:t xml:space="preserve">     —­Esa no es cuestion aparte.  Lo que hay—­exclamo el</w:t>
      </w:r>
      <w:r>
        <w:rPr>
          <w:color w:val="000000"/>
          <w:sz w:val="24"/>
          <w:szCs w:val="24"/>
        </w:rPr>
        <w:br/>
        <w:t xml:space="preserve">     ingeniero, sin poder contener su colera,—­es que el</w:t>
      </w:r>
      <w:r>
        <w:rPr>
          <w:color w:val="000000"/>
          <w:sz w:val="24"/>
          <w:szCs w:val="24"/>
        </w:rPr>
        <w:br/>
        <w:t xml:space="preserve">     verdadero pleito sera el que yo entable contra tal gentuza, que</w:t>
      </w:r>
      <w:r>
        <w:rPr>
          <w:color w:val="000000"/>
          <w:sz w:val="24"/>
          <w:szCs w:val="24"/>
        </w:rPr>
        <w:br/>
        <w:t xml:space="preserve">     se propone sin duda aburrirme y desesperarme, para que</w:t>
      </w:r>
      <w:r>
        <w:rPr>
          <w:color w:val="000000"/>
          <w:sz w:val="24"/>
          <w:szCs w:val="24"/>
        </w:rPr>
        <w:br/>
        <w:t xml:space="preserve">[30] abandone todo y les deje continuar en posesion de sus</w:t>
      </w:r>
      <w:r>
        <w:rPr>
          <w:color w:val="000000"/>
          <w:sz w:val="24"/>
          <w:szCs w:val="24"/>
        </w:rPr>
        <w:br/>
        <w:t xml:space="preserve">     latrocinios.  Veremos si hay abogados y jueces que</w:t>
      </w:r>
      <w:r>
        <w:rPr>
          <w:color w:val="000000"/>
          <w:sz w:val="24"/>
          <w:szCs w:val="24"/>
        </w:rPr>
        <w:br/>
        <w:t xml:space="preserve">     apadrinen los torpes manejos de esos aldeanos legistas, que viven</w:t>
      </w:r>
      <w:r>
        <w:rPr>
          <w:color w:val="000000"/>
          <w:sz w:val="24"/>
          <w:szCs w:val="24"/>
        </w:rPr>
        <w:br/>
        <w:t xml:space="preserve">     pleiteando y son la polilla de la propiedad ajena. </w:t>
      </w:r>
      <w:r>
        <w:rPr>
          <w:color w:val="000000"/>
          <w:sz w:val="24"/>
          <w:szCs w:val="24"/>
        </w:rPr>
        <w:br/>
        <w:t xml:space="preserve">     Caballerito, doy a usted las gracias por haberme advertido los</w:t>
      </w:r>
      <w:r>
        <w:rPr>
          <w:color w:val="000000"/>
          <w:sz w:val="24"/>
          <w:szCs w:val="24"/>
        </w:rPr>
        <w:br/>
        <w:t xml:space="preserve">     ruines propositos de esos palurdos mas malos que Caco. 66</w:t>
      </w:r>
      <w:r>
        <w:rPr>
          <w:color w:val="000000"/>
          <w:sz w:val="24"/>
          <w:szCs w:val="24"/>
        </w:rPr>
        <w:br/>
        <w:t xml:space="preserve">     Con decirle a usted que ese mismo tejar y ese mismo molino</w:t>
      </w:r>
      <w:r>
        <w:rPr>
          <w:color w:val="000000"/>
          <w:sz w:val="24"/>
          <w:szCs w:val="24"/>
        </w:rPr>
        <w:br/>
        <w:t xml:space="preserve">     en que Licurgo apoya sus derechos, son mios....</w:t>
      </w:r>
    </w:p>
    <w:p>
      <w:pPr>
        <w:widowControl w:val="on"/>
        <w:pBdr/>
        <w:spacing w:before="240" w:after="240" w:line="240" w:lineRule="auto"/>
        <w:ind w:left="0" w:right="0"/>
        <w:jc w:val="left"/>
      </w:pPr>
      <w:r>
        <w:rPr>
          <w:color w:val="000000"/>
          <w:sz w:val="24"/>
          <w:szCs w:val="24"/>
        </w:rPr>
        <w:t xml:space="preserve">—­Debe hacerse una revision de los titulos de propiedad [5] y ver si ha podido haber prescripcion en esto—­dijo Jacintito.</w:t>
      </w:r>
    </w:p>
    <w:p>
      <w:pPr>
        <w:widowControl w:val="on"/>
        <w:pBdr/>
        <w:spacing w:before="240" w:after="240" w:line="240" w:lineRule="auto"/>
        <w:ind w:left="0" w:right="0"/>
        <w:jc w:val="left"/>
      </w:pPr>
      <w:r>
        <w:rPr>
          <w:color w:val="000000"/>
          <w:sz w:val="24"/>
          <w:szCs w:val="24"/>
        </w:rPr>
        <w:t xml:space="preserve">     —­iQue prescripcion ni que....!  Esos infames no se</w:t>
      </w:r>
      <w:r>
        <w:rPr>
          <w:color w:val="000000"/>
          <w:sz w:val="24"/>
          <w:szCs w:val="24"/>
        </w:rPr>
        <w:br/>
        <w:t xml:space="preserve">     reiran de mi.  Supongo que la administracion de justicia</w:t>
      </w:r>
      <w:r>
        <w:rPr>
          <w:color w:val="000000"/>
          <w:sz w:val="24"/>
          <w:szCs w:val="24"/>
        </w:rPr>
        <w:br/>
        <w:t xml:space="preserve">     sea honrada y leal en la ciudad de Orbajosa....</w:t>
      </w:r>
    </w:p>
    <w:p>
      <w:pPr>
        <w:widowControl w:val="on"/>
        <w:pBdr/>
        <w:spacing w:before="240" w:after="240" w:line="240" w:lineRule="auto"/>
        <w:ind w:left="0" w:right="0"/>
        <w:jc w:val="left"/>
      </w:pPr>
      <w:r>
        <w:rPr>
          <w:color w:val="000000"/>
          <w:sz w:val="24"/>
          <w:szCs w:val="24"/>
        </w:rPr>
        <w:t xml:space="preserve">     —­iOh, lo que es eso!—­exclamo el letradillo con</w:t>
      </w:r>
      <w:r>
        <w:rPr>
          <w:color w:val="000000"/>
          <w:sz w:val="24"/>
          <w:szCs w:val="24"/>
        </w:rPr>
        <w:br/>
        <w:t xml:space="preserve">[10] expresion de alabanza.  El juez es una persona excelente.  Viene</w:t>
      </w:r>
      <w:r>
        <w:rPr>
          <w:color w:val="000000"/>
          <w:sz w:val="24"/>
          <w:szCs w:val="24"/>
        </w:rPr>
        <w:br/>
        <w:t xml:space="preserve">     aqui todas las noches....  Pero es extrano que usted no</w:t>
      </w:r>
      <w:r>
        <w:rPr>
          <w:color w:val="000000"/>
          <w:sz w:val="24"/>
          <w:szCs w:val="24"/>
        </w:rPr>
        <w:br/>
        <w:t xml:space="preserve">     tuviera noticias de las pretensiones del Sr.  Licurgo. ?No le</w:t>
      </w:r>
      <w:r>
        <w:rPr>
          <w:color w:val="000000"/>
          <w:sz w:val="24"/>
          <w:szCs w:val="24"/>
        </w:rPr>
        <w:br/>
        <w:t xml:space="preserve">     han citado aun para el juicio de conciliacion?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[15] —­Sera manana....  En fin, yo siento mucho que el</w:t>
      </w:r>
      <w:r>
        <w:rPr>
          <w:color w:val="000000"/>
          <w:sz w:val="24"/>
          <w:szCs w:val="24"/>
        </w:rPr>
        <w:br/>
        <w:t xml:space="preserve">     apresuramiento del Sr.  Licurgo me haya privado del gusto</w:t>
      </w:r>
      <w:r>
        <w:rPr>
          <w:color w:val="000000"/>
          <w:sz w:val="24"/>
          <w:szCs w:val="24"/>
        </w:rPr>
        <w:br/>
        <w:t xml:space="preserve">     y de la honra de defenderle a usted, pero como ha de ser.... </w:t>
      </w:r>
      <w:r>
        <w:rPr>
          <w:color w:val="000000"/>
          <w:sz w:val="24"/>
          <w:szCs w:val="24"/>
        </w:rPr>
        <w:br/>
        <w:t xml:space="preserve">     Licurgo se ha empenado en que yo le he de sacar de penas. </w:t>
      </w:r>
      <w:r>
        <w:rPr>
          <w:color w:val="000000"/>
          <w:sz w:val="24"/>
          <w:szCs w:val="24"/>
        </w:rPr>
        <w:br/>
        <w:t xml:space="preserve">     Estudiare la materia con el mayor detenimiento.  Estas</w:t>
      </w:r>
      <w:r>
        <w:rPr>
          <w:color w:val="000000"/>
          <w:sz w:val="24"/>
          <w:szCs w:val="24"/>
        </w:rPr>
        <w:br/>
        <w:t xml:space="preserve">[20] picaras servidumbres son el gran escollo de la</w:t>
      </w:r>
      <w:r>
        <w:rPr>
          <w:color w:val="000000"/>
          <w:sz w:val="24"/>
          <w:szCs w:val="24"/>
        </w:rPr>
        <w:br/>
        <w:t xml:space="preserve">     jurisprudencia.</w:t>
      </w:r>
    </w:p>
    <w:p>
      <w:pPr>
        <w:widowControl w:val="on"/>
        <w:pBdr/>
        <w:spacing w:before="240" w:after="240" w:line="240" w:lineRule="auto"/>
        <w:ind w:left="0" w:right="0"/>
        <w:jc w:val="left"/>
      </w:pPr>
      <w:r>
        <w:rPr>
          <w:color w:val="000000"/>
          <w:sz w:val="24"/>
          <w:szCs w:val="24"/>
        </w:rPr>
        <w:t xml:space="preserve">     Pepe entro en el comedor en un estado moral muy</w:t>
      </w:r>
      <w:r>
        <w:rPr>
          <w:color w:val="000000"/>
          <w:sz w:val="24"/>
          <w:szCs w:val="24"/>
        </w:rPr>
        <w:br/>
        <w:t xml:space="preserve">     lamentable.  Vio a dona Perfecta hablando con el</w:t>
      </w:r>
      <w:r>
        <w:rPr>
          <w:color w:val="000000"/>
          <w:sz w:val="24"/>
          <w:szCs w:val="24"/>
        </w:rPr>
        <w:br/>
        <w:t xml:space="preserve">     Penitenciario, y a Rosarito sola, con los ojos fijos en la puerta.</w:t>
      </w:r>
      <w:r>
        <w:rPr>
          <w:color w:val="000000"/>
          <w:sz w:val="24"/>
          <w:szCs w:val="24"/>
        </w:rPr>
        <w:br/>
        <w:t xml:space="preserve">[25] Esperaba sin duda a su primo.</w:t>
      </w:r>
    </w:p>
    <w:p>
      <w:pPr>
        <w:widowControl w:val="on"/>
        <w:pBdr/>
        <w:spacing w:before="240" w:after="240" w:line="240" w:lineRule="auto"/>
        <w:ind w:left="0" w:right="0"/>
        <w:jc w:val="left"/>
      </w:pPr>
      <w:r>
        <w:rPr>
          <w:color w:val="000000"/>
          <w:sz w:val="24"/>
          <w:szCs w:val="24"/>
        </w:rPr>
        <w:t xml:space="preserve">     —­Ven aca, buena pieza—­dijo la senora, sonriendo con</w:t>
      </w:r>
      <w:r>
        <w:rPr>
          <w:color w:val="000000"/>
          <w:sz w:val="24"/>
          <w:szCs w:val="24"/>
        </w:rPr>
        <w:br/>
        <w:t xml:space="preserve">     muy poca espontaneidad.—­Nos has insultado, gran ateo;</w:t>
      </w:r>
      <w:r>
        <w:rPr>
          <w:color w:val="000000"/>
          <w:sz w:val="24"/>
          <w:szCs w:val="24"/>
        </w:rPr>
        <w:br/>
        <w:t xml:space="preserve">     pero te perdonamos.  Ya se que mi hija y yo somos dos</w:t>
      </w:r>
      <w:r>
        <w:rPr>
          <w:color w:val="000000"/>
          <w:sz w:val="24"/>
          <w:szCs w:val="24"/>
        </w:rPr>
        <w:br/>
        <w:t xml:space="preserve">     palurdas incapaces de remontarnos a las regiones de las</w:t>
      </w:r>
      <w:r>
        <w:rPr>
          <w:color w:val="000000"/>
          <w:sz w:val="24"/>
          <w:szCs w:val="24"/>
        </w:rPr>
        <w:br/>
        <w:t xml:space="preserve">[30] matematicas, donde tu vives; pero en fin... todavia es</w:t>
      </w:r>
      <w:r>
        <w:rPr>
          <w:color w:val="000000"/>
          <w:sz w:val="24"/>
          <w:szCs w:val="24"/>
        </w:rPr>
        <w:br/>
        <w:t xml:space="preserve">     posible que algun dia te pongas de rodillas ante nosotros,</w:t>
      </w:r>
      <w:r>
        <w:rPr>
          <w:color w:val="000000"/>
          <w:sz w:val="24"/>
          <w:szCs w:val="24"/>
        </w:rPr>
        <w:br/>
        <w:t xml:space="preserve">     rogandonos que te ensenemos la doctrina.</w:t>
      </w:r>
    </w:p>
    <w:p>
      <w:pPr>
        <w:widowControl w:val="on"/>
        <w:pBdr/>
        <w:spacing w:before="240" w:after="240" w:line="240" w:lineRule="auto"/>
        <w:ind w:left="0" w:right="0"/>
        <w:jc w:val="left"/>
      </w:pPr>
      <w:r>
        <w:rPr>
          <w:color w:val="000000"/>
          <w:sz w:val="24"/>
          <w:szCs w:val="24"/>
        </w:rPr>
        <w:t xml:space="preserve">     Pepe contesto con frases vagas y formulas de cortesia y</w:t>
      </w:r>
      <w:r>
        <w:rPr>
          <w:color w:val="000000"/>
          <w:sz w:val="24"/>
          <w:szCs w:val="24"/>
        </w:rPr>
        <w:br/>
        <w:t xml:space="preserve">     arrepentimiento.</w:t>
      </w:r>
    </w:p>
    <w:p>
      <w:pPr>
        <w:widowControl w:val="on"/>
        <w:pBdr/>
        <w:spacing w:before="240" w:after="240" w:line="240" w:lineRule="auto"/>
        <w:ind w:left="0" w:right="0"/>
        <w:jc w:val="left"/>
      </w:pPr>
      <w:r>
        <w:rPr>
          <w:color w:val="000000"/>
          <w:sz w:val="24"/>
          <w:szCs w:val="24"/>
        </w:rPr>
        <w:t xml:space="preserve">     —­Por mi parte—­dijo D. Inocencio, poniendo en los 67</w:t>
      </w:r>
      <w:r>
        <w:rPr>
          <w:color w:val="000000"/>
          <w:sz w:val="24"/>
          <w:szCs w:val="24"/>
        </w:rPr>
        <w:br/>
        <w:t xml:space="preserve">     ojos expresion de modestia y dulzura,—­si en el curso de</w:t>
      </w:r>
      <w:r>
        <w:rPr>
          <w:color w:val="000000"/>
          <w:sz w:val="24"/>
          <w:szCs w:val="24"/>
        </w:rPr>
        <w:br/>
        <w:t xml:space="preserve">     estas vanas disputas he dicho algo que pueda ofender al Sr. </w:t>
      </w:r>
      <w:r>
        <w:rPr>
          <w:color w:val="000000"/>
          <w:sz w:val="24"/>
          <w:szCs w:val="24"/>
        </w:rPr>
        <w:br/>
        <w:t xml:space="preserve">     D. Jose, le ruego que me perdone.  Aqui todos somos</w:t>
      </w:r>
      <w:r>
        <w:rPr>
          <w:color w:val="000000"/>
          <w:sz w:val="24"/>
          <w:szCs w:val="24"/>
        </w:rPr>
        <w:br/>
        <w:t xml:space="preserve">[5] amigos.</w:t>
      </w:r>
    </w:p>
    <w:p>
      <w:pPr>
        <w:widowControl w:val="on"/>
        <w:pBdr/>
        <w:spacing w:before="240" w:after="240" w:line="240" w:lineRule="auto"/>
        <w:ind w:left="0" w:right="0"/>
        <w:jc w:val="left"/>
      </w:pPr>
      <w:r>
        <w:rPr>
          <w:color w:val="000000"/>
          <w:sz w:val="24"/>
          <w:szCs w:val="24"/>
        </w:rPr>
        <w:t xml:space="preserve">     —­Gracias.  No vale la pena.</w:t>
      </w:r>
    </w:p>
    <w:p>
      <w:pPr>
        <w:widowControl w:val="on"/>
        <w:pBdr/>
        <w:spacing w:before="240" w:after="240" w:line="240" w:lineRule="auto"/>
        <w:ind w:left="0" w:right="0"/>
        <w:jc w:val="left"/>
      </w:pPr>
      <w:r>
        <w:rPr>
          <w:color w:val="000000"/>
          <w:sz w:val="24"/>
          <w:szCs w:val="24"/>
        </w:rPr>
        <w:t xml:space="preserve">     —­A pesar de todo—­indico dona Perfecta, sonriendo ya</w:t>
      </w:r>
      <w:r>
        <w:rPr>
          <w:color w:val="000000"/>
          <w:sz w:val="24"/>
          <w:szCs w:val="24"/>
        </w:rPr>
        <w:br/>
        <w:t xml:space="preserve">     con mas naturalidad,—­yo soy siempre la misma para mi</w:t>
      </w:r>
      <w:r>
        <w:rPr>
          <w:color w:val="000000"/>
          <w:sz w:val="24"/>
          <w:szCs w:val="24"/>
        </w:rPr>
        <w:br/>
        <w:t xml:space="preserve">     querido sobrino, a pesar de sus ideas extravagantes y</w:t>
      </w:r>
      <w:r>
        <w:rPr>
          <w:color w:val="000000"/>
          <w:sz w:val="24"/>
          <w:szCs w:val="24"/>
        </w:rPr>
        <w:br/>
        <w:t xml:space="preserve">          </w:t>
      </w:r>
      <w:r>
        <w:rPr>
          <w:color w:val="000000"/>
          <w:sz w:val="24"/>
          <w:szCs w:val="24"/>
        </w:rPr>
        <w:br/>
        <w:t xml:space="preserve">                                        [antireligiosas...]</w:t>
      </w:r>
      <w:r>
        <w:rPr>
          <w:color w:val="000000"/>
          <w:sz w:val="24"/>
          <w:szCs w:val="24"/>
        </w:rPr>
        <w:br/>
        <w:t xml:space="preserve">[10] ?De que creeras que me pienso ocupar esta</w:t>
      </w:r>
      <w:r>
        <w:rPr>
          <w:color w:val="000000"/>
          <w:sz w:val="24"/>
          <w:szCs w:val="24"/>
        </w:rPr>
        <w:br/>
        <w:t xml:space="preserve">     noche?  Pues de quitarle de la cabeza al tio Licurgo esas</w:t>
      </w:r>
      <w:r>
        <w:rPr>
          <w:color w:val="000000"/>
          <w:sz w:val="24"/>
          <w:szCs w:val="24"/>
        </w:rPr>
        <w:br/>
        <w:t xml:space="preserve">     terquedades con que te piensa molestar.  Le he mandado</w:t>
      </w:r>
      <w:r>
        <w:rPr>
          <w:color w:val="000000"/>
          <w:sz w:val="24"/>
          <w:szCs w:val="24"/>
        </w:rPr>
        <w:br/>
        <w:t xml:space="preserve">     venir, y en la galeria me esta esperando.  Descuida, que</w:t>
      </w:r>
      <w:r>
        <w:rPr>
          <w:color w:val="000000"/>
          <w:sz w:val="24"/>
          <w:szCs w:val="24"/>
        </w:rPr>
        <w:br/>
        <w:t xml:space="preserve">     yo lo arreglare, pues aunque conozco que no le falta</w:t>
      </w:r>
      <w:r>
        <w:rPr>
          <w:color w:val="000000"/>
          <w:sz w:val="24"/>
          <w:szCs w:val="24"/>
        </w:rPr>
        <w:br/>
        <w:t xml:space="preserve">[15] razon....</w:t>
      </w:r>
    </w:p>
    <w:p>
      <w:pPr>
        <w:widowControl w:val="on"/>
        <w:pBdr/>
        <w:spacing w:before="240" w:after="240" w:line="240" w:lineRule="auto"/>
        <w:ind w:left="0" w:right="0"/>
        <w:jc w:val="left"/>
      </w:pPr>
      <w:r>
        <w:rPr>
          <w:color w:val="000000"/>
          <w:sz w:val="24"/>
          <w:szCs w:val="24"/>
        </w:rPr>
        <w:t xml:space="preserve">     —­Gracias, querida tia—­repuso el joven, sintiendose</w:t>
      </w:r>
      <w:r>
        <w:rPr>
          <w:color w:val="000000"/>
          <w:sz w:val="24"/>
          <w:szCs w:val="24"/>
        </w:rPr>
        <w:br/>
        <w:t xml:space="preserve">     invadido por la onda de generosidad que tan facilmente</w:t>
      </w:r>
      <w:r>
        <w:rPr>
          <w:color w:val="000000"/>
          <w:sz w:val="24"/>
          <w:szCs w:val="24"/>
        </w:rPr>
        <w:br/>
        <w:t xml:space="preserve">     nacia en su alma.</w:t>
      </w:r>
    </w:p>
    <w:p>
      <w:pPr>
        <w:widowControl w:val="on"/>
        <w:pBdr/>
        <w:spacing w:before="240" w:after="240" w:line="240" w:lineRule="auto"/>
        <w:ind w:left="0" w:right="0"/>
        <w:jc w:val="left"/>
      </w:pPr>
      <w:r>
        <w:rPr>
          <w:color w:val="000000"/>
          <w:sz w:val="24"/>
          <w:szCs w:val="24"/>
        </w:rPr>
        <w:t xml:space="preserve">     Pepe Rey dirigio la vista hacia donde estaba su prima,</w:t>
      </w:r>
      <w:r>
        <w:rPr>
          <w:color w:val="000000"/>
          <w:sz w:val="24"/>
          <w:szCs w:val="24"/>
        </w:rPr>
        <w:br/>
        <w:t xml:space="preserve">[20] con intencion de unirse a ella; pero algunas preguntas</w:t>
      </w:r>
      <w:r>
        <w:rPr>
          <w:color w:val="000000"/>
          <w:sz w:val="24"/>
          <w:szCs w:val="24"/>
        </w:rPr>
        <w:br/>
        <w:t xml:space="preserve">     sagaces del canonigo le retuvieron al lado de dona Perfecta. </w:t>
      </w:r>
      <w:r>
        <w:rPr>
          <w:color w:val="000000"/>
          <w:sz w:val="24"/>
          <w:szCs w:val="24"/>
        </w:rPr>
        <w:br/>
        <w:t xml:space="preserve">     Rosario estaba triste, oyendo con indiferencia melancolica</w:t>
      </w:r>
      <w:r>
        <w:rPr>
          <w:color w:val="000000"/>
          <w:sz w:val="24"/>
          <w:szCs w:val="24"/>
        </w:rPr>
        <w:br/>
        <w:t xml:space="preserve">     las palabras del abogadillo, que instalandose junto a ella,</w:t>
      </w:r>
      <w:r>
        <w:rPr>
          <w:color w:val="000000"/>
          <w:sz w:val="24"/>
          <w:szCs w:val="24"/>
        </w:rPr>
        <w:br/>
        <w:t xml:space="preserve">     habia comenzado una retahila de conceptos empalagosos,</w:t>
      </w:r>
      <w:r>
        <w:rPr>
          <w:color w:val="000000"/>
          <w:sz w:val="24"/>
          <w:szCs w:val="24"/>
        </w:rPr>
        <w:br/>
        <w:t xml:space="preserve">[25] con importunos chistes sazonada y fatuidades del peor</w:t>
      </w:r>
      <w:r>
        <w:rPr>
          <w:color w:val="000000"/>
          <w:sz w:val="24"/>
          <w:szCs w:val="24"/>
        </w:rPr>
        <w:br/>
        <w:t xml:space="preserve">     gusto.</w:t>
      </w:r>
    </w:p>
    <w:p>
      <w:pPr>
        <w:widowControl w:val="on"/>
        <w:pBdr/>
        <w:spacing w:before="240" w:after="240" w:line="240" w:lineRule="auto"/>
        <w:ind w:left="0" w:right="0"/>
        <w:jc w:val="left"/>
      </w:pPr>
      <w:r>
        <w:rPr>
          <w:color w:val="000000"/>
          <w:sz w:val="24"/>
          <w:szCs w:val="24"/>
        </w:rPr>
        <w:t xml:space="preserve">     —­Lo peor para ti—­dijo dona Perfecta a su sobrino</w:t>
      </w:r>
      <w:r>
        <w:rPr>
          <w:color w:val="000000"/>
          <w:sz w:val="24"/>
          <w:szCs w:val="24"/>
        </w:rPr>
        <w:br/>
        <w:t xml:space="preserve">     cuando le sorprendio observando la desacorde pareja que</w:t>
      </w:r>
      <w:r>
        <w:rPr>
          <w:color w:val="000000"/>
          <w:sz w:val="24"/>
          <w:szCs w:val="24"/>
        </w:rPr>
        <w:br/>
        <w:t xml:space="preserve">     formaban Rosario y Jacinto,—­es que has ofendido a la</w:t>
      </w:r>
      <w:r>
        <w:rPr>
          <w:color w:val="000000"/>
          <w:sz w:val="24"/>
          <w:szCs w:val="24"/>
        </w:rPr>
        <w:br/>
        <w:t xml:space="preserve">[30] pobre Rosario.  Debes hacer todo lo posible por desenojarla.</w:t>
      </w:r>
      <w:r>
        <w:rPr>
          <w:color w:val="000000"/>
          <w:sz w:val="24"/>
          <w:szCs w:val="24"/>
        </w:rPr>
        <w:br/>
        <w:t xml:space="preserve">     iLa pobrecita es tan buena!...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—­iOh, si, tan buena!—­anadio el canonigo,—­que no</w:t>
      </w:r>
      <w:r>
        <w:rPr>
          <w:color w:val="000000"/>
          <w:sz w:val="24"/>
          <w:szCs w:val="24"/>
        </w:rPr>
        <w:br/>
        <w:t xml:space="preserve">     dudo perdonara a su primo.</w:t>
      </w:r>
    </w:p>
    <w:p>
      <w:pPr>
        <w:widowControl w:val="on"/>
        <w:pBdr/>
        <w:spacing w:before="240" w:after="240" w:line="240" w:lineRule="auto"/>
        <w:ind w:left="0" w:right="0"/>
        <w:jc w:val="left"/>
      </w:pPr>
      <w:r>
        <w:rPr>
          <w:color w:val="000000"/>
          <w:sz w:val="24"/>
          <w:szCs w:val="24"/>
        </w:rPr>
        <w:t xml:space="preserve">     —­Creo que Rosario me ha perdonado ya—­afirmo Rey.</w:t>
      </w:r>
    </w:p>
    <w:p>
      <w:pPr>
        <w:widowControl w:val="on"/>
        <w:pBdr/>
        <w:spacing w:before="240" w:after="240" w:line="240" w:lineRule="auto"/>
        <w:ind w:left="0" w:right="0"/>
        <w:jc w:val="left"/>
      </w:pPr>
      <w:r>
        <w:rPr>
          <w:color w:val="000000"/>
          <w:sz w:val="24"/>
          <w:szCs w:val="24"/>
        </w:rPr>
        <w:t xml:space="preserve">     —­Y si no, en corazones angelicales no dura mucho el 68</w:t>
      </w:r>
      <w:r>
        <w:rPr>
          <w:color w:val="000000"/>
          <w:sz w:val="24"/>
          <w:szCs w:val="24"/>
        </w:rPr>
        <w:br/>
        <w:t xml:space="preserve">     resentimiento—­dijo D. Inocencio melifluamente.—­Yo tengo</w:t>
      </w:r>
      <w:r>
        <w:rPr>
          <w:color w:val="000000"/>
          <w:sz w:val="24"/>
          <w:szCs w:val="24"/>
        </w:rPr>
        <w:br/>
        <w:t xml:space="preserve">     gran ascendiente sobre esa nina, y procurare disipar en su</w:t>
      </w:r>
      <w:r>
        <w:rPr>
          <w:color w:val="000000"/>
          <w:sz w:val="24"/>
          <w:szCs w:val="24"/>
        </w:rPr>
        <w:br/>
        <w:t xml:space="preserve">     alma generosa toda prevencion contra usted.  En cuanto yo</w:t>
      </w:r>
      <w:r>
        <w:rPr>
          <w:color w:val="000000"/>
          <w:sz w:val="24"/>
          <w:szCs w:val="24"/>
        </w:rPr>
        <w:br/>
        <w:t xml:space="preserve">[5] le diga dos palabras....</w:t>
      </w:r>
    </w:p>
    <w:p>
      <w:pPr>
        <w:widowControl w:val="on"/>
        <w:pBdr/>
        <w:spacing w:before="240" w:after="240" w:line="240" w:lineRule="auto"/>
        <w:ind w:left="0" w:right="0"/>
        <w:jc w:val="left"/>
      </w:pPr>
      <w:r>
        <w:rPr>
          <w:color w:val="000000"/>
          <w:sz w:val="24"/>
          <w:szCs w:val="24"/>
        </w:rPr>
        <w:t xml:space="preserve">     Pepe Rey sintio que por su pensamiento pasaba una nube</w:t>
      </w:r>
      <w:r>
        <w:rPr>
          <w:color w:val="000000"/>
          <w:sz w:val="24"/>
          <w:szCs w:val="24"/>
        </w:rPr>
        <w:br/>
        <w:t xml:space="preserve">     y dijo con intencion: </w:t>
      </w:r>
    </w:p>
    <w:p>
      <w:pPr>
        <w:widowControl w:val="on"/>
        <w:pBdr/>
        <w:spacing w:before="240" w:after="240" w:line="240" w:lineRule="auto"/>
        <w:ind w:left="0" w:right="0"/>
        <w:jc w:val="left"/>
      </w:pPr>
      <w:r>
        <w:rPr>
          <w:color w:val="000000"/>
          <w:sz w:val="24"/>
          <w:szCs w:val="24"/>
        </w:rPr>
        <w:t xml:space="preserve">     —­Tal vez no sea preciso.</w:t>
      </w:r>
    </w:p>
    <w:p>
      <w:pPr>
        <w:widowControl w:val="on"/>
        <w:pBdr/>
        <w:spacing w:before="240" w:after="240" w:line="240" w:lineRule="auto"/>
        <w:ind w:left="0" w:right="0"/>
        <w:jc w:val="left"/>
      </w:pPr>
      <w:r>
        <w:rPr>
          <w:color w:val="000000"/>
          <w:sz w:val="24"/>
          <w:szCs w:val="24"/>
        </w:rPr>
        <w:t xml:space="preserve">     —­No le hablo ahora—­anadio el capitular,—­porque</w:t>
      </w:r>
      <w:r>
        <w:rPr>
          <w:color w:val="000000"/>
          <w:sz w:val="24"/>
          <w:szCs w:val="24"/>
        </w:rPr>
        <w:br/>
        <w:t xml:space="preserve">[10] esta embelesada oyendo las tonterias de Jacintillo....</w:t>
      </w:r>
      <w:r>
        <w:rPr>
          <w:color w:val="000000"/>
          <w:sz w:val="24"/>
          <w:szCs w:val="24"/>
        </w:rPr>
        <w:br/>
        <w:t xml:space="preserve">     iDemonches de chicos!  Cuando pegan la hebra, hay que dejarles.</w:t>
      </w:r>
    </w:p>
    <w:p>
      <w:pPr>
        <w:widowControl w:val="on"/>
        <w:pBdr/>
        <w:spacing w:before="240" w:after="240" w:line="240" w:lineRule="auto"/>
        <w:ind w:left="0" w:right="0"/>
        <w:jc w:val="left"/>
      </w:pPr>
      <w:r>
        <w:rPr>
          <w:color w:val="000000"/>
          <w:sz w:val="24"/>
          <w:szCs w:val="24"/>
        </w:rPr>
        <w:t xml:space="preserve">     De pronto se presentaron en la tertulia el juez de primera</w:t>
      </w:r>
      <w:r>
        <w:rPr>
          <w:color w:val="000000"/>
          <w:sz w:val="24"/>
          <w:szCs w:val="24"/>
        </w:rPr>
        <w:br/>
        <w:t xml:space="preserve">     instancia, la senora del alcalde y el dean de la catedral. </w:t>
      </w:r>
      <w:r>
        <w:rPr>
          <w:color w:val="000000"/>
          <w:sz w:val="24"/>
          <w:szCs w:val="24"/>
        </w:rPr>
        <w:br/>
        <w:t xml:space="preserve">     Todos saludaron al ingeniero, demostrando en sus palabras</w:t>
      </w:r>
      <w:r>
        <w:rPr>
          <w:color w:val="000000"/>
          <w:sz w:val="24"/>
          <w:szCs w:val="24"/>
        </w:rPr>
        <w:br/>
        <w:t xml:space="preserve">[15] y actitudes que satisfacian, al verle, la mas viva curiosidad. </w:t>
      </w:r>
      <w:r>
        <w:rPr>
          <w:color w:val="000000"/>
          <w:sz w:val="24"/>
          <w:szCs w:val="24"/>
        </w:rPr>
        <w:br/>
        <w:t xml:space="preserve">     El juez era un mozalvete despabilado, de estos que todos</w:t>
      </w:r>
      <w:r>
        <w:rPr>
          <w:color w:val="000000"/>
          <w:sz w:val="24"/>
          <w:szCs w:val="24"/>
        </w:rPr>
        <w:br/>
        <w:t xml:space="preserve">     los dias aparecen en los criaderos de eminencias, aspirando</w:t>
      </w:r>
      <w:r>
        <w:rPr>
          <w:color w:val="000000"/>
          <w:sz w:val="24"/>
          <w:szCs w:val="24"/>
        </w:rPr>
        <w:br/>
        <w:t xml:space="preserve">     recien empollados a los primeros puestos de la</w:t>
      </w:r>
      <w:r>
        <w:rPr>
          <w:color w:val="000000"/>
          <w:sz w:val="24"/>
          <w:szCs w:val="24"/>
        </w:rPr>
        <w:br/>
        <w:t xml:space="preserve">     administracion y de la politica.  Dabase suma importancia, y</w:t>
      </w:r>
      <w:r>
        <w:rPr>
          <w:color w:val="000000"/>
          <w:sz w:val="24"/>
          <w:szCs w:val="24"/>
        </w:rPr>
        <w:br/>
        <w:t xml:space="preserve">[20] hablanco de si mismo y de su juvenil toga, parecia manifestar</w:t>
      </w:r>
      <w:r>
        <w:rPr>
          <w:color w:val="000000"/>
          <w:sz w:val="24"/>
          <w:szCs w:val="24"/>
        </w:rPr>
        <w:br/>
        <w:t xml:space="preserve">     indirectamente gran enojo, porque no le hubieran hecho de golpe</w:t>
      </w:r>
      <w:r>
        <w:rPr>
          <w:color w:val="000000"/>
          <w:sz w:val="24"/>
          <w:szCs w:val="24"/>
        </w:rPr>
        <w:br/>
        <w:t xml:space="preserve">     y porrazo presidente del Tribunal Supremo.  En aquellas</w:t>
      </w:r>
      <w:r>
        <w:rPr>
          <w:color w:val="000000"/>
          <w:sz w:val="24"/>
          <w:szCs w:val="24"/>
        </w:rPr>
        <w:br/>
        <w:t xml:space="preserve">     manos inexpertas, en aquel cerebro henchido de viento, en</w:t>
      </w:r>
      <w:r>
        <w:rPr>
          <w:color w:val="000000"/>
          <w:sz w:val="24"/>
          <w:szCs w:val="24"/>
        </w:rPr>
        <w:br/>
        <w:t xml:space="preserve">     aquella presuncion ridicula habia puesto el Estado las</w:t>
      </w:r>
      <w:r>
        <w:rPr>
          <w:color w:val="000000"/>
          <w:sz w:val="24"/>
          <w:szCs w:val="24"/>
        </w:rPr>
        <w:br/>
        <w:t xml:space="preserve">[25] funciones mas delicadas y mas dificiles de la humana</w:t>
      </w:r>
      <w:r>
        <w:rPr>
          <w:color w:val="000000"/>
          <w:sz w:val="24"/>
          <w:szCs w:val="24"/>
        </w:rPr>
        <w:br/>
        <w:t xml:space="preserve">     justicia.  Sus maneras eran de perfecto cortesano, y revelaba</w:t>
      </w:r>
      <w:r>
        <w:rPr>
          <w:color w:val="000000"/>
          <w:sz w:val="24"/>
          <w:szCs w:val="24"/>
        </w:rPr>
        <w:br/>
        <w:t xml:space="preserve">     escrupuloso y detallado esmero en todo lo concerniente a su</w:t>
      </w:r>
      <w:r>
        <w:rPr>
          <w:color w:val="000000"/>
          <w:sz w:val="24"/>
          <w:szCs w:val="24"/>
        </w:rPr>
        <w:br/>
        <w:t xml:space="preserve">     persona.  Tenia la maldita mania de estarse quitando y</w:t>
      </w:r>
      <w:r>
        <w:rPr>
          <w:color w:val="000000"/>
          <w:sz w:val="24"/>
          <w:szCs w:val="24"/>
        </w:rPr>
        <w:br/>
        <w:t xml:space="preserve">     poniendo a cada instante los lentes de oro, y en su</w:t>
      </w:r>
      <w:r>
        <w:rPr>
          <w:color w:val="000000"/>
          <w:sz w:val="24"/>
          <w:szCs w:val="24"/>
        </w:rPr>
        <w:br/>
        <w:t xml:space="preserve">[30] conversacion frecuentemente indicaba el empeno de ser transladado</w:t>
      </w:r>
      <w:r>
        <w:rPr>
          <w:color w:val="000000"/>
          <w:sz w:val="24"/>
          <w:szCs w:val="24"/>
        </w:rPr>
        <w:br/>
        <w:t xml:space="preserve">     pronto a </w:t>
      </w:r>
      <w:r>
        <w:rPr>
          <w:i/>
          <w:color w:val="000000"/>
          <w:sz w:val="24"/>
          <w:szCs w:val="24"/>
        </w:rPr>
        <w:t xml:space="preserve">Madriz</w:t>
      </w:r>
      <w:r>
        <w:rPr>
          <w:color w:val="000000"/>
          <w:sz w:val="24"/>
          <w:szCs w:val="24"/>
        </w:rPr>
        <w:t xml:space="preserve">, para prestar sus imprescindibles servicios</w:t>
      </w:r>
      <w:r>
        <w:rPr>
          <w:color w:val="000000"/>
          <w:sz w:val="24"/>
          <w:szCs w:val="24"/>
        </w:rPr>
        <w:br/>
        <w:t xml:space="preserve">     en la secretaria de Gracia y Justicia.</w:t>
      </w:r>
    </w:p>
    <w:p>
      <w:pPr>
        <w:widowControl w:val="on"/>
        <w:pBdr/>
        <w:spacing w:before="240" w:after="240" w:line="240" w:lineRule="auto"/>
        <w:ind w:left="0" w:right="0"/>
        <w:jc w:val="left"/>
      </w:pPr>
      <w:r>
        <w:rPr>
          <w:color w:val="000000"/>
          <w:sz w:val="24"/>
          <w:szCs w:val="24"/>
        </w:rPr>
        <w:t xml:space="preserve">     La senora del alcalde era una dama bonachona, sin otra</w:t>
      </w:r>
      <w:r>
        <w:rPr>
          <w:color w:val="000000"/>
          <w:sz w:val="24"/>
          <w:szCs w:val="24"/>
        </w:rPr>
        <w:br/>
        <w:t xml:space="preserve">     flaqueza que suponerse muy relacionada en la Corte.  Dirigio</w:t>
      </w:r>
      <w:r>
        <w:rPr>
          <w:color w:val="000000"/>
          <w:sz w:val="24"/>
          <w:szCs w:val="24"/>
        </w:rPr>
        <w:br/>
        <w:t xml:space="preserve">     a Pepe Rey diversas preguntas sobre modas, citando establecimientos</w:t>
      </w:r>
      <w:r>
        <w:rPr>
          <w:color w:val="000000"/>
          <w:sz w:val="24"/>
          <w:szCs w:val="24"/>
        </w:rPr>
        <w:br/>
        <w:t xml:space="preserve">     industriales donde le habian hecho una manteleta 69</w:t>
      </w:r>
      <w:r>
        <w:rPr>
          <w:color w:val="000000"/>
          <w:sz w:val="24"/>
          <w:szCs w:val="24"/>
        </w:rPr>
        <w:br/>
        <w:t xml:space="preserve">     o una falda en su ultimo viaje, coetaneo de la visita</w:t>
      </w:r>
      <w:r>
        <w:rPr>
          <w:color w:val="000000"/>
          <w:sz w:val="24"/>
          <w:szCs w:val="24"/>
        </w:rPr>
        <w:br/>
        <w:t xml:space="preserve">     de Muley-Abbas, y tambien nombro a una docena de duquesas</w:t>
      </w:r>
      <w:r>
        <w:rPr>
          <w:color w:val="000000"/>
          <w:sz w:val="24"/>
          <w:szCs w:val="24"/>
        </w:rPr>
        <w:br/>
        <w:t xml:space="preserve">[5] y marquesas, tratandolas con tanta familiaridad como</w:t>
      </w:r>
      <w:r>
        <w:rPr>
          <w:color w:val="000000"/>
          <w:sz w:val="24"/>
          <w:szCs w:val="24"/>
        </w:rPr>
        <w:br/>
        <w:t xml:space="preserve">     a amiguitas de escuela.  Dijo tambien que la condesa de</w:t>
      </w:r>
      <w:r>
        <w:rPr>
          <w:color w:val="000000"/>
          <w:sz w:val="24"/>
          <w:szCs w:val="24"/>
        </w:rPr>
        <w:br/>
        <w:t xml:space="preserve">     M. (por sus tertulias famosa) era amiga suya, y que el 60</w:t>
      </w:r>
      <w:r>
        <w:rPr>
          <w:color w:val="000000"/>
          <w:sz w:val="24"/>
          <w:szCs w:val="24"/>
        </w:rPr>
        <w:br/>
        <w:t xml:space="preserve">     estuvo a visitarla, y la condesa la convido a su palco en el</w:t>
      </w:r>
      <w:r>
        <w:rPr>
          <w:color w:val="000000"/>
          <w:sz w:val="24"/>
          <w:szCs w:val="24"/>
        </w:rPr>
        <w:br/>
        <w:t xml:space="preserve">     Real, donde vio a Muley-Abbas en traje de moro, acompanado</w:t>
      </w:r>
      <w:r>
        <w:rPr>
          <w:color w:val="000000"/>
          <w:sz w:val="24"/>
          <w:szCs w:val="24"/>
        </w:rPr>
        <w:br/>
        <w:t xml:space="preserve">[10] de toda su moreria.  La alcaldesa hablaba por los</w:t>
      </w:r>
      <w:r>
        <w:rPr>
          <w:color w:val="000000"/>
          <w:sz w:val="24"/>
          <w:szCs w:val="24"/>
        </w:rPr>
        <w:br/>
        <w:t xml:space="preserve">     codos, como suele decirse, y no carecia de chiste.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El senor dean era un viejo de edad avanzada, corpulento</w:t>
      </w:r>
      <w:r>
        <w:rPr>
          <w:color w:val="000000"/>
          <w:sz w:val="24"/>
          <w:szCs w:val="24"/>
        </w:rPr>
        <w:br/>
        <w:t xml:space="preserve">     y encendido, pletorico, apopletico, un hombre que se salia</w:t>
      </w:r>
      <w:r>
        <w:rPr>
          <w:color w:val="000000"/>
          <w:sz w:val="24"/>
          <w:szCs w:val="24"/>
        </w:rPr>
        <w:br/>
        <w:t xml:space="preserve">     fuera de si mismo por no caber en su propio pellejo, segun</w:t>
      </w:r>
      <w:r>
        <w:rPr>
          <w:color w:val="000000"/>
          <w:sz w:val="24"/>
          <w:szCs w:val="24"/>
        </w:rPr>
        <w:br/>
        <w:t xml:space="preserve">[15] estaba de gordo y morcilludo.  Procedia de la exclaustracion;</w:t>
      </w:r>
      <w:r>
        <w:rPr>
          <w:color w:val="000000"/>
          <w:sz w:val="24"/>
          <w:szCs w:val="24"/>
        </w:rPr>
        <w:br/>
        <w:t xml:space="preserve">     no hablaba mas que de asuntos religiosos, y desde el</w:t>
      </w:r>
      <w:r>
        <w:rPr>
          <w:color w:val="000000"/>
          <w:sz w:val="24"/>
          <w:szCs w:val="24"/>
        </w:rPr>
        <w:br/>
        <w:t xml:space="preserve">     principio mostro hacia Pepe Rey el desden mas vivo.  Este</w:t>
      </w:r>
      <w:r>
        <w:rPr>
          <w:color w:val="000000"/>
          <w:sz w:val="24"/>
          <w:szCs w:val="24"/>
        </w:rPr>
        <w:br/>
        <w:t xml:space="preserve">     se mostraba cada vez mas inepto para acomodarse a sociedad</w:t>
      </w:r>
      <w:r>
        <w:rPr>
          <w:color w:val="000000"/>
          <w:sz w:val="24"/>
          <w:szCs w:val="24"/>
        </w:rPr>
        <w:br/>
        <w:t xml:space="preserve">     tan poco de su gusto.  Era su caracter nada maleable,</w:t>
      </w:r>
      <w:r>
        <w:rPr>
          <w:color w:val="000000"/>
          <w:sz w:val="24"/>
          <w:szCs w:val="24"/>
        </w:rPr>
        <w:br/>
        <w:t xml:space="preserve">[20] duro y de muy escasa flexibilidad, y rechazaba las perfidias</w:t>
      </w:r>
      <w:r>
        <w:rPr>
          <w:color w:val="000000"/>
          <w:sz w:val="24"/>
          <w:szCs w:val="24"/>
        </w:rPr>
        <w:br/>
        <w:t xml:space="preserve">     y acomodamientos de lenguaje para simular la concordia</w:t>
      </w:r>
      <w:r>
        <w:rPr>
          <w:color w:val="000000"/>
          <w:sz w:val="24"/>
          <w:szCs w:val="24"/>
        </w:rPr>
        <w:br/>
        <w:t xml:space="preserve">     cuando no existia.  Mantuvose, pues, bastante grave durante</w:t>
      </w:r>
      <w:r>
        <w:rPr>
          <w:color w:val="000000"/>
          <w:sz w:val="24"/>
          <w:szCs w:val="24"/>
        </w:rPr>
        <w:br/>
        <w:t xml:space="preserve">     el curso de la fastidiosa tertulia, obligado a resistir el impetu</w:t>
      </w:r>
      <w:r>
        <w:rPr>
          <w:color w:val="000000"/>
          <w:sz w:val="24"/>
          <w:szCs w:val="24"/>
        </w:rPr>
        <w:br/>
        <w:t xml:space="preserve">     oratorio de la alcaldesa que, sin ser la Fama, tenia el privilegio</w:t>
      </w:r>
      <w:r>
        <w:rPr>
          <w:color w:val="000000"/>
          <w:sz w:val="24"/>
          <w:szCs w:val="24"/>
        </w:rPr>
        <w:br/>
        <w:t xml:space="preserve">[25] de fatigar con cien lenguas el oido humano.  Si en el</w:t>
      </w:r>
      <w:r>
        <w:rPr>
          <w:color w:val="000000"/>
          <w:sz w:val="24"/>
          <w:szCs w:val="24"/>
        </w:rPr>
        <w:br/>
        <w:t xml:space="preserve">     breve respiro que esta senora daba a sus oyentes, Pepe Rey</w:t>
      </w:r>
      <w:r>
        <w:rPr>
          <w:color w:val="000000"/>
          <w:sz w:val="24"/>
          <w:szCs w:val="24"/>
        </w:rPr>
        <w:br/>
        <w:t xml:space="preserve">     queria acercarse a su prima, pegabasele el Penitenciario</w:t>
      </w:r>
      <w:r>
        <w:rPr>
          <w:color w:val="000000"/>
          <w:sz w:val="24"/>
          <w:szCs w:val="24"/>
        </w:rPr>
        <w:br/>
        <w:t xml:space="preserve">     como el molusco a la roca, y llevandole aparte con ademan</w:t>
      </w:r>
      <w:r>
        <w:rPr>
          <w:color w:val="000000"/>
          <w:sz w:val="24"/>
          <w:szCs w:val="24"/>
        </w:rPr>
        <w:br/>
        <w:t xml:space="preserve">     misterioso, le proponia un paseo a Mundogrande con el</w:t>
      </w:r>
      <w:r>
        <w:rPr>
          <w:color w:val="000000"/>
          <w:sz w:val="24"/>
          <w:szCs w:val="24"/>
        </w:rPr>
        <w:br/>
        <w:t xml:space="preserve">[30] Sr.  D. Cayetano o una partida de pesca en las claras aguas</w:t>
      </w:r>
      <w:r>
        <w:rPr>
          <w:color w:val="000000"/>
          <w:sz w:val="24"/>
          <w:szCs w:val="24"/>
        </w:rPr>
        <w:br/>
        <w:t xml:space="preserve">     del Nahara.</w:t>
      </w:r>
    </w:p>
    <w:p>
      <w:pPr>
        <w:widowControl w:val="on"/>
        <w:pBdr/>
        <w:spacing w:before="0" w:after="0" w:line="240" w:lineRule="auto"/>
        <w:ind w:left="0" w:right="0"/>
        <w:jc w:val="left"/>
      </w:pPr>
      <w:r>
        <w:rPr>
          <w:color w:val="000000"/>
          <w:sz w:val="24"/>
          <w:szCs w:val="24"/>
        </w:rPr>
        <w:t xml:space="preserve">Por fin esto concluyo, porque todo concluye en este mundo.  Retirose el senor dean, dejando la casa vacia, y bien pronto no quedo de la senora alcaldesa mas que un eco, semejante al zumbido que recuerda en la humana oreja 70 el reciente paso de una tempestad.  El juez privo tambien a la tertulia de su presencia, y por fin D. Inocencio dio a su sobrino la senal de partida.</w:t>
      </w:r>
    </w:p>
    <w:p>
      <w:pPr>
        <w:widowControl w:val="on"/>
        <w:pBdr/>
        <w:spacing w:before="240" w:after="240" w:line="240" w:lineRule="auto"/>
        <w:ind w:left="0" w:right="0"/>
        <w:jc w:val="left"/>
      </w:pPr>
      <w:r>
        <w:rPr>
          <w:color w:val="000000"/>
          <w:sz w:val="24"/>
          <w:szCs w:val="24"/>
        </w:rPr>
        <w:t xml:space="preserve">[5] —­Vamos, nino, vamonos que es tarde—­le dijo sonriendo.</w:t>
      </w:r>
      <w:r>
        <w:rPr>
          <w:color w:val="000000"/>
          <w:sz w:val="24"/>
          <w:szCs w:val="24"/>
        </w:rPr>
        <w:br/>
        <w:t xml:space="preserve">     —­iCuanto has mareado a la pobre Rosarito!... ?Verdad,</w:t>
      </w:r>
      <w:r>
        <w:rPr>
          <w:color w:val="000000"/>
          <w:sz w:val="24"/>
          <w:szCs w:val="24"/>
        </w:rPr>
        <w:br/>
        <w:t xml:space="preserve">     nina?  Anda, buena pieza, a casa pronto.</w:t>
      </w:r>
    </w:p>
    <w:p>
      <w:pPr>
        <w:widowControl w:val="on"/>
        <w:pBdr/>
        <w:spacing w:before="240" w:after="240" w:line="240" w:lineRule="auto"/>
        <w:ind w:left="0" w:right="0"/>
        <w:jc w:val="left"/>
      </w:pPr>
      <w:r>
        <w:rPr>
          <w:color w:val="000000"/>
          <w:sz w:val="24"/>
          <w:szCs w:val="24"/>
        </w:rPr>
        <w:t xml:space="preserve">     —­Es hora de acostarse—­dijo dona Perfecta.</w:t>
      </w:r>
    </w:p>
    <w:p>
      <w:pPr>
        <w:widowControl w:val="on"/>
        <w:pBdr/>
        <w:spacing w:before="240" w:after="240" w:line="240" w:lineRule="auto"/>
        <w:ind w:left="0" w:right="0"/>
        <w:jc w:val="left"/>
      </w:pPr>
      <w:r>
        <w:rPr>
          <w:color w:val="000000"/>
          <w:sz w:val="24"/>
          <w:szCs w:val="24"/>
        </w:rPr>
        <w:t xml:space="preserve">     —­Hora de trabajar—­repuso el abogadillo.</w:t>
      </w:r>
    </w:p>
    <w:p>
      <w:pPr>
        <w:widowControl w:val="on"/>
        <w:pBdr/>
        <w:spacing w:before="240" w:after="240" w:line="240" w:lineRule="auto"/>
        <w:ind w:left="0" w:right="0"/>
        <w:jc w:val="left"/>
      </w:pPr>
      <w:r>
        <w:rPr>
          <w:color w:val="000000"/>
          <w:sz w:val="24"/>
          <w:szCs w:val="24"/>
        </w:rPr>
        <w:t xml:space="preserve">[10] —­Por mas que le digo que despache los negocios de dia—­anadio</w:t>
      </w:r>
      <w:r>
        <w:rPr>
          <w:color w:val="000000"/>
          <w:sz w:val="24"/>
          <w:szCs w:val="24"/>
        </w:rPr>
        <w:br/>
        <w:t xml:space="preserve">     el canonigo,—­no hace caso.</w:t>
      </w:r>
    </w:p>
    <w:p>
      <w:pPr>
        <w:widowControl w:val="on"/>
        <w:pBdr/>
        <w:spacing w:before="240" w:after="240" w:line="240" w:lineRule="auto"/>
        <w:ind w:left="0" w:right="0"/>
        <w:jc w:val="left"/>
      </w:pPr>
      <w:r>
        <w:rPr>
          <w:color w:val="000000"/>
          <w:sz w:val="24"/>
          <w:szCs w:val="24"/>
        </w:rPr>
        <w:t xml:space="preserve">     —­iSon tantos los negocios... pero tantos...!</w:t>
      </w:r>
    </w:p>
    <w:p>
      <w:pPr>
        <w:widowControl w:val="on"/>
        <w:pBdr/>
        <w:spacing w:before="240" w:after="240" w:line="240" w:lineRule="auto"/>
        <w:ind w:left="0" w:right="0"/>
        <w:jc w:val="left"/>
      </w:pPr>
      <w:r>
        <w:rPr>
          <w:color w:val="000000"/>
          <w:sz w:val="24"/>
          <w:szCs w:val="24"/>
        </w:rPr>
        <w:t xml:space="preserve">     —­No, di mas bien que esa endiablada obra en que te has</w:t>
      </w:r>
      <w:r>
        <w:rPr>
          <w:color w:val="000000"/>
          <w:sz w:val="24"/>
          <w:szCs w:val="24"/>
        </w:rPr>
        <w:br/>
        <w:t xml:space="preserve">     metido...  El no lo quiere decir, Sr.  D. Jose; pero sepa</w:t>
      </w:r>
      <w:r>
        <w:rPr>
          <w:color w:val="000000"/>
          <w:sz w:val="24"/>
          <w:szCs w:val="24"/>
        </w:rPr>
        <w:br/>
        <w:t xml:space="preserve">[15] usted que se ha puesto a escribir una obra sobre </w:t>
      </w:r>
      <w:r>
        <w:rPr>
          <w:i/>
          <w:color w:val="000000"/>
          <w:sz w:val="24"/>
          <w:szCs w:val="24"/>
        </w:rPr>
        <w:t xml:space="preserve">La influencia</w:t>
      </w:r>
      <w:r>
        <w:rPr>
          <w:i/>
          <w:color w:val="000000"/>
          <w:sz w:val="24"/>
          <w:szCs w:val="24"/>
        </w:rPr>
        <w:br/>
        <w:t xml:space="preserve">     de la mujer en la sociedad cristiana</w:t>
      </w:r>
      <w:r>
        <w:rPr>
          <w:color w:val="000000"/>
          <w:sz w:val="24"/>
          <w:szCs w:val="24"/>
        </w:rPr>
        <w:t xml:space="preserve">, y ademas una</w:t>
      </w:r>
      <w:r>
        <w:rPr>
          <w:color w:val="000000"/>
          <w:sz w:val="24"/>
          <w:szCs w:val="24"/>
        </w:rPr>
        <w:br/>
        <w:t xml:space="preserve">     </w:t>
      </w:r>
      <w:r>
        <w:rPr>
          <w:i/>
          <w:color w:val="000000"/>
          <w:sz w:val="24"/>
          <w:szCs w:val="24"/>
        </w:rPr>
        <w:t xml:space="preserve">Ojeada sobre el movimiento catolico en</w:t>
      </w:r>
      <w:r>
        <w:rPr>
          <w:color w:val="000000"/>
          <w:sz w:val="24"/>
          <w:szCs w:val="24"/>
        </w:rPr>
        <w:t xml:space="preserve">... no se donde.</w:t>
      </w:r>
      <w:r>
        <w:rPr>
          <w:color w:val="000000"/>
          <w:sz w:val="24"/>
          <w:szCs w:val="24"/>
        </w:rPr>
        <w:br/>
        <w:t xml:space="preserve">     ?Que entiendes tu de </w:t>
      </w:r>
      <w:r>
        <w:rPr>
          <w:i/>
          <w:color w:val="000000"/>
          <w:sz w:val="24"/>
          <w:szCs w:val="24"/>
        </w:rPr>
        <w:t xml:space="preserve">ojeadas</w:t>
      </w:r>
      <w:r>
        <w:rPr>
          <w:color w:val="000000"/>
          <w:sz w:val="24"/>
          <w:szCs w:val="24"/>
        </w:rPr>
        <w:t xml:space="preserve"> ni de </w:t>
      </w:r>
      <w:r>
        <w:rPr>
          <w:i/>
          <w:color w:val="000000"/>
          <w:sz w:val="24"/>
          <w:szCs w:val="24"/>
        </w:rPr>
        <w:t xml:space="preserve">influencias</w:t>
      </w:r>
      <w:r>
        <w:rPr>
          <w:color w:val="000000"/>
          <w:sz w:val="24"/>
          <w:szCs w:val="24"/>
        </w:rPr>
        <w:t xml:space="preserve">?...  Estos</w:t>
      </w:r>
      <w:r>
        <w:rPr>
          <w:color w:val="000000"/>
          <w:sz w:val="24"/>
          <w:szCs w:val="24"/>
        </w:rPr>
        <w:br/>
        <w:t xml:space="preserve">     rapaces del dia se atreven a todo. iUf... que chicos!...</w:t>
      </w:r>
      <w:r>
        <w:rPr>
          <w:color w:val="000000"/>
          <w:sz w:val="24"/>
          <w:szCs w:val="24"/>
        </w:rPr>
        <w:br/>
        <w:t xml:space="preserve">[20] Con que vamonos a casa.  Buenas noches, senora dona</w:t>
      </w:r>
      <w:r>
        <w:rPr>
          <w:color w:val="000000"/>
          <w:sz w:val="24"/>
          <w:szCs w:val="24"/>
        </w:rPr>
        <w:br/>
        <w:t xml:space="preserve">     Perfecta... buenas noches, Sr.  D. Jose...  Rosarito....</w:t>
      </w:r>
    </w:p>
    <w:p>
      <w:pPr>
        <w:widowControl w:val="on"/>
        <w:pBdr/>
        <w:spacing w:before="240" w:after="240" w:line="240" w:lineRule="auto"/>
        <w:ind w:left="0" w:right="0"/>
        <w:jc w:val="left"/>
      </w:pPr>
      <w:r>
        <w:rPr>
          <w:color w:val="000000"/>
          <w:sz w:val="24"/>
          <w:szCs w:val="24"/>
        </w:rPr>
        <w:t xml:space="preserve">     —­Yo esperare al Sr.  D. Cayetano—­dijo Jacinto,—­para</w:t>
      </w:r>
      <w:r>
        <w:rPr>
          <w:color w:val="000000"/>
          <w:sz w:val="24"/>
          <w:szCs w:val="24"/>
        </w:rPr>
        <w:br/>
        <w:t xml:space="preserve">     que me de el </w:t>
      </w:r>
      <w:r>
        <w:rPr>
          <w:i/>
          <w:color w:val="000000"/>
          <w:sz w:val="24"/>
          <w:szCs w:val="24"/>
        </w:rPr>
        <w:t xml:space="preserve">Augusto Nicolas.</w:t>
      </w:r>
    </w:p>
    <w:p>
      <w:pPr>
        <w:widowControl w:val="on"/>
        <w:pBdr/>
        <w:spacing w:before="240" w:after="240" w:line="240" w:lineRule="auto"/>
        <w:ind w:left="0" w:right="0"/>
        <w:jc w:val="left"/>
      </w:pPr>
      <w:r>
        <w:rPr>
          <w:color w:val="000000"/>
          <w:sz w:val="24"/>
          <w:szCs w:val="24"/>
        </w:rPr>
        <w:t xml:space="preserve">—­iSiempre cargando libros... hombre!...  A veces [25] entras en casa que pareces un burro.  Pues bien, esperemos.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—­El Sr.  D. Jacinto—­dijo Pepe Rey,—­no escribe a la</w:t>
      </w:r>
      <w:r>
        <w:rPr>
          <w:color w:val="000000"/>
          <w:sz w:val="24"/>
          <w:szCs w:val="24"/>
        </w:rPr>
        <w:br/>
        <w:t xml:space="preserve">     ligera y se prepara bien para que sus obras sean un tesoro</w:t>
      </w:r>
      <w:r>
        <w:rPr>
          <w:color w:val="000000"/>
          <w:sz w:val="24"/>
          <w:szCs w:val="24"/>
        </w:rPr>
        <w:br/>
        <w:t xml:space="preserve">     de erudicion.</w:t>
      </w:r>
    </w:p>
    <w:p>
      <w:pPr>
        <w:widowControl w:val="on"/>
        <w:pBdr/>
        <w:spacing w:before="240" w:after="240" w:line="240" w:lineRule="auto"/>
        <w:ind w:left="0" w:right="0"/>
        <w:jc w:val="left"/>
      </w:pPr>
      <w:r>
        <w:rPr>
          <w:color w:val="000000"/>
          <w:sz w:val="24"/>
          <w:szCs w:val="24"/>
        </w:rPr>
        <w:t xml:space="preserve">     —­Pero ese nino va a enfermar de la cabeza, Sr.  D. Inocencio—­</w:t>
      </w:r>
      <w:r>
        <w:rPr>
          <w:color w:val="000000"/>
          <w:sz w:val="24"/>
          <w:szCs w:val="24"/>
        </w:rPr>
        <w:br/>
        <w:t xml:space="preserve">[30] objeto dona Perfecta.—­Por Dios, mucho cuidado. </w:t>
      </w:r>
      <w:r>
        <w:rPr>
          <w:color w:val="000000"/>
          <w:sz w:val="24"/>
          <w:szCs w:val="24"/>
        </w:rPr>
        <w:br/>
        <w:t xml:space="preserve">     Yo le pondria tasa en sus lecturas.</w:t>
      </w:r>
    </w:p>
    <w:p>
      <w:pPr>
        <w:widowControl w:val="on"/>
        <w:pBdr/>
        <w:spacing w:before="240" w:after="240" w:line="240" w:lineRule="auto"/>
        <w:ind w:left="0" w:right="0"/>
        <w:jc w:val="left"/>
      </w:pPr>
      <w:r>
        <w:rPr>
          <w:color w:val="000000"/>
          <w:sz w:val="24"/>
          <w:szCs w:val="24"/>
        </w:rPr>
        <w:t xml:space="preserve">     —­Ya que esperamos—­indico el doctorcillo con notorio</w:t>
      </w:r>
      <w:r>
        <w:rPr>
          <w:color w:val="000000"/>
          <w:sz w:val="24"/>
          <w:szCs w:val="24"/>
        </w:rPr>
        <w:br/>
        <w:t xml:space="preserve">     acento de presuncion,—­me llevare tambien el tercer tomo</w:t>
      </w:r>
      <w:r>
        <w:rPr>
          <w:color w:val="000000"/>
          <w:sz w:val="24"/>
          <w:szCs w:val="24"/>
        </w:rPr>
        <w:br/>
        <w:t xml:space="preserve">     de </w:t>
      </w:r>
      <w:r>
        <w:rPr>
          <w:i/>
          <w:color w:val="000000"/>
          <w:sz w:val="24"/>
          <w:szCs w:val="24"/>
        </w:rPr>
        <w:t xml:space="preserve">Concilios</w:t>
      </w:r>
      <w:r>
        <w:rPr>
          <w:color w:val="000000"/>
          <w:sz w:val="24"/>
          <w:szCs w:val="24"/>
        </w:rPr>
        <w:t xml:space="preserve">, ?No le parece a usted, tio?...</w:t>
      </w:r>
    </w:p>
    <w:p>
      <w:pPr>
        <w:widowControl w:val="on"/>
        <w:pBdr/>
        <w:spacing w:before="240" w:after="240" w:line="240" w:lineRule="auto"/>
        <w:ind w:left="0" w:right="0"/>
        <w:jc w:val="left"/>
      </w:pPr>
      <w:r>
        <w:rPr>
          <w:color w:val="000000"/>
          <w:sz w:val="24"/>
          <w:szCs w:val="24"/>
        </w:rPr>
        <w:t xml:space="preserve">     —­Hombre, si; no dejes eso de la mano.  Pues no 71</w:t>
      </w:r>
      <w:r>
        <w:rPr>
          <w:color w:val="000000"/>
          <w:sz w:val="24"/>
          <w:szCs w:val="24"/>
        </w:rPr>
        <w:br/>
        <w:t xml:space="preserve">     faltaba mas.</w:t>
      </w:r>
    </w:p>
    <w:p>
      <w:pPr>
        <w:widowControl w:val="on"/>
        <w:pBdr/>
        <w:spacing w:before="240" w:after="240" w:line="240" w:lineRule="auto"/>
        <w:ind w:left="0" w:right="0"/>
        <w:jc w:val="left"/>
      </w:pPr>
      <w:r>
        <w:rPr>
          <w:color w:val="000000"/>
          <w:sz w:val="24"/>
          <w:szCs w:val="24"/>
        </w:rPr>
        <w:t xml:space="preserve">     Felizmente llego pronto el Sr.  D. Cayetano (que tertuliaba</w:t>
      </w:r>
      <w:r>
        <w:rPr>
          <w:color w:val="000000"/>
          <w:sz w:val="24"/>
          <w:szCs w:val="24"/>
        </w:rPr>
        <w:br/>
        <w:t xml:space="preserve">     de ordinario en casa de D. Lorenzo Ruiz), y entregados los</w:t>
      </w:r>
      <w:r>
        <w:rPr>
          <w:color w:val="000000"/>
          <w:sz w:val="24"/>
          <w:szCs w:val="24"/>
        </w:rPr>
        <w:br/>
        <w:t xml:space="preserve">[5] libros, marcharonse tio y sobrino.</w:t>
      </w:r>
    </w:p>
    <w:p>
      <w:pPr>
        <w:widowControl w:val="on"/>
        <w:pBdr/>
        <w:spacing w:before="240" w:after="240" w:line="240" w:lineRule="auto"/>
        <w:ind w:left="0" w:right="0"/>
        <w:jc w:val="left"/>
      </w:pPr>
      <w:r>
        <w:rPr>
          <w:color w:val="000000"/>
          <w:sz w:val="24"/>
          <w:szCs w:val="24"/>
        </w:rPr>
        <w:t xml:space="preserve">     Rey leyo en el triste semblante de su prima deseo muy</w:t>
      </w:r>
      <w:r>
        <w:rPr>
          <w:color w:val="000000"/>
          <w:sz w:val="24"/>
          <w:szCs w:val="24"/>
        </w:rPr>
        <w:br/>
        <w:t xml:space="preserve">     vivo de hablarle.  Acercose a ella mientras dona Perfecta y</w:t>
      </w:r>
      <w:r>
        <w:rPr>
          <w:color w:val="000000"/>
          <w:sz w:val="24"/>
          <w:szCs w:val="24"/>
        </w:rPr>
        <w:br/>
        <w:t xml:space="preserve">     D. Cayetano trataban a solas de un negocio domestico.</w:t>
      </w:r>
    </w:p>
    <w:p>
      <w:pPr>
        <w:widowControl w:val="on"/>
        <w:pBdr/>
        <w:spacing w:before="240" w:after="240" w:line="240" w:lineRule="auto"/>
        <w:ind w:left="0" w:right="0"/>
        <w:jc w:val="left"/>
      </w:pPr>
      <w:r>
        <w:rPr>
          <w:color w:val="000000"/>
          <w:sz w:val="24"/>
          <w:szCs w:val="24"/>
        </w:rPr>
        <w:t xml:space="preserve">     —­Has ofendido a mama—­le dijo Rosario.</w:t>
      </w:r>
    </w:p>
    <w:p>
      <w:pPr>
        <w:widowControl w:val="on"/>
        <w:pBdr/>
        <w:spacing w:before="240" w:after="240" w:line="240" w:lineRule="auto"/>
        <w:ind w:left="0" w:right="0"/>
        <w:jc w:val="left"/>
      </w:pPr>
      <w:r>
        <w:rPr>
          <w:color w:val="000000"/>
          <w:sz w:val="24"/>
          <w:szCs w:val="24"/>
        </w:rPr>
        <w:t xml:space="preserve">[10] Sus facciones indicaban una especie de terror.</w:t>
      </w:r>
    </w:p>
    <w:p>
      <w:pPr>
        <w:widowControl w:val="on"/>
        <w:pBdr/>
        <w:spacing w:before="240" w:after="240" w:line="240" w:lineRule="auto"/>
        <w:ind w:left="0" w:right="0"/>
        <w:jc w:val="left"/>
      </w:pPr>
      <w:r>
        <w:rPr>
          <w:color w:val="000000"/>
          <w:sz w:val="24"/>
          <w:szCs w:val="24"/>
        </w:rPr>
        <w:t xml:space="preserve">     —­Es verdad—­repuso el joven.—­He ofendido a tu</w:t>
      </w:r>
      <w:r>
        <w:rPr>
          <w:color w:val="000000"/>
          <w:sz w:val="24"/>
          <w:szCs w:val="24"/>
        </w:rPr>
        <w:br/>
        <w:t xml:space="preserve">     mama:  te he ofendido a ti....</w:t>
      </w:r>
    </w:p>
    <w:p>
      <w:pPr>
        <w:widowControl w:val="on"/>
        <w:pBdr/>
        <w:spacing w:before="240" w:after="240" w:line="240" w:lineRule="auto"/>
        <w:ind w:left="0" w:right="0"/>
        <w:jc w:val="left"/>
      </w:pPr>
      <w:r>
        <w:rPr>
          <w:color w:val="000000"/>
          <w:sz w:val="24"/>
          <w:szCs w:val="24"/>
        </w:rPr>
        <w:t xml:space="preserve">     —­No; a mi no.  Ya se me figuraba a mi que el Nino</w:t>
      </w:r>
      <w:r>
        <w:rPr>
          <w:color w:val="000000"/>
          <w:sz w:val="24"/>
          <w:szCs w:val="24"/>
        </w:rPr>
        <w:br/>
        <w:t xml:space="preserve">     Jesus no debe gastar calzones.</w:t>
      </w:r>
    </w:p>
    <w:p>
      <w:pPr>
        <w:widowControl w:val="on"/>
        <w:pBdr/>
        <w:spacing w:before="240" w:after="240" w:line="240" w:lineRule="auto"/>
        <w:ind w:left="0" w:right="0"/>
        <w:jc w:val="left"/>
      </w:pPr>
      <w:r>
        <w:rPr>
          <w:color w:val="000000"/>
          <w:sz w:val="24"/>
          <w:szCs w:val="24"/>
        </w:rPr>
        <w:t xml:space="preserve">[15] —­Pero espero que una y otra me perdonaran.  Tu mama</w:t>
      </w:r>
      <w:r>
        <w:rPr>
          <w:color w:val="000000"/>
          <w:sz w:val="24"/>
          <w:szCs w:val="24"/>
        </w:rPr>
        <w:br/>
        <w:t xml:space="preserve">     me ha manifestado hace poco tanta bondad....</w:t>
      </w:r>
    </w:p>
    <w:p>
      <w:pPr>
        <w:widowControl w:val="on"/>
        <w:pBdr/>
        <w:spacing w:before="240" w:after="240" w:line="240" w:lineRule="auto"/>
        <w:ind w:left="0" w:right="0"/>
        <w:jc w:val="left"/>
      </w:pPr>
      <w:r>
        <w:rPr>
          <w:color w:val="000000"/>
          <w:sz w:val="24"/>
          <w:szCs w:val="24"/>
        </w:rPr>
        <w:t xml:space="preserve">     La voz de dona Perfecta vibro de subito en el ambito del</w:t>
      </w:r>
      <w:r>
        <w:rPr>
          <w:color w:val="000000"/>
          <w:sz w:val="24"/>
          <w:szCs w:val="24"/>
        </w:rPr>
        <w:br/>
        <w:t xml:space="preserve">     comedor, con tan discorde acento, que el sobrino se estremecio</w:t>
      </w:r>
      <w:r>
        <w:rPr>
          <w:color w:val="000000"/>
          <w:sz w:val="24"/>
          <w:szCs w:val="24"/>
        </w:rPr>
        <w:br/>
        <w:t xml:space="preserve">     cual si oyese un grito de alarma.  La voz dijo</w:t>
      </w:r>
      <w:r>
        <w:rPr>
          <w:color w:val="000000"/>
          <w:sz w:val="24"/>
          <w:szCs w:val="24"/>
        </w:rPr>
        <w:br/>
        <w:t xml:space="preserve">[20] imperiosamente: </w:t>
      </w:r>
    </w:p>
    <w:p>
      <w:pPr>
        <w:widowControl w:val="on"/>
        <w:pBdr/>
        <w:spacing w:before="240" w:after="240" w:line="240" w:lineRule="auto"/>
        <w:ind w:left="0" w:right="0"/>
        <w:jc w:val="left"/>
      </w:pPr>
      <w:r>
        <w:rPr>
          <w:color w:val="000000"/>
          <w:sz w:val="24"/>
          <w:szCs w:val="24"/>
        </w:rPr>
        <w:t xml:space="preserve">     —­iRosario, vete a acostar!</w:t>
      </w:r>
    </w:p>
    <w:p>
      <w:pPr>
        <w:widowControl w:val="on"/>
        <w:pBdr/>
        <w:spacing w:before="240" w:after="240" w:line="240" w:lineRule="auto"/>
        <w:ind w:left="0" w:right="0"/>
        <w:jc w:val="left"/>
      </w:pPr>
      <w:r>
        <w:rPr>
          <w:color w:val="000000"/>
          <w:sz w:val="24"/>
          <w:szCs w:val="24"/>
        </w:rPr>
        <w:t xml:space="preserve">     Turbada y llena de congoja, la muchacha dio varias</w:t>
      </w:r>
      <w:r>
        <w:rPr>
          <w:color w:val="000000"/>
          <w:sz w:val="24"/>
          <w:szCs w:val="24"/>
        </w:rPr>
        <w:br/>
        <w:t xml:space="preserve">     vueltas por la habitacion, haciendo como que buscaba</w:t>
      </w:r>
      <w:r>
        <w:rPr>
          <w:color w:val="000000"/>
          <w:sz w:val="24"/>
          <w:szCs w:val="24"/>
        </w:rPr>
        <w:br/>
        <w:t xml:space="preserve">     alguna cosa.  Con todo disimulo pronuncio al pasar por</w:t>
      </w:r>
      <w:r>
        <w:rPr>
          <w:color w:val="000000"/>
          <w:sz w:val="24"/>
          <w:szCs w:val="24"/>
        </w:rPr>
        <w:br/>
        <w:t xml:space="preserve">[25] junto a su primo estas vagas palabras: </w:t>
      </w:r>
    </w:p>
    <w:p>
      <w:pPr>
        <w:widowControl w:val="on"/>
        <w:pBdr/>
        <w:spacing w:before="240" w:after="240" w:line="240" w:lineRule="auto"/>
        <w:ind w:left="0" w:right="0"/>
        <w:jc w:val="left"/>
      </w:pPr>
      <w:r>
        <w:rPr>
          <w:color w:val="000000"/>
          <w:sz w:val="24"/>
          <w:szCs w:val="24"/>
        </w:rPr>
        <w:t xml:space="preserve">     —­Mama esta enojada....</w:t>
      </w:r>
    </w:p>
    <w:p>
      <w:pPr>
        <w:widowControl w:val="on"/>
        <w:pBdr/>
        <w:spacing w:before="240" w:after="240" w:line="240" w:lineRule="auto"/>
        <w:ind w:left="0" w:right="0"/>
        <w:jc w:val="left"/>
      </w:pPr>
      <w:r>
        <w:rPr>
          <w:color w:val="000000"/>
          <w:sz w:val="24"/>
          <w:szCs w:val="24"/>
        </w:rPr>
        <w:t xml:space="preserve">     —­Pero....</w:t>
      </w:r>
    </w:p>
    <w:p>
      <w:pPr>
        <w:widowControl w:val="on"/>
        <w:pBdr/>
        <w:spacing w:before="240" w:after="240" w:line="240" w:lineRule="auto"/>
        <w:ind w:left="0" w:right="0"/>
        <w:jc w:val="left"/>
      </w:pPr>
      <w:r>
        <w:rPr>
          <w:color w:val="000000"/>
          <w:sz w:val="24"/>
          <w:szCs w:val="24"/>
        </w:rPr>
        <w:t xml:space="preserve">     —­Esta enojada... no te fies, no te fies.</w:t>
      </w:r>
    </w:p>
    <w:p>
      <w:pPr>
        <w:widowControl w:val="on"/>
        <w:pBdr/>
        <w:spacing w:before="240" w:after="240" w:line="240" w:lineRule="auto"/>
        <w:ind w:left="0" w:right="0"/>
        <w:jc w:val="left"/>
      </w:pPr>
      <w:r>
        <w:rPr>
          <w:color w:val="000000"/>
          <w:sz w:val="24"/>
          <w:szCs w:val="24"/>
        </w:rPr>
        <w:t xml:space="preserve">     Y se marcho.  Siguiola despues dona Perfecta, a quien</w:t>
      </w:r>
      <w:r>
        <w:rPr>
          <w:color w:val="000000"/>
          <w:sz w:val="24"/>
          <w:szCs w:val="24"/>
        </w:rPr>
        <w:br/>
        <w:t xml:space="preserve">[30] aguardaba el tio Licurgo, y durante un rato, las voces de la</w:t>
      </w:r>
      <w:r>
        <w:rPr>
          <w:color w:val="000000"/>
          <w:sz w:val="24"/>
          <w:szCs w:val="24"/>
        </w:rPr>
        <w:br/>
        <w:t xml:space="preserve">     senora y del aldeano oyeronse confundidas en familiar conferencia. </w:t>
      </w:r>
      <w:r>
        <w:rPr>
          <w:color w:val="000000"/>
          <w:sz w:val="24"/>
          <w:szCs w:val="24"/>
        </w:rPr>
        <w:br/>
        <w:t xml:space="preserve">     Quedose solo Pepe con D. Cayetano, el cual,</w:t>
      </w:r>
      <w:r>
        <w:rPr>
          <w:color w:val="000000"/>
          <w:sz w:val="24"/>
          <w:szCs w:val="24"/>
        </w:rPr>
        <w:br/>
        <w:t xml:space="preserve">     tomando una luz, hablo asi: </w:t>
      </w:r>
    </w:p>
    <w:p>
      <w:pPr>
        <w:widowControl w:val="on"/>
        <w:pBdr/>
        <w:spacing w:before="240" w:after="240" w:line="240" w:lineRule="auto"/>
        <w:ind w:left="0" w:right="0"/>
        <w:jc w:val="left"/>
      </w:pPr>
      <w:r>
        <w:rPr>
          <w:color w:val="000000"/>
          <w:sz w:val="24"/>
          <w:szCs w:val="24"/>
        </w:rPr>
        <w:t xml:space="preserve">     —­Buenas noches, Pepe.  No crea usted que voy a</w:t>
      </w:r>
      <w:r>
        <w:rPr>
          <w:color w:val="000000"/>
          <w:sz w:val="24"/>
          <w:szCs w:val="24"/>
        </w:rPr>
        <w:br/>
        <w:t xml:space="preserve">     dormir, voy a trabajar... ?Pero por que esta usted tan 72</w:t>
      </w:r>
      <w:r>
        <w:rPr>
          <w:color w:val="000000"/>
          <w:sz w:val="24"/>
          <w:szCs w:val="24"/>
        </w:rPr>
        <w:br/>
        <w:t xml:space="preserve">     meditabundo? ?Que tiene usted?...  Pues, si, a trabajar. </w:t>
      </w:r>
      <w:r>
        <w:rPr>
          <w:color w:val="000000"/>
          <w:sz w:val="24"/>
          <w:szCs w:val="24"/>
        </w:rPr>
        <w:br/>
        <w:t xml:space="preserve">     Estoy sacando apuntes para un </w:t>
      </w:r>
      <w:r>
        <w:rPr>
          <w:i/>
          <w:color w:val="000000"/>
          <w:sz w:val="24"/>
          <w:szCs w:val="24"/>
        </w:rPr>
        <w:t xml:space="preserve">Discurso-Memoria</w:t>
      </w:r>
      <w:r>
        <w:rPr>
          <w:color w:val="000000"/>
          <w:sz w:val="24"/>
          <w:szCs w:val="24"/>
        </w:rPr>
        <w:t xml:space="preserve"> sobre los</w:t>
      </w:r>
      <w:r>
        <w:rPr>
          <w:color w:val="000000"/>
          <w:sz w:val="24"/>
          <w:szCs w:val="24"/>
        </w:rPr>
        <w:br/>
        <w:t xml:space="preserve">     </w:t>
      </w:r>
      <w:r>
        <w:rPr>
          <w:i/>
          <w:color w:val="000000"/>
          <w:sz w:val="24"/>
          <w:szCs w:val="24"/>
        </w:rPr>
        <w:t xml:space="preserve">Linajes de Orbajosa</w:t>
      </w:r>
      <w:r>
        <w:rPr>
          <w:color w:val="000000"/>
          <w:sz w:val="24"/>
          <w:szCs w:val="24"/>
        </w:rPr>
        <w:t xml:space="preserve">...  He encontrado datos y noticias de</w:t>
      </w:r>
      <w:r>
        <w:rPr>
          <w:color w:val="000000"/>
          <w:sz w:val="24"/>
          <w:szCs w:val="24"/>
        </w:rPr>
        <w:br/>
        <w:t xml:space="preserve">[5] grandisimo precio.  No hay que darle vueltas.  En todas</w:t>
      </w:r>
      <w:r>
        <w:rPr>
          <w:color w:val="000000"/>
          <w:sz w:val="24"/>
          <w:szCs w:val="24"/>
        </w:rPr>
        <w:br/>
        <w:t xml:space="preserve">     las epocas de nuestra historia los orbajosenses se han distinguido</w:t>
      </w:r>
      <w:r>
        <w:rPr>
          <w:color w:val="000000"/>
          <w:sz w:val="24"/>
          <w:szCs w:val="24"/>
        </w:rPr>
        <w:br/>
        <w:t xml:space="preserve">     por su hidalguia, por su nobleza, por su valor, por su</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entendimiento.  Diganlo si no la conquista de Mejico, las</w:t>
      </w:r>
      <w:r>
        <w:rPr>
          <w:color w:val="000000"/>
          <w:sz w:val="24"/>
          <w:szCs w:val="24"/>
        </w:rPr>
        <w:br/>
        <w:t xml:space="preserve">     guerras del Emperador, las de Felipe contra herejes...</w:t>
      </w:r>
      <w:r>
        <w:rPr>
          <w:color w:val="000000"/>
          <w:sz w:val="24"/>
          <w:szCs w:val="24"/>
        </w:rPr>
        <w:br/>
        <w:t xml:space="preserve">[10] ?Pero esta usted malo? ?Que le pasa a usted?...  Pues,</w:t>
      </w:r>
      <w:r>
        <w:rPr>
          <w:color w:val="000000"/>
          <w:sz w:val="24"/>
          <w:szCs w:val="24"/>
        </w:rPr>
        <w:br/>
        <w:t xml:space="preserve">     si, teologos eminentes, bravos guerreros, conquistadores,</w:t>
      </w:r>
      <w:r>
        <w:rPr>
          <w:color w:val="000000"/>
          <w:sz w:val="24"/>
          <w:szCs w:val="24"/>
        </w:rPr>
        <w:br/>
        <w:t xml:space="preserve">     santos, obispos, poetas, politicos, toda suerte de hombres</w:t>
      </w:r>
      <w:r>
        <w:rPr>
          <w:color w:val="000000"/>
          <w:sz w:val="24"/>
          <w:szCs w:val="24"/>
        </w:rPr>
        <w:br/>
        <w:t xml:space="preserve">     esclarecidos florecieron en esta humilde tierra del ajo... </w:t>
      </w:r>
      <w:r>
        <w:rPr>
          <w:color w:val="000000"/>
          <w:sz w:val="24"/>
          <w:szCs w:val="24"/>
        </w:rPr>
        <w:br/>
        <w:t xml:space="preserve">     No, no hay en la cristiandad pueblo mas ilustre que el</w:t>
      </w:r>
      <w:r>
        <w:rPr>
          <w:color w:val="000000"/>
          <w:sz w:val="24"/>
          <w:szCs w:val="24"/>
        </w:rPr>
        <w:br/>
        <w:t xml:space="preserve">[15] nuestro.  Sus virtudes y sus glorias llenan toda la historia</w:t>
      </w:r>
      <w:r>
        <w:rPr>
          <w:color w:val="000000"/>
          <w:sz w:val="24"/>
          <w:szCs w:val="24"/>
        </w:rPr>
        <w:br/>
        <w:t xml:space="preserve">     patria y aun sobra algo...  Vamos, veo que lo que usted</w:t>
      </w:r>
      <w:r>
        <w:rPr>
          <w:color w:val="000000"/>
          <w:sz w:val="24"/>
          <w:szCs w:val="24"/>
        </w:rPr>
        <w:br/>
        <w:t xml:space="preserve">     tiene es sueno:  buenas noches...  Pues, si, no cambiaria</w:t>
      </w:r>
      <w:r>
        <w:rPr>
          <w:color w:val="000000"/>
          <w:sz w:val="24"/>
          <w:szCs w:val="24"/>
        </w:rPr>
        <w:br/>
        <w:t xml:space="preserve">     la gloria de ser hijo de esta noble tierra por todo el oro del</w:t>
      </w:r>
      <w:r>
        <w:rPr>
          <w:color w:val="000000"/>
          <w:sz w:val="24"/>
          <w:szCs w:val="24"/>
        </w:rPr>
        <w:br/>
        <w:t xml:space="preserve">     mundo. </w:t>
      </w:r>
      <w:r>
        <w:rPr>
          <w:i/>
          <w:color w:val="000000"/>
          <w:sz w:val="24"/>
          <w:szCs w:val="24"/>
        </w:rPr>
        <w:t xml:space="preserve">Augusta</w:t>
      </w:r>
      <w:r>
        <w:rPr>
          <w:color w:val="000000"/>
          <w:sz w:val="24"/>
          <w:szCs w:val="24"/>
        </w:rPr>
        <w:t xml:space="preserve"> llamaronla los antiguos, </w:t>
      </w:r>
      <w:r>
        <w:rPr>
          <w:i/>
          <w:color w:val="000000"/>
          <w:sz w:val="24"/>
          <w:szCs w:val="24"/>
        </w:rPr>
        <w:t xml:space="preserve">augustisima</w:t>
      </w:r>
      <w:r>
        <w:rPr>
          <w:color w:val="000000"/>
          <w:sz w:val="24"/>
          <w:szCs w:val="24"/>
        </w:rPr>
        <w:t xml:space="preserve"> la</w:t>
      </w:r>
      <w:r>
        <w:rPr>
          <w:color w:val="000000"/>
          <w:sz w:val="24"/>
          <w:szCs w:val="24"/>
        </w:rPr>
        <w:br/>
        <w:t xml:space="preserve">[20] llamo yo ahora, porque ahora, como entonces, la hidalguia,</w:t>
      </w:r>
      <w:r>
        <w:rPr>
          <w:color w:val="000000"/>
          <w:sz w:val="24"/>
          <w:szCs w:val="24"/>
        </w:rPr>
        <w:br/>
        <w:t xml:space="preserve">     la generosidad, el valor, la nobleza, son patrimonio de ella... </w:t>
      </w:r>
      <w:r>
        <w:rPr>
          <w:color w:val="000000"/>
          <w:sz w:val="24"/>
          <w:szCs w:val="24"/>
        </w:rPr>
        <w:br/>
        <w:t xml:space="preserve">     Con que buenas noches, querido Pepe... se me</w:t>
      </w:r>
      <w:r>
        <w:rPr>
          <w:color w:val="000000"/>
          <w:sz w:val="24"/>
          <w:szCs w:val="24"/>
        </w:rPr>
        <w:br/>
        <w:t xml:space="preserve">     figura que usted no esta bueno. ?Le ha hecho dano la</w:t>
      </w:r>
      <w:r>
        <w:rPr>
          <w:color w:val="000000"/>
          <w:sz w:val="24"/>
          <w:szCs w:val="24"/>
        </w:rPr>
        <w:br/>
        <w:t xml:space="preserve">     cena?...  Razon tiene Alonzo Gonzalez de Bustamante</w:t>
      </w:r>
      <w:r>
        <w:rPr>
          <w:color w:val="000000"/>
          <w:sz w:val="24"/>
          <w:szCs w:val="24"/>
        </w:rPr>
        <w:br/>
        <w:t xml:space="preserve">[25] en su </w:t>
      </w:r>
      <w:r>
        <w:rPr>
          <w:i/>
          <w:color w:val="000000"/>
          <w:sz w:val="24"/>
          <w:szCs w:val="24"/>
        </w:rPr>
        <w:t xml:space="preserve">Floresta amena</w:t>
      </w:r>
      <w:r>
        <w:rPr>
          <w:color w:val="000000"/>
          <w:sz w:val="24"/>
          <w:szCs w:val="24"/>
        </w:rPr>
        <w:t xml:space="preserve"> al decir que los habitantes de Orbajosa</w:t>
      </w:r>
      <w:r>
        <w:rPr>
          <w:color w:val="000000"/>
          <w:sz w:val="24"/>
          <w:szCs w:val="24"/>
        </w:rPr>
        <w:br/>
        <w:t xml:space="preserve">     bastan por si solos para dar grandeza y honor a un reino.</w:t>
      </w:r>
      <w:r>
        <w:rPr>
          <w:color w:val="000000"/>
          <w:sz w:val="24"/>
          <w:szCs w:val="24"/>
        </w:rPr>
        <w:br/>
        <w:t xml:space="preserve">     ?No lo cree usted asi?
</w:t>
      </w:r>
    </w:p>
    <w:p>
      <w:pPr>
        <w:widowControl w:val="on"/>
        <w:pBdr/>
        <w:spacing w:before="240" w:after="240" w:line="240" w:lineRule="auto"/>
        <w:ind w:left="0" w:right="0"/>
        <w:jc w:val="left"/>
      </w:pPr>
      <w:r>
        <w:rPr>
          <w:color w:val="000000"/>
          <w:sz w:val="24"/>
          <w:szCs w:val="24"/>
        </w:rPr>
        <w:t xml:space="preserve">—­iOh! si, senor, sin duda ninguna—­repuso Pepe Rey,</w:t>
      </w:r>
      <w:r>
        <w:rPr>
          <w:color w:val="000000"/>
          <w:sz w:val="24"/>
          <w:szCs w:val="24"/>
        </w:rPr>
        <w:br/>
        <w:t xml:space="preserve">dirigiendose bruscamente a su cuarto.</w:t>
      </w:r>
    </w:p>
    <w:p>
      <w:pPr>
        <w:widowControl w:val="on"/>
        <w:pBdr/>
        <w:spacing w:before="240" w:after="240" w:line="240" w:lineRule="auto"/>
        <w:ind w:left="0" w:right="0"/>
        <w:jc w:val="left"/>
      </w:pPr>
      <w:r>
        <w:rPr>
          <w:color w:val="000000"/>
          <w:sz w:val="24"/>
          <w:szCs w:val="24"/>
        </w:rPr>
        <w:t xml:space="preserve">73</w:t>
      </w:r>
      <w:r>
        <w:rPr>
          <w:color w:val="000000"/>
          <w:sz w:val="24"/>
          <w:szCs w:val="24"/>
        </w:rPr>
        <w:br/>
        <w:t xml:space="preserve">XI</w:t>
      </w:r>
    </w:p>
    <w:p>
      <w:pPr>
        <w:widowControl w:val="on"/>
        <w:pBdr/>
        <w:spacing w:before="240" w:after="240" w:line="240" w:lineRule="auto"/>
        <w:ind w:left="0" w:right="0"/>
        <w:jc w:val="left"/>
      </w:pPr>
      <w:r>
        <w:rPr>
          <w:color w:val="000000"/>
          <w:sz w:val="24"/>
          <w:szCs w:val="24"/>
        </w:rPr>
        <w:t xml:space="preserve">=La discordia crece=</w:t>
      </w:r>
    </w:p>
    <w:p>
      <w:pPr>
        <w:widowControl w:val="on"/>
        <w:pBdr/>
        <w:spacing w:before="0" w:after="0" w:line="240" w:lineRule="auto"/>
        <w:ind w:left="0" w:right="0"/>
        <w:jc w:val="left"/>
      </w:pPr>
      <w:r>
        <w:rPr>
          <w:color w:val="000000"/>
          <w:sz w:val="24"/>
          <w:szCs w:val="24"/>
        </w:rPr>
        <w:t xml:space="preserve">En los dias sucesivos Rey hizo conocimiento con varias personas de la poblacion y visito el Casino, trabando amistades con algunos individuos de los que pasaban la vida en las salas de aquella corporacion.</w:t>
      </w:r>
    </w:p>
    <w:p>
      <w:pPr>
        <w:widowControl w:val="on"/>
        <w:pBdr/>
        <w:spacing w:before="240" w:after="240" w:line="240" w:lineRule="auto"/>
        <w:ind w:left="0" w:right="0"/>
        <w:jc w:val="left"/>
      </w:pPr>
      <w:r>
        <w:rPr>
          <w:color w:val="000000"/>
          <w:sz w:val="24"/>
          <w:szCs w:val="24"/>
        </w:rPr>
        <w:t xml:space="preserve">[5] Pero la juventud de Orbajosa no vivia constantemente</w:t>
      </w:r>
      <w:r>
        <w:rPr>
          <w:color w:val="000000"/>
          <w:sz w:val="24"/>
          <w:szCs w:val="24"/>
        </w:rPr>
        <w:br/>
        <w:t xml:space="preserve">     alli, como podra suponer la malevolencia.  Veianse por las</w:t>
      </w:r>
      <w:r>
        <w:rPr>
          <w:color w:val="000000"/>
          <w:sz w:val="24"/>
          <w:szCs w:val="24"/>
        </w:rPr>
        <w:br/>
        <w:t xml:space="preserve">     tardes en la esquina de la catedral y en la plazoleta formada</w:t>
      </w:r>
      <w:r>
        <w:rPr>
          <w:color w:val="000000"/>
          <w:sz w:val="24"/>
          <w:szCs w:val="24"/>
        </w:rPr>
        <w:br/>
        <w:t xml:space="preserve">     por el cruce de las calles del Condestable y la Triperia,</w:t>
      </w:r>
      <w:r>
        <w:rPr>
          <w:color w:val="000000"/>
          <w:sz w:val="24"/>
          <w:szCs w:val="24"/>
        </w:rPr>
        <w:br/>
        <w:t xml:space="preserve">     algunos caballeros que gallardamente envueltos en sus capas</w:t>
      </w:r>
      <w:r>
        <w:rPr>
          <w:color w:val="000000"/>
          <w:sz w:val="24"/>
          <w:szCs w:val="24"/>
        </w:rPr>
        <w:br/>
        <w:t xml:space="preserve">[10] estaban como de centinela viendo pasar la gente.  Si el</w:t>
      </w:r>
      <w:r>
        <w:rPr>
          <w:color w:val="000000"/>
          <w:sz w:val="24"/>
          <w:szCs w:val="24"/>
        </w:rPr>
        <w:br/>
        <w:t xml:space="preserve">     tiempo era bueno, aquellas eminentes lumbreras de la cultura</w:t>
      </w:r>
      <w:r>
        <w:rPr>
          <w:color w:val="000000"/>
          <w:sz w:val="24"/>
          <w:szCs w:val="24"/>
        </w:rPr>
        <w:br/>
        <w:t xml:space="preserve">     </w:t>
      </w:r>
      <w:r>
        <w:rPr>
          <w:i/>
          <w:color w:val="000000"/>
          <w:sz w:val="24"/>
          <w:szCs w:val="24"/>
        </w:rPr>
        <w:t xml:space="preserve">urbsaugustense</w:t>
      </w:r>
      <w:r>
        <w:rPr>
          <w:color w:val="000000"/>
          <w:sz w:val="24"/>
          <w:szCs w:val="24"/>
        </w:rPr>
        <w:t xml:space="preserve"> se dirigian, siempre con la indispensable</w:t>
      </w:r>
      <w:r>
        <w:rPr>
          <w:color w:val="000000"/>
          <w:sz w:val="24"/>
          <w:szCs w:val="24"/>
        </w:rPr>
        <w:br/>
        <w:t xml:space="preserve">     capita, al titulado paseo de las Descalzas, el cual se componia</w:t>
      </w:r>
      <w:r>
        <w:rPr>
          <w:color w:val="000000"/>
          <w:sz w:val="24"/>
          <w:szCs w:val="24"/>
        </w:rPr>
        <w:br/>
        <w:t xml:space="preserve">     de dos hileras de tisicos olmos y algunas retamas descoloridas.</w:t>
      </w:r>
      <w:r>
        <w:rPr>
          <w:color w:val="000000"/>
          <w:sz w:val="24"/>
          <w:szCs w:val="24"/>
        </w:rPr>
        <w:br/>
        <w:t xml:space="preserve">[15] Alli la brillante pleyade atisbaba a las ninas de</w:t>
      </w:r>
      <w:r>
        <w:rPr>
          <w:color w:val="000000"/>
          <w:sz w:val="24"/>
          <w:szCs w:val="24"/>
        </w:rPr>
        <w:br/>
        <w:t xml:space="preserve">     D. Fulano o de D. Perencejo, que tambien habian ido a</w:t>
      </w:r>
      <w:r>
        <w:rPr>
          <w:color w:val="000000"/>
          <w:sz w:val="24"/>
          <w:szCs w:val="24"/>
        </w:rPr>
        <w:br/>
        <w:t xml:space="preserve">     paseo, y la tarde se pasaba regularmente.  Entrada la</w:t>
      </w:r>
      <w:r>
        <w:rPr>
          <w:color w:val="000000"/>
          <w:sz w:val="24"/>
          <w:szCs w:val="24"/>
        </w:rPr>
        <w:br/>
        <w:t xml:space="preserve">     noche, el Casino se llenaba de nuevo, y mientras una parte</w:t>
      </w:r>
      <w:r>
        <w:rPr>
          <w:color w:val="000000"/>
          <w:sz w:val="24"/>
          <w:szCs w:val="24"/>
        </w:rPr>
        <w:br/>
        <w:t xml:space="preserve">     de los socios entregaba su alto entendimiento a las delicias</w:t>
      </w:r>
      <w:r>
        <w:rPr>
          <w:color w:val="000000"/>
          <w:sz w:val="24"/>
          <w:szCs w:val="24"/>
        </w:rPr>
        <w:br/>
        <w:t xml:space="preserve">[20] del monte, los otros leian periodicos, y los mas discutian en</w:t>
      </w:r>
      <w:r>
        <w:rPr>
          <w:color w:val="000000"/>
          <w:sz w:val="24"/>
          <w:szCs w:val="24"/>
        </w:rPr>
        <w:br/>
        <w:t xml:space="preserve">     la sala del cafe sobre asuntos de diversa indole, como</w:t>
      </w:r>
      <w:r>
        <w:rPr>
          <w:color w:val="000000"/>
          <w:sz w:val="24"/>
          <w:szCs w:val="24"/>
        </w:rPr>
        <w:br/>
        <w:t xml:space="preserve">     politica, caballos, toros, o bien sobre chismes locales.  El</w:t>
      </w:r>
      <w:r>
        <w:rPr>
          <w:color w:val="000000"/>
          <w:sz w:val="24"/>
          <w:szCs w:val="24"/>
        </w:rPr>
        <w:br/>
        <w:t xml:space="preserve">     resumen de todos los debates era siempre la supremacia de</w:t>
      </w:r>
      <w:r>
        <w:rPr>
          <w:color w:val="000000"/>
          <w:sz w:val="24"/>
          <w:szCs w:val="24"/>
        </w:rPr>
        <w:br/>
        <w:t xml:space="preserve">     Orbajosa y de sus habitantes sobre los demas pueblos y</w:t>
      </w:r>
      <w:r>
        <w:rPr>
          <w:color w:val="000000"/>
          <w:sz w:val="24"/>
          <w:szCs w:val="24"/>
        </w:rPr>
        <w:br/>
        <w:t xml:space="preserve">[25] gentes de la tierra.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Eran aquellos varones insignes lo mas granado de la</w:t>
      </w:r>
      <w:r>
        <w:rPr>
          <w:color w:val="000000"/>
          <w:sz w:val="24"/>
          <w:szCs w:val="24"/>
        </w:rPr>
        <w:br/>
        <w:t xml:space="preserve">     ilustre ciudad, propietarios ricos los unos, pobrisimos los</w:t>
      </w:r>
      <w:r>
        <w:rPr>
          <w:color w:val="000000"/>
          <w:sz w:val="24"/>
          <w:szCs w:val="24"/>
        </w:rPr>
        <w:br/>
        <w:t xml:space="preserve">     otros, pero libres de altas aspiraciones todos.  Tenian la</w:t>
      </w:r>
      <w:r>
        <w:rPr>
          <w:color w:val="000000"/>
          <w:sz w:val="24"/>
          <w:szCs w:val="24"/>
        </w:rPr>
        <w:br/>
        <w:t xml:space="preserve">     imperturbable serenidad del mendigo, que nada apetece</w:t>
      </w:r>
      <w:r>
        <w:rPr>
          <w:color w:val="000000"/>
          <w:sz w:val="24"/>
          <w:szCs w:val="24"/>
        </w:rPr>
        <w:br/>
        <w:t xml:space="preserve">[30] mientras no le falte un mendrugo para enganar el hambre y</w:t>
      </w:r>
      <w:r>
        <w:rPr>
          <w:color w:val="000000"/>
          <w:sz w:val="24"/>
          <w:szCs w:val="24"/>
        </w:rPr>
        <w:br/>
        <w:t xml:space="preserve">     el sol para calentarse.  Lo que principalmente distinguia a 74</w:t>
      </w:r>
      <w:r>
        <w:rPr>
          <w:color w:val="000000"/>
          <w:sz w:val="24"/>
          <w:szCs w:val="24"/>
        </w:rPr>
        <w:br/>
        <w:t xml:space="preserve">     los orbajosenses del Casino era un sentimiento de viva</w:t>
      </w:r>
      <w:r>
        <w:rPr>
          <w:color w:val="000000"/>
          <w:sz w:val="24"/>
          <w:szCs w:val="24"/>
        </w:rPr>
        <w:br/>
        <w:t xml:space="preserve">     hostilidad hacia todo lo que de fuera viniese.  Y siempre</w:t>
      </w:r>
      <w:r>
        <w:rPr>
          <w:color w:val="000000"/>
          <w:sz w:val="24"/>
          <w:szCs w:val="24"/>
        </w:rPr>
        <w:br/>
        <w:t xml:space="preserve">     que algun forastero de viso se presentaba en las augustas</w:t>
      </w:r>
      <w:r>
        <w:rPr>
          <w:color w:val="000000"/>
          <w:sz w:val="24"/>
          <w:szCs w:val="24"/>
        </w:rPr>
        <w:br/>
        <w:t xml:space="preserve">[5] salas, creianle venido a poner en duda la superioridad de la</w:t>
      </w:r>
      <w:r>
        <w:rPr>
          <w:color w:val="000000"/>
          <w:sz w:val="24"/>
          <w:szCs w:val="24"/>
        </w:rPr>
        <w:br/>
        <w:t xml:space="preserve">     patria del ajo, o a disputarle por envidia las preeminencias</w:t>
      </w:r>
      <w:r>
        <w:rPr>
          <w:color w:val="000000"/>
          <w:sz w:val="24"/>
          <w:szCs w:val="24"/>
        </w:rPr>
        <w:br/>
        <w:t xml:space="preserve">     incontrovertibles que Natura le concediera.</w:t>
      </w:r>
    </w:p>
    <w:p>
      <w:pPr>
        <w:widowControl w:val="on"/>
        <w:pBdr/>
        <w:spacing w:before="240" w:after="240" w:line="240" w:lineRule="auto"/>
        <w:ind w:left="0" w:right="0"/>
        <w:jc w:val="left"/>
      </w:pPr>
      <w:r>
        <w:rPr>
          <w:color w:val="000000"/>
          <w:sz w:val="24"/>
          <w:szCs w:val="24"/>
        </w:rPr>
        <w:t xml:space="preserve">     Cuando Pepe Rey se presento, recibieronle con cierto</w:t>
      </w:r>
      <w:r>
        <w:rPr>
          <w:color w:val="000000"/>
          <w:sz w:val="24"/>
          <w:szCs w:val="24"/>
        </w:rPr>
        <w:br/>
        <w:t xml:space="preserve">     recelo, y como en el Casino abundaba la gente graciosa, al</w:t>
      </w:r>
      <w:r>
        <w:rPr>
          <w:color w:val="000000"/>
          <w:sz w:val="24"/>
          <w:szCs w:val="24"/>
        </w:rPr>
        <w:br/>
        <w:t xml:space="preserve">[10] cuarto de hora de estar alli el nuevo socio, ya se habian</w:t>
      </w:r>
      <w:r>
        <w:rPr>
          <w:color w:val="000000"/>
          <w:sz w:val="24"/>
          <w:szCs w:val="24"/>
        </w:rPr>
        <w:br/>
        <w:t xml:space="preserve">     dicho acerca de el toda suerte de cuchufletas.  Cuando a</w:t>
      </w:r>
      <w:r>
        <w:rPr>
          <w:color w:val="000000"/>
          <w:sz w:val="24"/>
          <w:szCs w:val="24"/>
        </w:rPr>
        <w:br/>
        <w:t xml:space="preserve">     las reiteradas preguntas de los socios contesto que habia</w:t>
      </w:r>
      <w:r>
        <w:rPr>
          <w:color w:val="000000"/>
          <w:sz w:val="24"/>
          <w:szCs w:val="24"/>
        </w:rPr>
        <w:br/>
        <w:t xml:space="preserve">     venido a Orbajosa con encargo de explorar la cuenca hullera</w:t>
      </w:r>
      <w:r>
        <w:rPr>
          <w:color w:val="000000"/>
          <w:sz w:val="24"/>
          <w:szCs w:val="24"/>
        </w:rPr>
        <w:br/>
        <w:t xml:space="preserve">     del Nahara y estudiar un camino, todos convinieron en que</w:t>
      </w:r>
      <w:r>
        <w:rPr>
          <w:color w:val="000000"/>
          <w:sz w:val="24"/>
          <w:szCs w:val="24"/>
        </w:rPr>
        <w:br/>
        <w:t xml:space="preserve">[15] el Sr.  D. Jose era un fatuo, que queria darse tono inventando</w:t>
      </w:r>
      <w:r>
        <w:rPr>
          <w:color w:val="000000"/>
          <w:sz w:val="24"/>
          <w:szCs w:val="24"/>
        </w:rPr>
        <w:br/>
        <w:t xml:space="preserve">     criaderos de carbon y vias ferreas.  Alguno anadio: </w:t>
      </w:r>
    </w:p>
    <w:p>
      <w:pPr>
        <w:widowControl w:val="on"/>
        <w:pBdr/>
        <w:spacing w:before="240" w:after="240" w:line="240" w:lineRule="auto"/>
        <w:ind w:left="0" w:right="0"/>
        <w:jc w:val="left"/>
      </w:pPr>
      <w:r>
        <w:rPr>
          <w:color w:val="000000"/>
          <w:sz w:val="24"/>
          <w:szCs w:val="24"/>
        </w:rPr>
        <w:t xml:space="preserve">     —­Pero en buena parte se ha metido.  Estos senores</w:t>
      </w:r>
      <w:r>
        <w:rPr>
          <w:color w:val="000000"/>
          <w:sz w:val="24"/>
          <w:szCs w:val="24"/>
        </w:rPr>
        <w:br/>
        <w:t xml:space="preserve">     sabios creen que aqui somos tontos y que se nos engana</w:t>
      </w:r>
      <w:r>
        <w:rPr>
          <w:color w:val="000000"/>
          <w:sz w:val="24"/>
          <w:szCs w:val="24"/>
        </w:rPr>
        <w:br/>
        <w:t xml:space="preserve">     con palabrotas...  Ha venido a casarse con la nina de</w:t>
      </w:r>
      <w:r>
        <w:rPr>
          <w:color w:val="000000"/>
          <w:sz w:val="24"/>
          <w:szCs w:val="24"/>
        </w:rPr>
        <w:br/>
        <w:t xml:space="preserve">[20] dona Perfecta, y cuanto diga de cuencas hulleras es para</w:t>
      </w:r>
      <w:r>
        <w:rPr>
          <w:color w:val="000000"/>
          <w:sz w:val="24"/>
          <w:szCs w:val="24"/>
        </w:rPr>
        <w:br/>
        <w:t xml:space="preserve">     echar facha.</w:t>
      </w:r>
    </w:p>
    <w:p>
      <w:pPr>
        <w:widowControl w:val="on"/>
        <w:pBdr/>
        <w:spacing w:before="240" w:after="240" w:line="240" w:lineRule="auto"/>
        <w:ind w:left="0" w:right="0"/>
        <w:jc w:val="left"/>
      </w:pPr>
      <w:r>
        <w:rPr>
          <w:color w:val="000000"/>
          <w:sz w:val="24"/>
          <w:szCs w:val="24"/>
        </w:rPr>
        <w:t xml:space="preserve">     —­Pues esta manana—­indico otro, que era un comerciante</w:t>
      </w:r>
      <w:r>
        <w:rPr>
          <w:color w:val="000000"/>
          <w:sz w:val="24"/>
          <w:szCs w:val="24"/>
        </w:rPr>
        <w:br/>
        <w:t xml:space="preserve">     quebrado,—­me dijeron en casa de las de Dominguez</w:t>
      </w:r>
      <w:r>
        <w:rPr>
          <w:color w:val="000000"/>
          <w:sz w:val="24"/>
          <w:szCs w:val="24"/>
        </w:rPr>
        <w:br/>
        <w:t xml:space="preserve">     que ese senor no tiene una peseta, y viene a que su</w:t>
      </w:r>
      <w:r>
        <w:rPr>
          <w:color w:val="000000"/>
          <w:sz w:val="24"/>
          <w:szCs w:val="24"/>
        </w:rPr>
        <w:br/>
        <w:t xml:space="preserve">[25] tia le mantenga y a ver si puede pescar a Rosarito.</w:t>
      </w:r>
    </w:p>
    <w:p>
      <w:pPr>
        <w:widowControl w:val="on"/>
        <w:pBdr/>
        <w:spacing w:before="240" w:after="240" w:line="240" w:lineRule="auto"/>
        <w:ind w:left="0" w:right="0"/>
        <w:jc w:val="left"/>
      </w:pPr>
      <w:r>
        <w:rPr>
          <w:color w:val="000000"/>
          <w:sz w:val="24"/>
          <w:szCs w:val="24"/>
        </w:rPr>
        <w:t xml:space="preserve">     —­Parece que ni es tal ingeniero ni cosa que lo valga—­anadio</w:t>
      </w:r>
      <w:r>
        <w:rPr>
          <w:color w:val="000000"/>
          <w:sz w:val="24"/>
          <w:szCs w:val="24"/>
        </w:rPr>
        <w:br/>
        <w:t xml:space="preserve">     un propietario de olivos, que tenia empenadas sus</w:t>
      </w:r>
      <w:r>
        <w:rPr>
          <w:color w:val="000000"/>
          <w:sz w:val="24"/>
          <w:szCs w:val="24"/>
        </w:rPr>
        <w:br/>
        <w:t xml:space="preserve">     fincas por el doble de lo que valian.—­Pero ya se ve... </w:t>
      </w:r>
      <w:r>
        <w:rPr>
          <w:color w:val="000000"/>
          <w:sz w:val="24"/>
          <w:szCs w:val="24"/>
        </w:rPr>
        <w:br/>
        <w:t xml:space="preserve">     Estos hambrientos de Madrid se creen autorizados para</w:t>
      </w:r>
      <w:r>
        <w:rPr>
          <w:color w:val="000000"/>
          <w:sz w:val="24"/>
          <w:szCs w:val="24"/>
        </w:rPr>
        <w:br/>
        <w:t xml:space="preserve">[30] enganar a los pobres provincianos, y como creen que aqui</w:t>
      </w:r>
      <w:r>
        <w:rPr>
          <w:color w:val="000000"/>
          <w:sz w:val="24"/>
          <w:szCs w:val="24"/>
        </w:rPr>
        <w:br/>
        <w:t xml:space="preserve">     andamos con taparrabos, amigo....</w:t>
      </w:r>
    </w:p>
    <w:p>
      <w:pPr>
        <w:widowControl w:val="on"/>
        <w:pBdr/>
        <w:spacing w:before="240" w:after="240" w:line="240" w:lineRule="auto"/>
        <w:ind w:left="0" w:right="0"/>
        <w:jc w:val="left"/>
      </w:pPr>
      <w:r>
        <w:rPr>
          <w:color w:val="000000"/>
          <w:sz w:val="24"/>
          <w:szCs w:val="24"/>
        </w:rPr>
        <w:t xml:space="preserve">     —­Bien se conoce que tiene hambre.</w:t>
      </w:r>
    </w:p>
    <w:p>
      <w:pPr>
        <w:widowControl w:val="on"/>
        <w:pBdr/>
        <w:spacing w:before="240" w:after="240" w:line="240" w:lineRule="auto"/>
        <w:ind w:left="0" w:right="0"/>
        <w:jc w:val="left"/>
      </w:pPr>
      <w:r>
        <w:rPr>
          <w:color w:val="000000"/>
          <w:sz w:val="24"/>
          <w:szCs w:val="24"/>
        </w:rPr>
        <w:t xml:space="preserve">     —­Pues entre bromas y veras nos dijo anoche que eramos</w:t>
      </w:r>
      <w:r>
        <w:rPr>
          <w:color w:val="000000"/>
          <w:sz w:val="24"/>
          <w:szCs w:val="24"/>
        </w:rPr>
        <w:br/>
        <w:t xml:space="preserve">     unos barbaros holgazanes.</w:t>
      </w:r>
    </w:p>
    <w:p>
      <w:pPr>
        <w:widowControl w:val="on"/>
        <w:pBdr/>
        <w:spacing w:before="240" w:after="240" w:line="240" w:lineRule="auto"/>
        <w:ind w:left="0" w:right="0"/>
        <w:jc w:val="left"/>
      </w:pPr>
      <w:r>
        <w:rPr>
          <w:color w:val="000000"/>
          <w:sz w:val="24"/>
          <w:szCs w:val="24"/>
        </w:rPr>
        <w:t xml:space="preserve">     —­Que viviamos como los beduinos, tomando el sol. 75</w:t>
      </w:r>
    </w:p>
    <w:p>
      <w:pPr>
        <w:widowControl w:val="on"/>
        <w:pBdr/>
        <w:spacing w:before="240" w:after="240" w:line="240" w:lineRule="auto"/>
        <w:ind w:left="0" w:right="0"/>
        <w:jc w:val="left"/>
      </w:pPr>
      <w:r>
        <w:rPr>
          <w:color w:val="000000"/>
          <w:sz w:val="24"/>
          <w:szCs w:val="24"/>
        </w:rPr>
        <w:t xml:space="preserve">     —­Que viviamos con la imaginacion.</w:t>
      </w:r>
    </w:p>
    <w:p>
      <w:pPr>
        <w:widowControl w:val="on"/>
        <w:pBdr/>
        <w:spacing w:before="240" w:after="240" w:line="240" w:lineRule="auto"/>
        <w:ind w:left="0" w:right="0"/>
        <w:jc w:val="left"/>
      </w:pPr>
      <w:r>
        <w:rPr>
          <w:color w:val="000000"/>
          <w:sz w:val="24"/>
          <w:szCs w:val="24"/>
        </w:rPr>
        <w:t xml:space="preserve">     —­Eso es:  que viviamos con la imaginacion.</w:t>
      </w:r>
    </w:p>
    <w:p>
      <w:pPr>
        <w:widowControl w:val="on"/>
        <w:pBdr/>
        <w:spacing w:before="240" w:after="240" w:line="240" w:lineRule="auto"/>
        <w:ind w:left="0" w:right="0"/>
        <w:jc w:val="left"/>
      </w:pPr>
      <w:r>
        <w:rPr>
          <w:color w:val="000000"/>
          <w:sz w:val="24"/>
          <w:szCs w:val="24"/>
        </w:rPr>
        <w:t xml:space="preserve">     —­Y que esta ciudad era lo mismito que las de Marruecos.</w:t>
      </w:r>
    </w:p>
    <w:p>
      <w:pPr>
        <w:widowControl w:val="on"/>
        <w:pBdr/>
        <w:spacing w:before="240" w:after="240" w:line="240" w:lineRule="auto"/>
        <w:ind w:left="0" w:right="0"/>
        <w:jc w:val="left"/>
      </w:pPr>
      <w:r>
        <w:rPr>
          <w:color w:val="000000"/>
          <w:sz w:val="24"/>
          <w:szCs w:val="24"/>
        </w:rPr>
        <w:t xml:space="preserve">[5] —­Hombre, no hay paciencia para oir eso. ?Donde</w:t>
      </w:r>
      <w:r>
        <w:rPr>
          <w:color w:val="000000"/>
          <w:sz w:val="24"/>
          <w:szCs w:val="24"/>
        </w:rPr>
        <w:br/>
        <w:t xml:space="preserve">     habra visto el (como no sea en Paris) una calle semejante</w:t>
      </w:r>
      <w:r>
        <w:rPr>
          <w:color w:val="000000"/>
          <w:sz w:val="24"/>
          <w:szCs w:val="24"/>
        </w:rPr>
        <w:br/>
        <w:t xml:space="preserve">     a la del Condestable, que presenta un frente de siete casas</w:t>
      </w:r>
      <w:r>
        <w:rPr>
          <w:color w:val="000000"/>
          <w:sz w:val="24"/>
          <w:szCs w:val="24"/>
        </w:rPr>
        <w:br/>
        <w:t xml:space="preserve">     alineadas, todas magnificas, desde la de dona Perfecta a la</w:t>
      </w:r>
      <w:r>
        <w:rPr>
          <w:color w:val="000000"/>
          <w:sz w:val="24"/>
          <w:szCs w:val="24"/>
        </w:rPr>
        <w:br/>
        <w:t xml:space="preserve">     de Nicolasito Hernandez?...  Se figuran estos canallas</w:t>
      </w:r>
      <w:r>
        <w:rPr>
          <w:color w:val="000000"/>
          <w:sz w:val="24"/>
          <w:szCs w:val="24"/>
        </w:rPr>
        <w:br/>
        <w:t xml:space="preserve">[10] que uno no ha visto nada, ni ha estado en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—­Tambien dijo con mucha delicadeza que Orbajosa era</w:t>
      </w:r>
      <w:r>
        <w:rPr>
          <w:color w:val="000000"/>
          <w:sz w:val="24"/>
          <w:szCs w:val="24"/>
        </w:rPr>
        <w:br/>
        <w:t xml:space="preserve">     un pueblo de mendigos, y dio a entender que aqui vivimos</w:t>
      </w:r>
      <w:r>
        <w:rPr>
          <w:color w:val="000000"/>
          <w:sz w:val="24"/>
          <w:szCs w:val="24"/>
        </w:rPr>
        <w:br/>
        <w:t xml:space="preserve">     en la mayor miseria sin darnos cuenta de ello.</w:t>
      </w:r>
    </w:p>
    <w:p>
      <w:pPr>
        <w:widowControl w:val="on"/>
        <w:pBdr/>
        <w:spacing w:before="240" w:after="240" w:line="240" w:lineRule="auto"/>
        <w:ind w:left="0" w:right="0"/>
        <w:jc w:val="left"/>
      </w:pPr>
      <w:r>
        <w:rPr>
          <w:color w:val="000000"/>
          <w:sz w:val="24"/>
          <w:szCs w:val="24"/>
        </w:rPr>
        <w:t xml:space="preserve">     —­iValgame Dios! si me lo llega a decir a mi, hay un</w:t>
      </w:r>
      <w:r>
        <w:rPr>
          <w:color w:val="000000"/>
          <w:sz w:val="24"/>
          <w:szCs w:val="24"/>
        </w:rPr>
        <w:br/>
        <w:t xml:space="preserve">[15] escandalo en el Casino—­exclamo el recaudador de contribuciones.</w:t>
      </w:r>
      <w:r>
        <w:rPr>
          <w:color w:val="000000"/>
          <w:sz w:val="24"/>
          <w:szCs w:val="24"/>
        </w:rPr>
        <w:br/>
        <w:t xml:space="preserve">     —?Por que no le dijeron la cantidad de arrobas</w:t>
      </w:r>
      <w:r>
        <w:rPr>
          <w:color w:val="000000"/>
          <w:sz w:val="24"/>
          <w:szCs w:val="24"/>
        </w:rPr>
        <w:br/>
        <w:t xml:space="preserve">     de aceite que produjo Orbajosa el ano pasado? ?No sabe</w:t>
      </w:r>
      <w:r>
        <w:rPr>
          <w:color w:val="000000"/>
          <w:sz w:val="24"/>
          <w:szCs w:val="24"/>
        </w:rPr>
        <w:br/>
        <w:t xml:space="preserve">     ese estupido que en anos buenos Orbajosa da pan para toda</w:t>
      </w:r>
      <w:r>
        <w:rPr>
          <w:color w:val="000000"/>
          <w:sz w:val="24"/>
          <w:szCs w:val="24"/>
        </w:rPr>
        <w:br/>
        <w:t xml:space="preserve">     Espana y aun para toda Europa?  Verdad es que ya llevamos</w:t>
      </w:r>
      <w:r>
        <w:rPr>
          <w:color w:val="000000"/>
          <w:sz w:val="24"/>
          <w:szCs w:val="24"/>
        </w:rPr>
        <w:br/>
        <w:t xml:space="preserve">[20] no se cuantos anos de mala cosecha; pero eso no es</w:t>
      </w:r>
      <w:r>
        <w:rPr>
          <w:color w:val="000000"/>
          <w:sz w:val="24"/>
          <w:szCs w:val="24"/>
        </w:rPr>
        <w:br/>
        <w:t xml:space="preserve">     ley.  Pues ?y la cosecha del ajo? ?A que no sabe ese</w:t>
      </w:r>
      <w:r>
        <w:rPr>
          <w:color w:val="000000"/>
          <w:sz w:val="24"/>
          <w:szCs w:val="24"/>
        </w:rPr>
        <w:br/>
        <w:t xml:space="preserve">     senor que los ajos de Orbajosa dejaron bizcos a los senores</w:t>
      </w:r>
      <w:r>
        <w:rPr>
          <w:color w:val="000000"/>
          <w:sz w:val="24"/>
          <w:szCs w:val="24"/>
        </w:rPr>
        <w:br/>
        <w:t xml:space="preserve">     del Jurado en la Exposicion de Londres?</w:t>
      </w:r>
    </w:p>
    <w:p>
      <w:pPr>
        <w:widowControl w:val="on"/>
        <w:pBdr/>
        <w:spacing w:before="240" w:after="240" w:line="240" w:lineRule="auto"/>
        <w:ind w:left="0" w:right="0"/>
        <w:jc w:val="left"/>
      </w:pPr>
      <w:r>
        <w:rPr>
          <w:color w:val="000000"/>
          <w:sz w:val="24"/>
          <w:szCs w:val="24"/>
        </w:rPr>
        <w:t xml:space="preserve">     Estos y otros dialogos se oian en las salas del Casino por</w:t>
      </w:r>
      <w:r>
        <w:rPr>
          <w:color w:val="000000"/>
          <w:sz w:val="24"/>
          <w:szCs w:val="24"/>
        </w:rPr>
        <w:br/>
        <w:t xml:space="preserve">[25] aquellos dias.  A pesar de estas hablillas tan comunes en</w:t>
      </w:r>
      <w:r>
        <w:rPr>
          <w:color w:val="000000"/>
          <w:sz w:val="24"/>
          <w:szCs w:val="24"/>
        </w:rPr>
        <w:br/>
        <w:t xml:space="preserve">     los pueblos pequenos, que por lo mismo que son enanos</w:t>
      </w:r>
      <w:r>
        <w:rPr>
          <w:color w:val="000000"/>
          <w:sz w:val="24"/>
          <w:szCs w:val="24"/>
        </w:rPr>
        <w:br/>
        <w:t xml:space="preserve">     suelen ser soberbios, Rey no dejo de encontrar amigos sinceros</w:t>
      </w:r>
      <w:r>
        <w:rPr>
          <w:color w:val="000000"/>
          <w:sz w:val="24"/>
          <w:szCs w:val="24"/>
        </w:rPr>
        <w:br/>
        <w:t xml:space="preserve">     en la docta corporacion, pues ni todos eran maldicientes</w:t>
      </w:r>
      <w:r>
        <w:rPr>
          <w:color w:val="000000"/>
          <w:sz w:val="24"/>
          <w:szCs w:val="24"/>
        </w:rPr>
        <w:br/>
        <w:t xml:space="preserve">     ni faltaban alli personas de buen sentido.  Pero</w:t>
      </w:r>
      <w:r>
        <w:rPr>
          <w:color w:val="000000"/>
          <w:sz w:val="24"/>
          <w:szCs w:val="24"/>
        </w:rPr>
        <w:br/>
        <w:t xml:space="preserve">[30] tenia nuestro joven la desgracia, si desgracia puede llamarse,</w:t>
      </w:r>
      <w:r>
        <w:rPr>
          <w:color w:val="000000"/>
          <w:sz w:val="24"/>
          <w:szCs w:val="24"/>
        </w:rPr>
        <w:br/>
        <w:t xml:space="preserve">     de manifestar sus impresiones con inusitada franqueza, y</w:t>
      </w:r>
      <w:r>
        <w:rPr>
          <w:color w:val="000000"/>
          <w:sz w:val="24"/>
          <w:szCs w:val="24"/>
        </w:rPr>
        <w:br/>
        <w:t xml:space="preserve">     esto le atrajo algunas antipatias.</w:t>
      </w:r>
    </w:p>
    <w:p>
      <w:pPr>
        <w:widowControl w:val="on"/>
        <w:pBdr/>
        <w:spacing w:before="240" w:after="240" w:line="240" w:lineRule="auto"/>
        <w:ind w:left="0" w:right="0"/>
        <w:jc w:val="left"/>
      </w:pPr>
      <w:r>
        <w:rPr>
          <w:color w:val="000000"/>
          <w:sz w:val="24"/>
          <w:szCs w:val="24"/>
        </w:rPr>
        <w:t xml:space="preserve">     Iban pasando dias.  Ademas del disgusto natural que las</w:t>
      </w:r>
      <w:r>
        <w:rPr>
          <w:color w:val="000000"/>
          <w:sz w:val="24"/>
          <w:szCs w:val="24"/>
        </w:rPr>
        <w:br/>
        <w:t xml:space="preserve">     costumbres de la sociedad episcopal le producian, diversas</w:t>
      </w:r>
      <w:r>
        <w:rPr>
          <w:color w:val="000000"/>
          <w:sz w:val="24"/>
          <w:szCs w:val="24"/>
        </w:rPr>
        <w:br/>
        <w:t xml:space="preserve">     causas todas desagradables empezaban a desarrollar en su 76</w:t>
      </w:r>
      <w:r>
        <w:rPr>
          <w:color w:val="000000"/>
          <w:sz w:val="24"/>
          <w:szCs w:val="24"/>
        </w:rPr>
        <w:br/>
        <w:t xml:space="preserve">     animo honda tristeza, siendo de notar principalmente, entre</w:t>
      </w:r>
      <w:r>
        <w:rPr>
          <w:color w:val="000000"/>
          <w:sz w:val="24"/>
          <w:szCs w:val="24"/>
        </w:rPr>
        <w:br/>
        <w:t xml:space="preserve">     aquellas causas, la turba de pleiteantes que cual enjambre</w:t>
      </w:r>
      <w:r>
        <w:rPr>
          <w:color w:val="000000"/>
          <w:sz w:val="24"/>
          <w:szCs w:val="24"/>
        </w:rPr>
        <w:br/>
        <w:t xml:space="preserve">     voraz se arrojo sobre el.  No era solo el tio Licurgo, sino</w:t>
      </w:r>
      <w:r>
        <w:rPr>
          <w:color w:val="000000"/>
          <w:sz w:val="24"/>
          <w:szCs w:val="24"/>
        </w:rPr>
        <w:br/>
        <w:t xml:space="preserve">[5] otros muchos colindantes los que le reclamaban danos y</w:t>
      </w:r>
      <w:r>
        <w:rPr>
          <w:color w:val="000000"/>
          <w:sz w:val="24"/>
          <w:szCs w:val="24"/>
        </w:rPr>
        <w:br/>
        <w:t xml:space="preserve">     perjuicios, o bien le pedian cuentas de tierras administradas</w:t>
      </w:r>
      <w:r>
        <w:rPr>
          <w:color w:val="000000"/>
          <w:sz w:val="24"/>
          <w:szCs w:val="24"/>
        </w:rPr>
        <w:br/>
        <w:t xml:space="preserve">     por su abuelo.  Tambien le presentaron una demanda por</w:t>
      </w:r>
      <w:r>
        <w:rPr>
          <w:color w:val="000000"/>
          <w:sz w:val="24"/>
          <w:szCs w:val="24"/>
        </w:rPr>
        <w:br/>
        <w:t xml:space="preserve">     no se que contrato de aparceria que celebro su madre y no</w:t>
      </w:r>
      <w:r>
        <w:rPr>
          <w:color w:val="000000"/>
          <w:sz w:val="24"/>
          <w:szCs w:val="24"/>
        </w:rPr>
        <w:br/>
        <w:t xml:space="preserve">     fue al parecer cumplido, y asimismo le exigieron el reconocimiento</w:t>
      </w:r>
      <w:r>
        <w:rPr>
          <w:color w:val="000000"/>
          <w:sz w:val="24"/>
          <w:szCs w:val="24"/>
        </w:rPr>
        <w:br/>
        <w:t xml:space="preserve">[10] de una hipoteca sobre las tierras de </w:t>
      </w:r>
      <w:r>
        <w:rPr>
          <w:i/>
          <w:color w:val="000000"/>
          <w:sz w:val="24"/>
          <w:szCs w:val="24"/>
        </w:rPr>
        <w:t xml:space="preserve">Alamillos</w:t>
      </w:r>
      <w:r>
        <w:rPr>
          <w:color w:val="000000"/>
          <w:sz w:val="24"/>
          <w:szCs w:val="24"/>
        </w:rPr>
        <w:t xml:space="preserve">,</w:t>
      </w:r>
      <w:r>
        <w:rPr>
          <w:color w:val="000000"/>
          <w:sz w:val="24"/>
          <w:szCs w:val="24"/>
        </w:rPr>
        <w:br/>
        <w:t xml:space="preserve">     hecha en extrano documento por su tio.  Era un hormiguero,</w:t>
      </w:r>
      <w:r>
        <w:rPr>
          <w:color w:val="000000"/>
          <w:sz w:val="24"/>
          <w:szCs w:val="24"/>
        </w:rPr>
        <w:br/>
        <w:t xml:space="preserve">     una inmunda gusanera de pleitos.  Habia hecho</w:t>
      </w:r>
      <w:r>
        <w:rPr>
          <w:color w:val="000000"/>
          <w:sz w:val="24"/>
          <w:szCs w:val="24"/>
        </w:rPr>
        <w:br/>
        <w:t xml:space="preserve">     proposito de renunciar a la propiedad de sus fincas; pero</w:t>
      </w:r>
      <w:r>
        <w:rPr>
          <w:color w:val="000000"/>
          <w:sz w:val="24"/>
          <w:szCs w:val="24"/>
        </w:rPr>
        <w:br/>
        <w:t xml:space="preserve">     entre tanto su dignidad le obligaba a no ceder ante las</w:t>
      </w:r>
      <w:r>
        <w:rPr>
          <w:color w:val="000000"/>
          <w:sz w:val="24"/>
          <w:szCs w:val="24"/>
        </w:rPr>
        <w:br/>
        <w:t xml:space="preserve">[15] marrullerias de los sagaces palurdos; y como el Ayuntamiento</w:t>
      </w:r>
      <w:r>
        <w:rPr>
          <w:color w:val="000000"/>
          <w:sz w:val="24"/>
          <w:szCs w:val="24"/>
        </w:rPr>
        <w:br/>
        <w:t xml:space="preserve">     le reclamo tambien por supuesta confusion de su</w:t>
      </w:r>
      <w:r>
        <w:rPr>
          <w:color w:val="000000"/>
          <w:sz w:val="24"/>
          <w:szCs w:val="24"/>
        </w:rPr>
        <w:br/>
        <w:t xml:space="preserve">     finca con un inmediato monte de Propios, viose el desgraciado</w:t>
      </w:r>
      <w:r>
        <w:rPr>
          <w:color w:val="000000"/>
          <w:sz w:val="24"/>
          <w:szCs w:val="24"/>
        </w:rPr>
        <w:br/>
        <w:t xml:space="preserve">     joven en el caso de tener que disipar las dudas que</w:t>
      </w:r>
      <w:r>
        <w:rPr>
          <w:color w:val="000000"/>
          <w:sz w:val="24"/>
          <w:szCs w:val="24"/>
        </w:rPr>
        <w:br/>
        <w:t xml:space="preserve">     acerca de su derecho surgian a cada paso.  Su honra estaba</w:t>
      </w:r>
      <w:r>
        <w:rPr>
          <w:color w:val="000000"/>
          <w:sz w:val="24"/>
          <w:szCs w:val="24"/>
        </w:rPr>
        <w:br/>
        <w:t xml:space="preserve">[20] comprometida, y no habia otro remedio que pleitear o morir.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Habiale prometido dona Perfecta en su magnanimidad</w:t>
      </w:r>
      <w:r>
        <w:rPr>
          <w:color w:val="000000"/>
          <w:sz w:val="24"/>
          <w:szCs w:val="24"/>
        </w:rPr>
        <w:br/>
        <w:t xml:space="preserve">     ayudarle a salir de tan torpes lios por medio de un arreglo</w:t>
      </w:r>
      <w:r>
        <w:rPr>
          <w:color w:val="000000"/>
          <w:sz w:val="24"/>
          <w:szCs w:val="24"/>
        </w:rPr>
        <w:br/>
        <w:t xml:space="preserve">     amistoso; pero pasaban dias y los buenos oficios de la</w:t>
      </w:r>
      <w:r>
        <w:rPr>
          <w:color w:val="000000"/>
          <w:sz w:val="24"/>
          <w:szCs w:val="24"/>
        </w:rPr>
        <w:br/>
        <w:t xml:space="preserve">     ejemplar senora no daban resultado alguno.  Crecian los</w:t>
      </w:r>
      <w:r>
        <w:rPr>
          <w:color w:val="000000"/>
          <w:sz w:val="24"/>
          <w:szCs w:val="24"/>
        </w:rPr>
        <w:br/>
        <w:t xml:space="preserve">[25] pleitos con la amenazadora presteza de una enfermedad</w:t>
      </w:r>
      <w:r>
        <w:rPr>
          <w:color w:val="000000"/>
          <w:sz w:val="24"/>
          <w:szCs w:val="24"/>
        </w:rPr>
        <w:br/>
        <w:t xml:space="preserve">     fulminante.  Pepe Rey pasaba largas horas del dia en el</w:t>
      </w:r>
      <w:r>
        <w:rPr>
          <w:color w:val="000000"/>
          <w:sz w:val="24"/>
          <w:szCs w:val="24"/>
        </w:rPr>
        <w:br/>
        <w:t xml:space="preserve">     Juzgado dando declaraciones, contestando a preguntas y a</w:t>
      </w:r>
      <w:r>
        <w:rPr>
          <w:color w:val="000000"/>
          <w:sz w:val="24"/>
          <w:szCs w:val="24"/>
        </w:rPr>
        <w:br/>
        <w:t xml:space="preserve">     repreguntas, y cuando se retiraba a su casa, fatigado y</w:t>
      </w:r>
      <w:r>
        <w:rPr>
          <w:color w:val="000000"/>
          <w:sz w:val="24"/>
          <w:szCs w:val="24"/>
        </w:rPr>
        <w:br/>
        <w:t xml:space="preserve">     colerico, veia aparecer la afilada y grotesca caratula del</w:t>
      </w:r>
      <w:r>
        <w:rPr>
          <w:color w:val="000000"/>
          <w:sz w:val="24"/>
          <w:szCs w:val="24"/>
        </w:rPr>
        <w:br/>
        <w:t xml:space="preserve">[30] escribano, que le traia regular porcion de papel sellado</w:t>
      </w:r>
      <w:r>
        <w:rPr>
          <w:color w:val="000000"/>
          <w:sz w:val="24"/>
          <w:szCs w:val="24"/>
        </w:rPr>
        <w:br/>
        <w:t xml:space="preserve">     lleno de horribles formulas... para que fuese estudiando</w:t>
      </w:r>
      <w:r>
        <w:rPr>
          <w:color w:val="000000"/>
          <w:sz w:val="24"/>
          <w:szCs w:val="24"/>
        </w:rPr>
        <w:br/>
        <w:t xml:space="preserve">     la cuestion.</w:t>
      </w:r>
    </w:p>
    <w:p>
      <w:pPr>
        <w:widowControl w:val="on"/>
        <w:pBdr/>
        <w:spacing w:before="240" w:after="240" w:line="240" w:lineRule="auto"/>
        <w:ind w:left="0" w:right="0"/>
        <w:jc w:val="left"/>
      </w:pPr>
      <w:r>
        <w:rPr>
          <w:color w:val="000000"/>
          <w:sz w:val="24"/>
          <w:szCs w:val="24"/>
        </w:rPr>
        <w:t xml:space="preserve">     Se comprende que aquel no era hombre a proposito para</w:t>
      </w:r>
      <w:r>
        <w:rPr>
          <w:color w:val="000000"/>
          <w:sz w:val="24"/>
          <w:szCs w:val="24"/>
        </w:rPr>
        <w:br/>
        <w:t xml:space="preserve">     sufrir tales reveses, pudiendo evitarlos con la ausencia.</w:t>
      </w:r>
    </w:p>
    <w:p>
      <w:pPr>
        <w:widowControl w:val="on"/>
        <w:pBdr/>
        <w:spacing w:before="240" w:after="240" w:line="240" w:lineRule="auto"/>
        <w:ind w:left="0" w:right="0"/>
        <w:jc w:val="left"/>
      </w:pPr>
      <w:r>
        <w:rPr>
          <w:color w:val="000000"/>
          <w:sz w:val="24"/>
          <w:szCs w:val="24"/>
        </w:rPr>
        <w:t xml:space="preserve">     Representabase en su imaginacion a la noble ciudad de su 77</w:t>
      </w:r>
      <w:r>
        <w:rPr>
          <w:color w:val="000000"/>
          <w:sz w:val="24"/>
          <w:szCs w:val="24"/>
        </w:rPr>
        <w:br/>
        <w:t xml:space="preserve">     madre como una horrible bestia que en el clavaba sus</w:t>
      </w:r>
      <w:r>
        <w:rPr>
          <w:color w:val="000000"/>
          <w:sz w:val="24"/>
          <w:szCs w:val="24"/>
        </w:rPr>
        <w:br/>
        <w:t xml:space="preserve">     feroces unas y le bebia la sangre.  Para librarse de ella</w:t>
      </w:r>
      <w:r>
        <w:rPr>
          <w:color w:val="000000"/>
          <w:sz w:val="24"/>
          <w:szCs w:val="24"/>
        </w:rPr>
        <w:br/>
        <w:t xml:space="preserve">     bastabale, segun su creencia, la fuga; pero un interes</w:t>
      </w:r>
      <w:r>
        <w:rPr>
          <w:color w:val="000000"/>
          <w:sz w:val="24"/>
          <w:szCs w:val="24"/>
        </w:rPr>
        <w:br/>
        <w:t xml:space="preserve">[5] profundo, como interes del corazon, le detenia, atandole a</w:t>
      </w:r>
      <w:r>
        <w:rPr>
          <w:color w:val="000000"/>
          <w:sz w:val="24"/>
          <w:szCs w:val="24"/>
        </w:rPr>
        <w:br/>
        <w:t xml:space="preserve">     la pena de su martirio con lazos muy fuertes.  Sin embargo,</w:t>
      </w:r>
      <w:r>
        <w:rPr>
          <w:color w:val="000000"/>
          <w:sz w:val="24"/>
          <w:szCs w:val="24"/>
        </w:rPr>
        <w:br/>
        <w:t xml:space="preserve">     llego a sentirse tan fuera de su centro, llego a verse tan</w:t>
      </w:r>
      <w:r>
        <w:rPr>
          <w:color w:val="000000"/>
          <w:sz w:val="24"/>
          <w:szCs w:val="24"/>
        </w:rPr>
        <w:br/>
        <w:t xml:space="preserve">     extranjero, digamoslo asi, en aquella tenebrosa ciudad de</w:t>
      </w:r>
      <w:r>
        <w:rPr>
          <w:color w:val="000000"/>
          <w:sz w:val="24"/>
          <w:szCs w:val="24"/>
        </w:rPr>
        <w:br/>
        <w:t xml:space="preserve">     pleitos, de antiguallas, de envidia y de maledicencia, que</w:t>
      </w:r>
      <w:r>
        <w:rPr>
          <w:color w:val="000000"/>
          <w:sz w:val="24"/>
          <w:szCs w:val="24"/>
        </w:rPr>
        <w:br/>
        <w:t xml:space="preserve">[10] hizo proposito de abandonarla sin dilacion, insistiendo al</w:t>
      </w:r>
      <w:r>
        <w:rPr>
          <w:color w:val="000000"/>
          <w:sz w:val="24"/>
          <w:szCs w:val="24"/>
        </w:rPr>
        <w:br/>
        <w:t xml:space="preserve">     mismo tiempo en el proyecto que a ella le condujera.  Una</w:t>
      </w:r>
      <w:r>
        <w:rPr>
          <w:color w:val="000000"/>
          <w:sz w:val="24"/>
          <w:szCs w:val="24"/>
        </w:rPr>
        <w:br/>
        <w:t xml:space="preserve">     manana, encontrando ocasion a proposito, formulo su plan</w:t>
      </w:r>
      <w:r>
        <w:rPr>
          <w:color w:val="000000"/>
          <w:sz w:val="24"/>
          <w:szCs w:val="24"/>
        </w:rPr>
        <w:br/>
        <w:t xml:space="preserve">     ante dona Perfecta.</w:t>
      </w:r>
    </w:p>
    <w:p>
      <w:pPr>
        <w:widowControl w:val="on"/>
        <w:pBdr/>
        <w:spacing w:before="240" w:after="240" w:line="240" w:lineRule="auto"/>
        <w:ind w:left="0" w:right="0"/>
        <w:jc w:val="left"/>
      </w:pPr>
      <w:r>
        <w:rPr>
          <w:color w:val="000000"/>
          <w:sz w:val="24"/>
          <w:szCs w:val="24"/>
        </w:rPr>
        <w:t xml:space="preserve">     —­Sobrino mio—­repuso la senora con su acostumbrada</w:t>
      </w:r>
      <w:r>
        <w:rPr>
          <w:color w:val="000000"/>
          <w:sz w:val="24"/>
          <w:szCs w:val="24"/>
        </w:rPr>
        <w:br/>
        <w:t xml:space="preserve">[15] dulzura:—­no seas arrebatado.  Vaya, que pareces de</w:t>
      </w:r>
      <w:r>
        <w:rPr>
          <w:color w:val="000000"/>
          <w:sz w:val="24"/>
          <w:szCs w:val="24"/>
        </w:rPr>
        <w:br/>
        <w:t xml:space="preserve">     fuego.  Lo mismo era tu padre ique hombre!  Eres una</w:t>
      </w:r>
      <w:r>
        <w:rPr>
          <w:color w:val="000000"/>
          <w:sz w:val="24"/>
          <w:szCs w:val="24"/>
        </w:rPr>
        <w:br/>
        <w:t xml:space="preserve">     centella...  Ya te he dicho que con muchisimo gusto te</w:t>
      </w:r>
      <w:r>
        <w:rPr>
          <w:color w:val="000000"/>
          <w:sz w:val="24"/>
          <w:szCs w:val="24"/>
        </w:rPr>
        <w:br/>
        <w:t xml:space="preserve">     llamare hijo mio.  Aunque no tuvieras las buenas cualidades</w:t>
      </w:r>
      <w:r>
        <w:rPr>
          <w:color w:val="000000"/>
          <w:sz w:val="24"/>
          <w:szCs w:val="24"/>
        </w:rPr>
        <w:br/>
        <w:t xml:space="preserve">     y el talento que te distinguen (salvo los defectillos, que tambien</w:t>
      </w:r>
      <w:r>
        <w:rPr>
          <w:color w:val="000000"/>
          <w:sz w:val="24"/>
          <w:szCs w:val="24"/>
        </w:rPr>
        <w:br/>
        <w:t xml:space="preserve">[20] los hay); aunque no fueras un excelente joven, basta</w:t>
      </w:r>
      <w:r>
        <w:rPr>
          <w:color w:val="000000"/>
          <w:sz w:val="24"/>
          <w:szCs w:val="24"/>
        </w:rPr>
        <w:br/>
        <w:t xml:space="preserve">     que esta union haya sido propuesta por tu padre, a quien</w:t>
      </w:r>
      <w:r>
        <w:rPr>
          <w:color w:val="000000"/>
          <w:sz w:val="24"/>
          <w:szCs w:val="24"/>
        </w:rPr>
        <w:br/>
        <w:t xml:space="preserve">     tanto debemos mi hija y yo, para que la acepte.  Rosario</w:t>
      </w:r>
      <w:r>
        <w:rPr>
          <w:color w:val="000000"/>
          <w:sz w:val="24"/>
          <w:szCs w:val="24"/>
        </w:rPr>
        <w:br/>
        <w:t xml:space="preserve">     no se opondra tampoco, queriendolo yo. ?Que falta, pues? </w:t>
      </w:r>
      <w:r>
        <w:rPr>
          <w:color w:val="000000"/>
          <w:sz w:val="24"/>
          <w:szCs w:val="24"/>
        </w:rPr>
        <w:br/>
        <w:t xml:space="preserve">     Nada; no falta nada mas que un poco tiempo.  No se</w:t>
      </w:r>
      <w:r>
        <w:rPr>
          <w:color w:val="000000"/>
          <w:sz w:val="24"/>
          <w:szCs w:val="24"/>
        </w:rPr>
        <w:br/>
        <w:t xml:space="preserve">[25] puede hacer el casamiento con la precipitacion que tu deseas,</w:t>
      </w:r>
      <w:r>
        <w:rPr>
          <w:color w:val="000000"/>
          <w:sz w:val="24"/>
          <w:szCs w:val="24"/>
        </w:rPr>
        <w:br/>
        <w:t xml:space="preserve">     y que daria lugar a interpretaciones quizas desfavorables a</w:t>
      </w:r>
      <w:r>
        <w:rPr>
          <w:color w:val="000000"/>
          <w:sz w:val="24"/>
          <w:szCs w:val="24"/>
        </w:rPr>
        <w:br/>
        <w:t xml:space="preserve">     la honra de mi querida hija...  Vaya, que tu como no</w:t>
      </w:r>
      <w:r>
        <w:rPr>
          <w:color w:val="000000"/>
          <w:sz w:val="24"/>
          <w:szCs w:val="24"/>
        </w:rPr>
        <w:br/>
        <w:t xml:space="preserve">     piensas mas que en maquinas, todo lo quieres hacer al</w:t>
      </w:r>
      <w:r>
        <w:rPr>
          <w:color w:val="000000"/>
          <w:sz w:val="24"/>
          <w:szCs w:val="24"/>
        </w:rPr>
        <w:br/>
        <w:t xml:space="preserve">     vapor.  Espera, hombre, espera... ?que prisa tienes?</w:t>
      </w:r>
      <w:r>
        <w:rPr>
          <w:color w:val="000000"/>
          <w:sz w:val="24"/>
          <w:szCs w:val="24"/>
        </w:rPr>
        <w:br/>
        <w:t xml:space="preserve">[30] Ese aborrecimiento que le has cogido a nuestra pobre Orbajosa</w:t>
      </w:r>
      <w:r>
        <w:rPr>
          <w:color w:val="000000"/>
          <w:sz w:val="24"/>
          <w:szCs w:val="24"/>
        </w:rPr>
        <w:br/>
        <w:t xml:space="preserve">     es un capricho.  Ya se ve:  no puedes vivir sino entre</w:t>
      </w:r>
      <w:r>
        <w:rPr>
          <w:color w:val="000000"/>
          <w:sz w:val="24"/>
          <w:szCs w:val="24"/>
        </w:rPr>
        <w:br/>
        <w:t xml:space="preserve">     condes y marqueses y oradores y diplomaticos... iQuieres</w:t>
      </w:r>
      <w:r>
        <w:rPr>
          <w:color w:val="000000"/>
          <w:sz w:val="24"/>
          <w:szCs w:val="24"/>
        </w:rPr>
        <w:br/>
        <w:t xml:space="preserve">     casarte y separarme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de mi hija para siempre!—­anadio</w:t>
      </w:r>
      <w:r>
        <w:rPr>
          <w:color w:val="000000"/>
          <w:sz w:val="24"/>
          <w:szCs w:val="24"/>
        </w:rPr>
        <w:br/>
        <w:t xml:space="preserve">     enjugandose una lagrima.—­Ya que asi es, inconsiderado</w:t>
      </w:r>
      <w:r>
        <w:rPr>
          <w:color w:val="000000"/>
          <w:sz w:val="24"/>
          <w:szCs w:val="24"/>
        </w:rPr>
        <w:br/>
        <w:t xml:space="preserve">     joven, ten al menos la caridad de retardar algun tiempo esa 78</w:t>
      </w:r>
      <w:r>
        <w:rPr>
          <w:color w:val="000000"/>
          <w:sz w:val="24"/>
          <w:szCs w:val="24"/>
        </w:rPr>
        <w:br/>
        <w:t xml:space="preserve">     boda que tanto deseas... iQue impaciencia! iQue</w:t>
      </w:r>
      <w:r>
        <w:rPr>
          <w:color w:val="000000"/>
          <w:sz w:val="24"/>
          <w:szCs w:val="24"/>
        </w:rPr>
        <w:br/>
        <w:t xml:space="preserve">     amor tan fuerte!  No crei que una pobre lugarena como mi</w:t>
      </w:r>
      <w:r>
        <w:rPr>
          <w:color w:val="000000"/>
          <w:sz w:val="24"/>
          <w:szCs w:val="24"/>
        </w:rPr>
        <w:br/>
        <w:t xml:space="preserve">     hija inspirase pasiones tan volcanicas.
</w:t>
      </w:r>
    </w:p>
    <w:p>
      <w:pPr>
        <w:widowControl w:val="on"/>
        <w:pBdr/>
        <w:spacing w:before="240" w:after="240" w:line="240" w:lineRule="auto"/>
        <w:ind w:left="0" w:right="0"/>
        <w:jc w:val="left"/>
      </w:pPr>
      <w:r>
        <w:rPr>
          <w:color w:val="000000"/>
          <w:sz w:val="24"/>
          <w:szCs w:val="24"/>
        </w:rPr>
        <w:t xml:space="preserve">[5] No convencieron a Pepe Rey los razonamientos de su tia;</w:t>
      </w:r>
      <w:r>
        <w:rPr>
          <w:color w:val="000000"/>
          <w:sz w:val="24"/>
          <w:szCs w:val="24"/>
        </w:rPr>
        <w:br/>
        <w:t xml:space="preserve">     pero no quiso contrariarla.  Resolvio, pues, esperar cuanto</w:t>
      </w:r>
      <w:r>
        <w:rPr>
          <w:color w:val="000000"/>
          <w:sz w:val="24"/>
          <w:szCs w:val="24"/>
        </w:rPr>
        <w:br/>
        <w:t xml:space="preserve">     le fuese posible.  Una nueva causa de disgustos uniose bien</w:t>
      </w:r>
      <w:r>
        <w:rPr>
          <w:color w:val="000000"/>
          <w:sz w:val="24"/>
          <w:szCs w:val="24"/>
        </w:rPr>
        <w:br/>
        <w:t xml:space="preserve">     pronto a los que ya amargaban su existencia.  Hacia dos</w:t>
      </w:r>
      <w:r>
        <w:rPr>
          <w:color w:val="000000"/>
          <w:sz w:val="24"/>
          <w:szCs w:val="24"/>
        </w:rPr>
        <w:br/>
        <w:t xml:space="preserve">     semanas que estaba en Orbajosa, y durante este tiempo no</w:t>
      </w:r>
      <w:r>
        <w:rPr>
          <w:color w:val="000000"/>
          <w:sz w:val="24"/>
          <w:szCs w:val="24"/>
        </w:rPr>
        <w:br/>
        <w:t xml:space="preserve">[10] habia recibido ninguna carta de su padre.  No podia achacarse</w:t>
      </w:r>
      <w:r>
        <w:rPr>
          <w:color w:val="000000"/>
          <w:sz w:val="24"/>
          <w:szCs w:val="24"/>
        </w:rPr>
        <w:br/>
        <w:t xml:space="preserve">     esto a descuidos de la Administracion de Correos de</w:t>
      </w:r>
      <w:r>
        <w:rPr>
          <w:color w:val="000000"/>
          <w:sz w:val="24"/>
          <w:szCs w:val="24"/>
        </w:rPr>
        <w:br/>
        <w:t xml:space="preserve">     Orbajosa, porque siendo el funcionario encargado de aquel</w:t>
      </w:r>
      <w:r>
        <w:rPr>
          <w:color w:val="000000"/>
          <w:sz w:val="24"/>
          <w:szCs w:val="24"/>
        </w:rPr>
        <w:br/>
        <w:t xml:space="preserve">     servicio amigo y protegido de dona Perfecta, esta le recomendaba</w:t>
      </w:r>
      <w:r>
        <w:rPr>
          <w:color w:val="000000"/>
          <w:sz w:val="24"/>
          <w:szCs w:val="24"/>
        </w:rPr>
        <w:br/>
        <w:t xml:space="preserve">     diariamente el mayor cuidado para que las cartas dirigidas</w:t>
      </w:r>
      <w:r>
        <w:rPr>
          <w:color w:val="000000"/>
          <w:sz w:val="24"/>
          <w:szCs w:val="24"/>
        </w:rPr>
        <w:br/>
        <w:t xml:space="preserve">[15] a su sobrino no se extraviasen.  Tambien iba a la</w:t>
      </w:r>
      <w:r>
        <w:rPr>
          <w:color w:val="000000"/>
          <w:sz w:val="24"/>
          <w:szCs w:val="24"/>
        </w:rPr>
        <w:br/>
        <w:t xml:space="preserve">     casa el conductor de la correspondencia, llamado Cristobal</w:t>
      </w:r>
      <w:r>
        <w:rPr>
          <w:color w:val="000000"/>
          <w:sz w:val="24"/>
          <w:szCs w:val="24"/>
        </w:rPr>
        <w:br/>
        <w:t xml:space="preserve">     Ramos, y por apodo Caballuco, personaje a quien ya conocimos,</w:t>
      </w:r>
      <w:r>
        <w:rPr>
          <w:color w:val="000000"/>
          <w:sz w:val="24"/>
          <w:szCs w:val="24"/>
        </w:rPr>
        <w:br/>
        <w:t xml:space="preserve">     y a este solia dirigir dona Perfecta amonestaciones</w:t>
      </w:r>
      <w:r>
        <w:rPr>
          <w:color w:val="000000"/>
          <w:sz w:val="24"/>
          <w:szCs w:val="24"/>
        </w:rPr>
        <w:br/>
        <w:t xml:space="preserve">     y reprimendas tan energicas como la siguiente: </w:t>
      </w:r>
    </w:p>
    <w:p>
      <w:pPr>
        <w:widowControl w:val="on"/>
        <w:pBdr/>
        <w:spacing w:before="240" w:after="240" w:line="240" w:lineRule="auto"/>
        <w:ind w:left="0" w:right="0"/>
        <w:jc w:val="left"/>
      </w:pPr>
      <w:r>
        <w:rPr>
          <w:color w:val="000000"/>
          <w:sz w:val="24"/>
          <w:szCs w:val="24"/>
        </w:rPr>
        <w:t xml:space="preserve">[20] —­iBonito servicio de correos teneis!... ?Como es</w:t>
      </w:r>
      <w:r>
        <w:rPr>
          <w:color w:val="000000"/>
          <w:sz w:val="24"/>
          <w:szCs w:val="24"/>
        </w:rPr>
        <w:br/>
        <w:t xml:space="preserve">     que mi sobrino no ha recibido una sola carta desde que esta</w:t>
      </w:r>
      <w:r>
        <w:rPr>
          <w:color w:val="000000"/>
          <w:sz w:val="24"/>
          <w:szCs w:val="24"/>
        </w:rPr>
        <w:br/>
        <w:t xml:space="preserve">     en Orbajosa?...  Cuando la conduccion de la correspondencia</w:t>
      </w:r>
      <w:r>
        <w:rPr>
          <w:color w:val="000000"/>
          <w:sz w:val="24"/>
          <w:szCs w:val="24"/>
        </w:rPr>
        <w:br/>
        <w:t xml:space="preserve">     corre a cargo de semejante tarambana, icomo han</w:t>
      </w:r>
      <w:r>
        <w:rPr>
          <w:color w:val="000000"/>
          <w:sz w:val="24"/>
          <w:szCs w:val="24"/>
        </w:rPr>
        <w:br/>
        <w:t xml:space="preserve">     de andar las cosas!  Yo le hablare al senor Gobernador de</w:t>
      </w:r>
      <w:r>
        <w:rPr>
          <w:color w:val="000000"/>
          <w:sz w:val="24"/>
          <w:szCs w:val="24"/>
        </w:rPr>
        <w:br/>
        <w:t xml:space="preserve">[25] la provincia para que mire bien que clase de gente pone en</w:t>
      </w:r>
      <w:r>
        <w:rPr>
          <w:color w:val="000000"/>
          <w:sz w:val="24"/>
          <w:szCs w:val="24"/>
        </w:rPr>
        <w:br/>
        <w:t xml:space="preserve">     la Administracion.</w:t>
      </w:r>
    </w:p>
    <w:p>
      <w:pPr>
        <w:widowControl w:val="on"/>
        <w:pBdr/>
        <w:spacing w:before="240" w:after="240" w:line="240" w:lineRule="auto"/>
        <w:ind w:left="0" w:right="0"/>
        <w:jc w:val="left"/>
      </w:pPr>
      <w:r>
        <w:rPr>
          <w:color w:val="000000"/>
          <w:sz w:val="24"/>
          <w:szCs w:val="24"/>
        </w:rPr>
        <w:t xml:space="preserve">     Caballuco, alzando los hombros, miraba a Rey con</w:t>
      </w:r>
      <w:r>
        <w:rPr>
          <w:color w:val="000000"/>
          <w:sz w:val="24"/>
          <w:szCs w:val="24"/>
        </w:rPr>
        <w:br/>
        <w:t xml:space="preserve">     expresion de la mas completa indiferencia.</w:t>
      </w:r>
    </w:p>
    <w:p>
      <w:pPr>
        <w:widowControl w:val="on"/>
        <w:pBdr/>
        <w:spacing w:before="240" w:after="240" w:line="240" w:lineRule="auto"/>
        <w:ind w:left="0" w:right="0"/>
        <w:jc w:val="left"/>
      </w:pPr>
      <w:r>
        <w:rPr>
          <w:color w:val="000000"/>
          <w:sz w:val="24"/>
          <w:szCs w:val="24"/>
        </w:rPr>
        <w:t xml:space="preserve">     Un dia entro con un pliego en la mano.</w:t>
      </w:r>
    </w:p>
    <w:p>
      <w:pPr>
        <w:widowControl w:val="on"/>
        <w:pBdr/>
        <w:spacing w:before="240" w:after="240" w:line="240" w:lineRule="auto"/>
        <w:ind w:left="0" w:right="0"/>
        <w:jc w:val="left"/>
      </w:pPr>
      <w:r>
        <w:rPr>
          <w:color w:val="000000"/>
          <w:sz w:val="24"/>
          <w:szCs w:val="24"/>
        </w:rPr>
        <w:t xml:space="preserve">[30] —­iGracias a Dios!—­dijo dona Perfecta a su sobrino.—­Ahi</w:t>
      </w:r>
      <w:r>
        <w:rPr>
          <w:color w:val="000000"/>
          <w:sz w:val="24"/>
          <w:szCs w:val="24"/>
        </w:rPr>
        <w:br/>
        <w:t xml:space="preserve">     tienes cartas de tu padre.  Regocijate, hombre.  Buen</w:t>
      </w:r>
      <w:r>
        <w:rPr>
          <w:color w:val="000000"/>
          <w:sz w:val="24"/>
          <w:szCs w:val="24"/>
        </w:rPr>
        <w:br/>
        <w:t xml:space="preserve">     susto nos hemos llevado por la pereza de mi senor hermano</w:t>
      </w:r>
      <w:r>
        <w:rPr>
          <w:color w:val="000000"/>
          <w:sz w:val="24"/>
          <w:szCs w:val="24"/>
        </w:rPr>
        <w:br/>
        <w:t xml:space="preserve">     en escribir... ?Que dice? esta bueno sin duda—­anadio al</w:t>
      </w:r>
      <w:r>
        <w:rPr>
          <w:color w:val="000000"/>
          <w:sz w:val="24"/>
          <w:szCs w:val="24"/>
        </w:rPr>
        <w:br/>
        <w:t xml:space="preserve">     ver que Pepe Rey abria el pliego con febril impaciencia.</w:t>
      </w:r>
    </w:p>
    <w:p>
      <w:pPr>
        <w:widowControl w:val="on"/>
        <w:pBdr/>
        <w:spacing w:before="240" w:after="240" w:line="240" w:lineRule="auto"/>
        <w:ind w:left="0" w:right="0"/>
        <w:jc w:val="left"/>
      </w:pPr>
      <w:r>
        <w:rPr>
          <w:color w:val="000000"/>
          <w:sz w:val="24"/>
          <w:szCs w:val="24"/>
        </w:rPr>
        <w:t xml:space="preserve">     El ingeniero se puso palido al recorrer las primeras 79</w:t>
      </w:r>
      <w:r>
        <w:rPr>
          <w:color w:val="000000"/>
          <w:sz w:val="24"/>
          <w:szCs w:val="24"/>
        </w:rPr>
        <w:br/>
        <w:t xml:space="preserve">     lineas.</w:t>
      </w:r>
    </w:p>
    <w:p>
      <w:pPr>
        <w:widowControl w:val="on"/>
        <w:pBdr/>
        <w:spacing w:before="240" w:after="240" w:line="240" w:lineRule="auto"/>
        <w:ind w:left="0" w:right="0"/>
        <w:jc w:val="left"/>
      </w:pPr>
      <w:r>
        <w:rPr>
          <w:color w:val="000000"/>
          <w:sz w:val="24"/>
          <w:szCs w:val="24"/>
        </w:rPr>
        <w:t xml:space="preserve">     —­iJesus, Pepe... que tienes!—­exclamo la senora,</w:t>
      </w:r>
      <w:r>
        <w:rPr>
          <w:color w:val="000000"/>
          <w:sz w:val="24"/>
          <w:szCs w:val="24"/>
        </w:rPr>
        <w:br/>
        <w:t xml:space="preserve">     levantandose con </w:t>
      </w:r>
      <w:r>
        <w:rPr>
          <w:i/>
          <w:color w:val="000000"/>
          <w:sz w:val="24"/>
          <w:szCs w:val="24"/>
        </w:rPr>
        <w:t xml:space="preserve">zozobra</w:t>
      </w:r>
      <w:r>
        <w:rPr>
          <w:color w:val="000000"/>
          <w:sz w:val="24"/>
          <w:szCs w:val="24"/>
        </w:rPr>
        <w:t xml:space="preserve">.—?Esta malo tu papa?</w:t>
      </w:r>
    </w:p>
    <w:p>
      <w:pPr>
        <w:widowControl w:val="on"/>
        <w:pBdr/>
        <w:spacing w:before="240" w:after="240" w:line="240" w:lineRule="auto"/>
        <w:ind w:left="0" w:right="0"/>
        <w:jc w:val="left"/>
      </w:pPr>
      <w:r>
        <w:rPr>
          <w:color w:val="000000"/>
          <w:sz w:val="24"/>
          <w:szCs w:val="24"/>
        </w:rPr>
        <w:t xml:space="preserve">[5] —­Esta carta no es de mi padre—­repuso Pepe, revelando</w:t>
      </w:r>
      <w:r>
        <w:rPr>
          <w:color w:val="000000"/>
          <w:sz w:val="24"/>
          <w:szCs w:val="24"/>
        </w:rPr>
        <w:br/>
        <w:t xml:space="preserve">     en su semblante la mayor consternacion.</w:t>
      </w:r>
    </w:p>
    <w:p>
      <w:pPr>
        <w:widowControl w:val="on"/>
        <w:pBdr/>
        <w:spacing w:before="240" w:after="240" w:line="240" w:lineRule="auto"/>
        <w:ind w:left="0" w:right="0"/>
        <w:jc w:val="left"/>
      </w:pPr>
      <w:r>
        <w:rPr>
          <w:color w:val="000000"/>
          <w:sz w:val="24"/>
          <w:szCs w:val="24"/>
        </w:rPr>
        <w:t xml:space="preserve">     —?Pues que es eso?...</w:t>
      </w:r>
    </w:p>
    <w:p>
      <w:pPr>
        <w:widowControl w:val="on"/>
        <w:pBdr/>
        <w:spacing w:before="240" w:after="240" w:line="240" w:lineRule="auto"/>
        <w:ind w:left="0" w:right="0"/>
        <w:jc w:val="left"/>
      </w:pPr>
      <w:r>
        <w:rPr>
          <w:color w:val="000000"/>
          <w:sz w:val="24"/>
          <w:szCs w:val="24"/>
        </w:rPr>
        <w:t xml:space="preserve">     —­Una orden del Ministerio de Fomento, en que se me</w:t>
      </w:r>
      <w:r>
        <w:rPr>
          <w:color w:val="000000"/>
          <w:sz w:val="24"/>
          <w:szCs w:val="24"/>
        </w:rPr>
        <w:br/>
        <w:t xml:space="preserve">     releva del cargo que me confiaron....</w:t>
      </w:r>
    </w:p>
    <w:p>
      <w:pPr>
        <w:widowControl w:val="on"/>
        <w:pBdr/>
        <w:spacing w:before="240" w:after="240" w:line="240" w:lineRule="auto"/>
        <w:ind w:left="0" w:right="0"/>
        <w:jc w:val="left"/>
      </w:pPr>
      <w:r>
        <w:rPr>
          <w:color w:val="000000"/>
          <w:sz w:val="24"/>
          <w:szCs w:val="24"/>
        </w:rPr>
        <w:t xml:space="preserve">[10] —­iComo... es posible!</w:t>
      </w:r>
    </w:p>
    <w:p>
      <w:pPr>
        <w:widowControl w:val="on"/>
        <w:pBdr/>
        <w:spacing w:before="240" w:after="240" w:line="240" w:lineRule="auto"/>
        <w:ind w:left="0" w:right="0"/>
        <w:jc w:val="left"/>
      </w:pPr>
      <w:r>
        <w:rPr>
          <w:color w:val="000000"/>
          <w:sz w:val="24"/>
          <w:szCs w:val="24"/>
        </w:rPr>
        <w:t xml:space="preserve">     —­Una destitucion pura y simple, redactada en terminos</w:t>
      </w:r>
      <w:r>
        <w:rPr>
          <w:color w:val="000000"/>
          <w:sz w:val="24"/>
          <w:szCs w:val="24"/>
        </w:rPr>
        <w:br/>
        <w:t xml:space="preserve">     muy poco lisonjeros para mi.</w:t>
      </w:r>
    </w:p>
    <w:p>
      <w:pPr>
        <w:widowControl w:val="on"/>
        <w:pBdr/>
        <w:spacing w:before="240" w:after="240" w:line="240" w:lineRule="auto"/>
        <w:ind w:left="0" w:right="0"/>
        <w:jc w:val="left"/>
      </w:pPr>
      <w:r>
        <w:rPr>
          <w:color w:val="000000"/>
          <w:sz w:val="24"/>
          <w:szCs w:val="24"/>
        </w:rPr>
        <w:t xml:space="preserve">     —?Hase visto mayor picardia?—­exclamo la senora,</w:t>
      </w:r>
      <w:r>
        <w:rPr>
          <w:color w:val="000000"/>
          <w:sz w:val="24"/>
          <w:szCs w:val="24"/>
        </w:rPr>
        <w:br/>
        <w:t xml:space="preserve">     volviendo de su estupor.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[15] —­iQue humillacion!—­murmuro el joven.—­Es la primera</w:t>
      </w:r>
      <w:r>
        <w:rPr>
          <w:color w:val="000000"/>
          <w:sz w:val="24"/>
          <w:szCs w:val="24"/>
        </w:rPr>
        <w:br/>
        <w:t xml:space="preserve">     vez en mi vida que recibo un desaire semejante.</w:t>
      </w:r>
    </w:p>
    <w:p>
      <w:pPr>
        <w:widowControl w:val="on"/>
        <w:pBdr/>
        <w:spacing w:before="240" w:after="240" w:line="240" w:lineRule="auto"/>
        <w:ind w:left="0" w:right="0"/>
        <w:jc w:val="left"/>
      </w:pPr>
      <w:r>
        <w:rPr>
          <w:color w:val="000000"/>
          <w:sz w:val="24"/>
          <w:szCs w:val="24"/>
        </w:rPr>
        <w:t xml:space="preserve">     —­iPero ese Gobierno no tiene perdon de Dios! iDesairarte</w:t>
      </w:r>
      <w:r>
        <w:rPr>
          <w:color w:val="000000"/>
          <w:sz w:val="24"/>
          <w:szCs w:val="24"/>
        </w:rPr>
        <w:br/>
        <w:t xml:space="preserve">     a ti! ?Quieres que yo escriba a Madrid?  Tengo</w:t>
      </w:r>
      <w:r>
        <w:rPr>
          <w:color w:val="000000"/>
          <w:sz w:val="24"/>
          <w:szCs w:val="24"/>
        </w:rPr>
        <w:br/>
        <w:t xml:space="preserve">     alla muy buenas relaciones y podre conseguir que el Gobierno</w:t>
      </w:r>
      <w:r>
        <w:rPr>
          <w:color w:val="000000"/>
          <w:sz w:val="24"/>
          <w:szCs w:val="24"/>
        </w:rPr>
        <w:br/>
        <w:t xml:space="preserve">[20] repare esa falta brutal y te de una satisfaccion.</w:t>
      </w:r>
    </w:p>
    <w:p>
      <w:pPr>
        <w:widowControl w:val="on"/>
        <w:pBdr/>
        <w:spacing w:before="240" w:after="240" w:line="240" w:lineRule="auto"/>
        <w:ind w:left="0" w:right="0"/>
        <w:jc w:val="left"/>
      </w:pPr>
      <w:r>
        <w:rPr>
          <w:color w:val="000000"/>
          <w:sz w:val="24"/>
          <w:szCs w:val="24"/>
        </w:rPr>
        <w:t xml:space="preserve">     —­Gracias, senora, no quiero recomendaciones—­replico</w:t>
      </w:r>
      <w:r>
        <w:rPr>
          <w:color w:val="000000"/>
          <w:sz w:val="24"/>
          <w:szCs w:val="24"/>
        </w:rPr>
        <w:br/>
        <w:t xml:space="preserve">     el joven con displicencia.</w:t>
      </w:r>
    </w:p>
    <w:p>
      <w:pPr>
        <w:widowControl w:val="on"/>
        <w:pBdr/>
        <w:spacing w:before="240" w:after="240" w:line="240" w:lineRule="auto"/>
        <w:ind w:left="0" w:right="0"/>
        <w:jc w:val="left"/>
      </w:pPr>
      <w:r>
        <w:rPr>
          <w:color w:val="000000"/>
          <w:sz w:val="24"/>
          <w:szCs w:val="24"/>
        </w:rPr>
        <w:t xml:space="preserve">     —­iEs que se ven unas injusticias; unos atropellos!</w:t>
      </w:r>
      <w:r>
        <w:rPr>
          <w:color w:val="000000"/>
          <w:sz w:val="24"/>
          <w:szCs w:val="24"/>
        </w:rPr>
        <w:br/>
        <w:t xml:space="preserve">     ...Destituir asi a un joven de tanto merito, a una eminencia</w:t>
      </w:r>
      <w:r>
        <w:rPr>
          <w:color w:val="000000"/>
          <w:sz w:val="24"/>
          <w:szCs w:val="24"/>
        </w:rPr>
        <w:br/>
        <w:t xml:space="preserve">[25] cientifica....  Vamos; si no puedo contener la</w:t>
      </w:r>
      <w:r>
        <w:rPr>
          <w:color w:val="000000"/>
          <w:sz w:val="24"/>
          <w:szCs w:val="24"/>
        </w:rPr>
        <w:br/>
        <w:t xml:space="preserve">     colera.</w:t>
      </w:r>
    </w:p>
    <w:p>
      <w:pPr>
        <w:widowControl w:val="on"/>
        <w:pBdr/>
        <w:spacing w:before="240" w:after="240" w:line="240" w:lineRule="auto"/>
        <w:ind w:left="0" w:right="0"/>
        <w:jc w:val="left"/>
      </w:pPr>
      <w:r>
        <w:rPr>
          <w:color w:val="000000"/>
          <w:sz w:val="24"/>
          <w:szCs w:val="24"/>
        </w:rPr>
        <w:t xml:space="preserve">     —­Yo averiguare—­dijo Pepe, con la mayor energia,—­quien</w:t>
      </w:r>
      <w:r>
        <w:rPr>
          <w:color w:val="000000"/>
          <w:sz w:val="24"/>
          <w:szCs w:val="24"/>
        </w:rPr>
        <w:br/>
        <w:t xml:space="preserve">     se ocupa en hacerme dano....</w:t>
      </w:r>
    </w:p>
    <w:p>
      <w:pPr>
        <w:widowControl w:val="on"/>
        <w:pBdr/>
        <w:spacing w:before="240" w:after="240" w:line="240" w:lineRule="auto"/>
        <w:ind w:left="0" w:right="0"/>
        <w:jc w:val="left"/>
      </w:pPr>
      <w:r>
        <w:rPr>
          <w:color w:val="000000"/>
          <w:sz w:val="24"/>
          <w:szCs w:val="24"/>
        </w:rPr>
        <w:t xml:space="preserve">—­Ese senor ministro....  Pero de estos politiquejos [30] infames ?que se puede esperar?</w:t>
      </w:r>
    </w:p>
    <w:p>
      <w:pPr>
        <w:widowControl w:val="on"/>
        <w:pBdr/>
        <w:spacing w:before="0" w:after="0" w:line="240" w:lineRule="auto"/>
        <w:ind w:left="0" w:right="0"/>
        <w:jc w:val="left"/>
      </w:pPr>
      <w:r>
        <w:rPr>
          <w:color w:val="000000"/>
          <w:sz w:val="24"/>
          <w:szCs w:val="24"/>
        </w:rPr>
        <w:t xml:space="preserve">—­Aqui hay alguien que se ha propuesto hacerme morir de desesperacion—­afirmo el joven visiblemente alterado.—­Esto no es obra del ministro, esta y otras contrariedades que experimento son resultado de un plan de venganza, de un calculo desconocido, de una enemistad irreconciliable, y 80 este plan, este calculo, esta enemistad, no lo dude usted, querida tia, estan aqui, en Orbajosa.</w:t>
      </w:r>
    </w:p>
    <w:p>
      <w:pPr>
        <w:widowControl w:val="on"/>
        <w:pBdr/>
        <w:spacing w:before="240" w:after="240" w:line="240" w:lineRule="auto"/>
        <w:ind w:left="0" w:right="0"/>
        <w:jc w:val="left"/>
      </w:pPr>
      <w:r>
        <w:rPr>
          <w:color w:val="000000"/>
          <w:sz w:val="24"/>
          <w:szCs w:val="24"/>
        </w:rPr>
        <w:t xml:space="preserve">     —­Tu te has vuelto loco—­replico dona Perfecta, demostrando</w:t>
      </w:r>
      <w:r>
        <w:rPr>
          <w:color w:val="000000"/>
          <w:sz w:val="24"/>
          <w:szCs w:val="24"/>
        </w:rPr>
        <w:br/>
        <w:t xml:space="preserve">[5] un sentimiento semejante a la compasion.—?Que</w:t>
      </w:r>
      <w:r>
        <w:rPr>
          <w:color w:val="000000"/>
          <w:sz w:val="24"/>
          <w:szCs w:val="24"/>
        </w:rPr>
        <w:br/>
        <w:t xml:space="preserve">     tienes enemigos en Orbajosa? ?Que alguien quiere vengarse</w:t>
      </w:r>
      <w:r>
        <w:rPr>
          <w:color w:val="000000"/>
          <w:sz w:val="24"/>
          <w:szCs w:val="24"/>
        </w:rPr>
        <w:br/>
        <w:t xml:space="preserve">     de ti?  Vamos, Pepillo, tu has perdido el juicio.  Las</w:t>
      </w:r>
      <w:r>
        <w:rPr>
          <w:color w:val="000000"/>
          <w:sz w:val="24"/>
          <w:szCs w:val="24"/>
        </w:rPr>
        <w:br/>
        <w:t xml:space="preserve">     lecturas de esos libros en que se dice que tenemos por</w:t>
      </w:r>
      <w:r>
        <w:rPr>
          <w:color w:val="000000"/>
          <w:sz w:val="24"/>
          <w:szCs w:val="24"/>
        </w:rPr>
        <w:br/>
        <w:t xml:space="preserve">     abuelos a los monos o a las cotorras, te han trastornado la</w:t>
      </w:r>
      <w:r>
        <w:rPr>
          <w:color w:val="000000"/>
          <w:sz w:val="24"/>
          <w:szCs w:val="24"/>
        </w:rPr>
        <w:br/>
        <w:t xml:space="preserve">[10] cabeza.</w:t>
      </w:r>
    </w:p>
    <w:p>
      <w:pPr>
        <w:widowControl w:val="on"/>
        <w:pBdr/>
        <w:spacing w:before="240" w:after="240" w:line="240" w:lineRule="auto"/>
        <w:ind w:left="0" w:right="0"/>
        <w:jc w:val="left"/>
      </w:pPr>
      <w:r>
        <w:rPr>
          <w:color w:val="000000"/>
          <w:sz w:val="24"/>
          <w:szCs w:val="24"/>
        </w:rPr>
        <w:t xml:space="preserve">     Sonrio con dulzura al decir la ultima frase, y despues,</w:t>
      </w:r>
      <w:r>
        <w:rPr>
          <w:color w:val="000000"/>
          <w:sz w:val="24"/>
          <w:szCs w:val="24"/>
        </w:rPr>
        <w:br/>
        <w:t xml:space="preserve">     tomando un tono de familiar y carinosa amonestacion,</w:t>
      </w:r>
      <w:r>
        <w:rPr>
          <w:color w:val="000000"/>
          <w:sz w:val="24"/>
          <w:szCs w:val="24"/>
        </w:rPr>
        <w:br/>
        <w:t xml:space="preserve">     anadio: </w:t>
      </w:r>
    </w:p>
    <w:p>
      <w:pPr>
        <w:widowControl w:val="on"/>
        <w:pBdr/>
        <w:spacing w:before="240" w:after="240" w:line="240" w:lineRule="auto"/>
        <w:ind w:left="0" w:right="0"/>
        <w:jc w:val="left"/>
      </w:pPr>
      <w:r>
        <w:rPr>
          <w:color w:val="000000"/>
          <w:sz w:val="24"/>
          <w:szCs w:val="24"/>
        </w:rPr>
        <w:t xml:space="preserve">     —­Hijo mio, los habitantes de Orbajosa seremos palurdos</w:t>
      </w:r>
      <w:r>
        <w:rPr>
          <w:color w:val="000000"/>
          <w:sz w:val="24"/>
          <w:szCs w:val="24"/>
        </w:rPr>
        <w:br/>
        <w:t xml:space="preserve">[15] y toscos labriegos sin instruccion, sin finura, ni buen tono;</w:t>
      </w:r>
      <w:r>
        <w:rPr>
          <w:color w:val="000000"/>
          <w:sz w:val="24"/>
          <w:szCs w:val="24"/>
        </w:rPr>
        <w:br/>
        <w:t xml:space="preserve">     pero a lealtad y buena fe no nos gana nadie, nadie, pero</w:t>
      </w:r>
      <w:r>
        <w:rPr>
          <w:color w:val="000000"/>
          <w:sz w:val="24"/>
          <w:szCs w:val="24"/>
        </w:rPr>
        <w:br/>
        <w:t xml:space="preserve">     nadie.</w:t>
      </w:r>
    </w:p>
    <w:p>
      <w:pPr>
        <w:widowControl w:val="on"/>
        <w:pBdr/>
        <w:spacing w:before="240" w:after="240" w:line="240" w:lineRule="auto"/>
        <w:ind w:left="0" w:right="0"/>
        <w:jc w:val="left"/>
      </w:pPr>
      <w:r>
        <w:rPr>
          <w:color w:val="000000"/>
          <w:sz w:val="24"/>
          <w:szCs w:val="24"/>
        </w:rPr>
        <w:t xml:space="preserve">     —­No crea usted—­dijo el joven,—­que acuso a las personas</w:t>
      </w:r>
      <w:r>
        <w:rPr>
          <w:color w:val="000000"/>
          <w:sz w:val="24"/>
          <w:szCs w:val="24"/>
        </w:rPr>
        <w:br/>
        <w:t xml:space="preserve">     de esta casa.  Pero sostengo que en la ciudad esta</w:t>
      </w:r>
      <w:r>
        <w:rPr>
          <w:color w:val="000000"/>
          <w:sz w:val="24"/>
          <w:szCs w:val="24"/>
        </w:rPr>
        <w:br/>
        <w:t xml:space="preserve">[20] mi implacable y fiero enemigo.</w:t>
      </w:r>
    </w:p>
    <w:p>
      <w:pPr>
        <w:widowControl w:val="on"/>
        <w:pBdr/>
        <w:spacing w:before="240" w:after="240" w:line="240" w:lineRule="auto"/>
        <w:ind w:left="0" w:right="0"/>
        <w:jc w:val="left"/>
      </w:pPr>
      <w:r>
        <w:rPr>
          <w:color w:val="000000"/>
          <w:sz w:val="24"/>
          <w:szCs w:val="24"/>
        </w:rPr>
        <w:t xml:space="preserve">     —­Deseo que me ensenes ese traidor de melodrama—­repuso</w:t>
      </w:r>
      <w:r>
        <w:rPr>
          <w:color w:val="000000"/>
          <w:sz w:val="24"/>
          <w:szCs w:val="24"/>
        </w:rPr>
        <w:br/>
        <w:t xml:space="preserve">     la senora, sonriendo de nuevo.—­Supongo que no</w:t>
      </w:r>
      <w:r>
        <w:rPr>
          <w:color w:val="000000"/>
          <w:sz w:val="24"/>
          <w:szCs w:val="24"/>
        </w:rPr>
        <w:br/>
        <w:t xml:space="preserve">     acusaras al tio Licurgo ni a los demas que te han puesto</w:t>
      </w:r>
      <w:r>
        <w:rPr>
          <w:color w:val="000000"/>
          <w:sz w:val="24"/>
          <w:szCs w:val="24"/>
        </w:rPr>
        <w:br/>
        <w:t xml:space="preserve">     pleito, porque los pobrecitos creen defender su derecho.</w:t>
      </w:r>
      <w:r>
        <w:rPr>
          <w:color w:val="000000"/>
          <w:sz w:val="24"/>
          <w:szCs w:val="24"/>
        </w:rPr>
        <w:br/>
        <w:t xml:space="preserve">[25] Y entre parentesis, no les falta razon en el caso presente. </w:t>
      </w:r>
      <w:r>
        <w:rPr>
          <w:color w:val="000000"/>
          <w:sz w:val="24"/>
          <w:szCs w:val="24"/>
        </w:rPr>
        <w:br/>
        <w:t xml:space="preserve">     Ademas, el tio Lucas te quiere mucho.  Asi mismo me lo</w:t>
      </w:r>
      <w:r>
        <w:rPr>
          <w:color w:val="000000"/>
          <w:sz w:val="24"/>
          <w:szCs w:val="24"/>
        </w:rPr>
        <w:br/>
        <w:t xml:space="preserve">     ha dicho.  Desde que te conocio, dice que le entraste por</w:t>
      </w:r>
      <w:r>
        <w:rPr>
          <w:color w:val="000000"/>
          <w:sz w:val="24"/>
          <w:szCs w:val="24"/>
        </w:rPr>
        <w:br/>
        <w:t xml:space="preserve">     el ojo derecho, y el pobre viejo te ha puesto un carino....</w:t>
      </w:r>
    </w:p>
    <w:p>
      <w:pPr>
        <w:widowControl w:val="on"/>
        <w:pBdr/>
        <w:spacing w:before="240" w:after="240" w:line="240" w:lineRule="auto"/>
        <w:ind w:left="0" w:right="0"/>
        <w:jc w:val="left"/>
      </w:pPr>
      <w:r>
        <w:rPr>
          <w:color w:val="000000"/>
          <w:sz w:val="24"/>
          <w:szCs w:val="24"/>
        </w:rPr>
        <w:t xml:space="preserve">     —­iSi... profundo carino!—­murmuro Pepe.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[30] —­No seas tonto—­anadio la senora, poniendole la mano</w:t>
      </w:r>
      <w:r>
        <w:rPr>
          <w:color w:val="000000"/>
          <w:sz w:val="24"/>
          <w:szCs w:val="24"/>
        </w:rPr>
        <w:br/>
        <w:t xml:space="preserve">     en el hombro y mirandole de cerca.—­No pienses disparates,</w:t>
      </w:r>
      <w:r>
        <w:rPr>
          <w:color w:val="000000"/>
          <w:sz w:val="24"/>
          <w:szCs w:val="24"/>
        </w:rPr>
        <w:br/>
        <w:t xml:space="preserve">     y convencete de que tu enemigo, si existe, esta en Madrid,</w:t>
      </w:r>
      <w:r>
        <w:rPr>
          <w:color w:val="000000"/>
          <w:sz w:val="24"/>
          <w:szCs w:val="24"/>
        </w:rPr>
        <w:br/>
        <w:t xml:space="preserve">     en aquel centro de corrupcion, de envidia y rivalidades, no</w:t>
      </w:r>
      <w:r>
        <w:rPr>
          <w:color w:val="000000"/>
          <w:sz w:val="24"/>
          <w:szCs w:val="24"/>
        </w:rPr>
        <w:br/>
        <w:t xml:space="preserve">     en este pacifico y sosegado rincon, donde todo es buena</w:t>
      </w:r>
      <w:r>
        <w:rPr>
          <w:color w:val="000000"/>
          <w:sz w:val="24"/>
          <w:szCs w:val="24"/>
        </w:rPr>
        <w:br/>
        <w:t xml:space="preserve">     voluntad y concordia...  Sin duda algun envidioso de tu 81</w:t>
      </w:r>
      <w:r>
        <w:rPr>
          <w:color w:val="000000"/>
          <w:sz w:val="24"/>
          <w:szCs w:val="24"/>
        </w:rPr>
        <w:br/>
        <w:t xml:space="preserve">     merito...  Te advierto una cosa, y es, que si quieres ir</w:t>
      </w:r>
      <w:r>
        <w:rPr>
          <w:color w:val="000000"/>
          <w:sz w:val="24"/>
          <w:szCs w:val="24"/>
        </w:rPr>
        <w:br/>
        <w:t xml:space="preserve">     alla para averiguar la causa de este desaire y pedir explicaciones</w:t>
      </w:r>
      <w:r>
        <w:rPr>
          <w:color w:val="000000"/>
          <w:sz w:val="24"/>
          <w:szCs w:val="24"/>
        </w:rPr>
        <w:br/>
        <w:t xml:space="preserve">     al gobierno, no dejes de hacerlo por nosotras.</w:t>
      </w:r>
    </w:p>
    <w:p>
      <w:pPr>
        <w:widowControl w:val="on"/>
        <w:pBdr/>
        <w:spacing w:before="240" w:after="240" w:line="240" w:lineRule="auto"/>
        <w:ind w:left="0" w:right="0"/>
        <w:jc w:val="left"/>
      </w:pPr>
      <w:r>
        <w:rPr>
          <w:color w:val="000000"/>
          <w:sz w:val="24"/>
          <w:szCs w:val="24"/>
        </w:rPr>
        <w:t xml:space="preserve">[5] Pepe Rey fijo los ojos en el semblante de su tia, cual si</w:t>
      </w:r>
      <w:r>
        <w:rPr>
          <w:color w:val="000000"/>
          <w:sz w:val="24"/>
          <w:szCs w:val="24"/>
        </w:rPr>
        <w:br/>
        <w:t xml:space="preserve">     quisiera escudrinarla hasta en lo mas escondido de su alma.</w:t>
      </w:r>
    </w:p>
    <w:p>
      <w:pPr>
        <w:widowControl w:val="on"/>
        <w:pBdr/>
        <w:spacing w:before="240" w:after="240" w:line="240" w:lineRule="auto"/>
        <w:ind w:left="0" w:right="0"/>
        <w:jc w:val="left"/>
      </w:pPr>
      <w:r>
        <w:rPr>
          <w:color w:val="000000"/>
          <w:sz w:val="24"/>
          <w:szCs w:val="24"/>
        </w:rPr>
        <w:t xml:space="preserve">     —­Digo que si quieres ir, no dejes de hacerlo—­repitio</w:t>
      </w:r>
      <w:r>
        <w:rPr>
          <w:color w:val="000000"/>
          <w:sz w:val="24"/>
          <w:szCs w:val="24"/>
        </w:rPr>
        <w:br/>
        <w:t xml:space="preserve">     la senora con calma admirable, confundiendose en la</w:t>
      </w:r>
      <w:r>
        <w:rPr>
          <w:color w:val="000000"/>
          <w:sz w:val="24"/>
          <w:szCs w:val="24"/>
        </w:rPr>
        <w:br/>
        <w:t xml:space="preserve">     expresion de su semblante la naturalidad con la honradez</w:t>
      </w:r>
      <w:r>
        <w:rPr>
          <w:color w:val="000000"/>
          <w:sz w:val="24"/>
          <w:szCs w:val="24"/>
        </w:rPr>
        <w:br/>
        <w:t xml:space="preserve">[10] mas pura.</w:t>
      </w:r>
    </w:p>
    <w:p>
      <w:pPr>
        <w:widowControl w:val="on"/>
        <w:pBdr/>
        <w:spacing w:before="240" w:after="240" w:line="240" w:lineRule="auto"/>
        <w:ind w:left="0" w:right="0"/>
        <w:jc w:val="left"/>
      </w:pPr>
      <w:r>
        <w:rPr>
          <w:color w:val="000000"/>
          <w:sz w:val="24"/>
          <w:szCs w:val="24"/>
        </w:rPr>
        <w:t xml:space="preserve">     —­No, senora.  No pienso ir alla.</w:t>
      </w:r>
    </w:p>
    <w:p>
      <w:pPr>
        <w:widowControl w:val="on"/>
        <w:pBdr/>
        <w:spacing w:before="240" w:after="240" w:line="240" w:lineRule="auto"/>
        <w:ind w:left="0" w:right="0"/>
        <w:jc w:val="left"/>
      </w:pPr>
      <w:r>
        <w:rPr>
          <w:color w:val="000000"/>
          <w:sz w:val="24"/>
          <w:szCs w:val="24"/>
        </w:rPr>
        <w:t xml:space="preserve">     —­Mejor; esa es tambien mi opinion.  Aqui estas mas</w:t>
      </w:r>
      <w:r>
        <w:rPr>
          <w:color w:val="000000"/>
          <w:sz w:val="24"/>
          <w:szCs w:val="24"/>
        </w:rPr>
        <w:br/>
        <w:t xml:space="preserve">     tranquilo, a pesar de las cavilaciones con que te estas</w:t>
      </w:r>
      <w:r>
        <w:rPr>
          <w:color w:val="000000"/>
          <w:sz w:val="24"/>
          <w:szCs w:val="24"/>
        </w:rPr>
        <w:br/>
        <w:t xml:space="preserve">     atormentando. iPobre Pepillo!  Tu entendimiento, tu descomunal</w:t>
      </w:r>
      <w:r>
        <w:rPr>
          <w:color w:val="000000"/>
          <w:sz w:val="24"/>
          <w:szCs w:val="24"/>
        </w:rPr>
        <w:br/>
        <w:t xml:space="preserve">[15] entendimiento, es la causa de tu desgracia. </w:t>
      </w:r>
      <w:r>
        <w:rPr>
          <w:color w:val="000000"/>
          <w:sz w:val="24"/>
          <w:szCs w:val="24"/>
        </w:rPr>
        <w:br/>
        <w:t xml:space="preserve">     Nosotros, los de Orbajosa, pobres aldeanos rusticos, vivimos</w:t>
      </w:r>
      <w:r>
        <w:rPr>
          <w:color w:val="000000"/>
          <w:sz w:val="24"/>
          <w:szCs w:val="24"/>
        </w:rPr>
        <w:br/>
        <w:t xml:space="preserve">     felices en nuestra ignorancia.  Yo siento mucho que no</w:t>
      </w:r>
      <w:r>
        <w:rPr>
          <w:color w:val="000000"/>
          <w:sz w:val="24"/>
          <w:szCs w:val="24"/>
        </w:rPr>
        <w:br/>
        <w:t xml:space="preserve">     estes contento. ?Pero es culpa mia que te aburras y desesperes</w:t>
      </w:r>
      <w:r>
        <w:rPr>
          <w:color w:val="000000"/>
          <w:sz w:val="24"/>
          <w:szCs w:val="24"/>
        </w:rPr>
        <w:br/>
        <w:t xml:space="preserve">     sin motivo? ?No te trato como a un hijo? ?No te</w:t>
      </w:r>
      <w:r>
        <w:rPr>
          <w:color w:val="000000"/>
          <w:sz w:val="24"/>
          <w:szCs w:val="24"/>
        </w:rPr>
        <w:br/>
        <w:t xml:space="preserve">[20] he recibido como la esperanza de mi casa? ?Puedo hacer</w:t>
      </w:r>
      <w:r>
        <w:rPr>
          <w:color w:val="000000"/>
          <w:sz w:val="24"/>
          <w:szCs w:val="24"/>
        </w:rPr>
        <w:br/>
        <w:t xml:space="preserve">     mas por ti?  Si a pesar de eso, no nos quieres, si nos</w:t>
      </w:r>
      <w:r>
        <w:rPr>
          <w:color w:val="000000"/>
          <w:sz w:val="24"/>
          <w:szCs w:val="24"/>
        </w:rPr>
        <w:br/>
        <w:t xml:space="preserve">     muestras tanto despego, si te burlas de nuestra religiosidad,</w:t>
      </w:r>
      <w:r>
        <w:rPr>
          <w:color w:val="000000"/>
          <w:sz w:val="24"/>
          <w:szCs w:val="24"/>
        </w:rPr>
        <w:br/>
        <w:t xml:space="preserve">     si haces desprecios a nuestros amigos, ?es acaso porque no</w:t>
      </w:r>
      <w:r>
        <w:rPr>
          <w:color w:val="000000"/>
          <w:sz w:val="24"/>
          <w:szCs w:val="24"/>
        </w:rPr>
        <w:br/>
        <w:t xml:space="preserve">     te tratemos bien?</w:t>
      </w:r>
    </w:p>
    <w:p>
      <w:pPr>
        <w:widowControl w:val="on"/>
        <w:pBdr/>
        <w:spacing w:before="240" w:after="240" w:line="240" w:lineRule="auto"/>
        <w:ind w:left="0" w:right="0"/>
        <w:jc w:val="left"/>
      </w:pPr>
      <w:r>
        <w:rPr>
          <w:color w:val="000000"/>
          <w:sz w:val="24"/>
          <w:szCs w:val="24"/>
        </w:rPr>
        <w:t xml:space="preserve">[25] Los ojos de dona Perfecta se humedecieron.</w:t>
      </w:r>
    </w:p>
    <w:p>
      <w:pPr>
        <w:widowControl w:val="on"/>
        <w:pBdr/>
        <w:spacing w:before="240" w:after="240" w:line="240" w:lineRule="auto"/>
        <w:ind w:left="0" w:right="0"/>
        <w:jc w:val="left"/>
      </w:pPr>
      <w:r>
        <w:rPr>
          <w:color w:val="000000"/>
          <w:sz w:val="24"/>
          <w:szCs w:val="24"/>
        </w:rPr>
        <w:t xml:space="preserve">     —­Querida tia—­dijo Rey, sintiendo que se disipaba su</w:t>
      </w:r>
      <w:r>
        <w:rPr>
          <w:color w:val="000000"/>
          <w:sz w:val="24"/>
          <w:szCs w:val="24"/>
        </w:rPr>
        <w:br/>
        <w:t xml:space="preserve">     encono.—­Tambien yo he cometido algunas faltas desde</w:t>
      </w:r>
      <w:r>
        <w:rPr>
          <w:color w:val="000000"/>
          <w:sz w:val="24"/>
          <w:szCs w:val="24"/>
        </w:rPr>
        <w:br/>
        <w:t xml:space="preserve">     que soy huesped de esta casa.</w:t>
      </w:r>
    </w:p>
    <w:p>
      <w:pPr>
        <w:widowControl w:val="on"/>
        <w:pBdr/>
        <w:spacing w:before="240" w:after="240" w:line="240" w:lineRule="auto"/>
        <w:ind w:left="0" w:right="0"/>
        <w:jc w:val="left"/>
      </w:pPr>
      <w:r>
        <w:rPr>
          <w:color w:val="000000"/>
          <w:sz w:val="24"/>
          <w:szCs w:val="24"/>
        </w:rPr>
        <w:t xml:space="preserve">—­No seas tonto... iQue faltas ni faltas!  Entre [30] personas de la misma familia, todo se perdona.</w:t>
      </w:r>
    </w:p>
    <w:p>
      <w:pPr>
        <w:widowControl w:val="on"/>
        <w:pBdr/>
        <w:spacing w:before="240" w:after="240" w:line="240" w:lineRule="auto"/>
        <w:ind w:left="0" w:right="0"/>
        <w:jc w:val="left"/>
      </w:pPr>
      <w:r>
        <w:rPr>
          <w:color w:val="000000"/>
          <w:sz w:val="24"/>
          <w:szCs w:val="24"/>
        </w:rPr>
        <w:t xml:space="preserve">     —­Pero Rosario ?donde esta?—­pregunto el joven levantandose.—­</w:t>
      </w:r>
      <w:r>
        <w:rPr>
          <w:color w:val="000000"/>
          <w:sz w:val="24"/>
          <w:szCs w:val="24"/>
        </w:rPr>
        <w:br/>
        <w:t xml:space="preserve">     ?Tampoco la vere hoy?</w:t>
      </w:r>
    </w:p>
    <w:p>
      <w:pPr>
        <w:widowControl w:val="on"/>
        <w:pBdr/>
        <w:spacing w:before="240" w:after="240" w:line="240" w:lineRule="auto"/>
        <w:ind w:left="0" w:right="0"/>
        <w:jc w:val="left"/>
      </w:pPr>
      <w:r>
        <w:rPr>
          <w:color w:val="000000"/>
          <w:sz w:val="24"/>
          <w:szCs w:val="24"/>
        </w:rPr>
        <w:t xml:space="preserve">     —­Esta mejor. ?Sabes que no ha querido bajar?</w:t>
      </w:r>
    </w:p>
    <w:p>
      <w:pPr>
        <w:widowControl w:val="on"/>
        <w:pBdr/>
        <w:spacing w:before="240" w:after="240" w:line="240" w:lineRule="auto"/>
        <w:ind w:left="0" w:right="0"/>
        <w:jc w:val="left"/>
      </w:pPr>
      <w:r>
        <w:rPr>
          <w:color w:val="000000"/>
          <w:sz w:val="24"/>
          <w:szCs w:val="24"/>
        </w:rPr>
        <w:t xml:space="preserve">     —­Subire yo.</w:t>
      </w:r>
    </w:p>
    <w:p>
      <w:pPr>
        <w:widowControl w:val="on"/>
        <w:pBdr/>
        <w:spacing w:before="240" w:after="240" w:line="240" w:lineRule="auto"/>
        <w:ind w:left="0" w:right="0"/>
        <w:jc w:val="left"/>
      </w:pPr>
      <w:r>
        <w:rPr>
          <w:color w:val="000000"/>
          <w:sz w:val="24"/>
          <w:szCs w:val="24"/>
        </w:rPr>
        <w:t xml:space="preserve">     —­Hombre, no.  Esa nina tiene unas terquedades...  Hoy 82</w:t>
      </w:r>
      <w:r>
        <w:rPr>
          <w:color w:val="000000"/>
          <w:sz w:val="24"/>
          <w:szCs w:val="24"/>
        </w:rPr>
        <w:br/>
        <w:t xml:space="preserve">     se ha empenado en no salir de su cuarto.  Se ha</w:t>
      </w:r>
      <w:r>
        <w:rPr>
          <w:color w:val="000000"/>
          <w:sz w:val="24"/>
          <w:szCs w:val="24"/>
        </w:rPr>
        <w:br/>
        <w:t xml:space="preserve">     encerrado por dentro.</w:t>
      </w:r>
    </w:p>
    <w:p>
      <w:pPr>
        <w:widowControl w:val="on"/>
        <w:pBdr/>
        <w:spacing w:before="240" w:after="240" w:line="240" w:lineRule="auto"/>
        <w:ind w:left="0" w:right="0"/>
        <w:jc w:val="left"/>
      </w:pPr>
      <w:r>
        <w:rPr>
          <w:color w:val="000000"/>
          <w:sz w:val="24"/>
          <w:szCs w:val="24"/>
        </w:rPr>
        <w:t xml:space="preserve">     —­iQue rareza!</w:t>
      </w:r>
    </w:p>
    <w:p>
      <w:pPr>
        <w:widowControl w:val="on"/>
        <w:pBdr/>
        <w:spacing w:before="240" w:after="240" w:line="240" w:lineRule="auto"/>
        <w:ind w:left="0" w:right="0"/>
        <w:jc w:val="left"/>
      </w:pPr>
      <w:r>
        <w:rPr>
          <w:color w:val="000000"/>
          <w:sz w:val="24"/>
          <w:szCs w:val="24"/>
        </w:rPr>
        <w:t xml:space="preserve">[5] —­Se le pasara.  Seguramente se le pasara.  Veremos</w:t>
      </w:r>
      <w:r>
        <w:rPr>
          <w:color w:val="000000"/>
          <w:sz w:val="24"/>
          <w:szCs w:val="24"/>
        </w:rPr>
        <w:br/>
        <w:t xml:space="preserve">     si esta noche le quitamos de la cabeza sus ideas melancolicas. </w:t>
      </w:r>
      <w:r>
        <w:rPr>
          <w:color w:val="000000"/>
          <w:sz w:val="24"/>
          <w:szCs w:val="24"/>
        </w:rPr>
        <w:br/>
        <w:t xml:space="preserve">     Organizaremos una tertulia que le divierta. ?Por</w:t>
      </w:r>
      <w:r>
        <w:rPr>
          <w:color w:val="000000"/>
          <w:sz w:val="24"/>
          <w:szCs w:val="24"/>
        </w:rPr>
        <w:br/>
        <w:t xml:space="preserve">     que no te vas a casa del Sr.  D. Inocencio y le dices que</w:t>
      </w:r>
      <w:r>
        <w:rPr>
          <w:color w:val="000000"/>
          <w:sz w:val="24"/>
          <w:szCs w:val="24"/>
        </w:rPr>
        <w:br/>
        <w:t xml:space="preserve">     venga por aca esta noche y que traiga a Jacintillo?</w:t>
      </w:r>
    </w:p>
    <w:p>
      <w:pPr>
        <w:widowControl w:val="on"/>
        <w:pBdr/>
        <w:spacing w:before="240" w:after="240" w:line="240" w:lineRule="auto"/>
        <w:ind w:left="0" w:right="0"/>
        <w:jc w:val="left"/>
      </w:pPr>
      <w:r>
        <w:rPr>
          <w:color w:val="000000"/>
          <w:sz w:val="24"/>
          <w:szCs w:val="24"/>
        </w:rPr>
        <w:t xml:space="preserve">[10] —­iA Jacintillo!</w:t>
      </w:r>
    </w:p>
    <w:p>
      <w:pPr>
        <w:widowControl w:val="on"/>
        <w:pBdr/>
        <w:spacing w:before="240" w:after="240" w:line="240" w:lineRule="auto"/>
        <w:ind w:left="0" w:right="0"/>
        <w:jc w:val="left"/>
      </w:pPr>
      <w:r>
        <w:rPr>
          <w:color w:val="000000"/>
          <w:sz w:val="24"/>
          <w:szCs w:val="24"/>
        </w:rPr>
        <w:t xml:space="preserve">     —­Si, cuando a Rosario le dan estos accesos de melancolia,</w:t>
      </w:r>
      <w:r>
        <w:rPr>
          <w:color w:val="000000"/>
          <w:sz w:val="24"/>
          <w:szCs w:val="24"/>
        </w:rPr>
        <w:br/>
        <w:t xml:space="preserve">     ese jovencito es el unico que la distrae...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—­Pero yo subire...</w:t>
      </w:r>
    </w:p>
    <w:p>
      <w:pPr>
        <w:widowControl w:val="on"/>
        <w:pBdr/>
        <w:spacing w:before="240" w:after="240" w:line="240" w:lineRule="auto"/>
        <w:ind w:left="0" w:right="0"/>
        <w:jc w:val="left"/>
      </w:pPr>
      <w:r>
        <w:rPr>
          <w:color w:val="000000"/>
          <w:sz w:val="24"/>
          <w:szCs w:val="24"/>
        </w:rPr>
        <w:t xml:space="preserve">     —­Hombre, no.</w:t>
      </w:r>
    </w:p>
    <w:p>
      <w:pPr>
        <w:widowControl w:val="on"/>
        <w:pBdr/>
        <w:spacing w:before="240" w:after="240" w:line="240" w:lineRule="auto"/>
        <w:ind w:left="0" w:right="0"/>
        <w:jc w:val="left"/>
      </w:pPr>
      <w:r>
        <w:rPr>
          <w:color w:val="000000"/>
          <w:sz w:val="24"/>
          <w:szCs w:val="24"/>
        </w:rPr>
        <w:t xml:space="preserve">[15] —­Cuidado que hay etiqueta en esta casa.</w:t>
      </w:r>
    </w:p>
    <w:p>
      <w:pPr>
        <w:widowControl w:val="on"/>
        <w:pBdr/>
        <w:spacing w:before="240" w:after="240" w:line="240" w:lineRule="auto"/>
        <w:ind w:left="0" w:right="0"/>
        <w:jc w:val="left"/>
      </w:pPr>
      <w:r>
        <w:rPr>
          <w:color w:val="000000"/>
          <w:sz w:val="24"/>
          <w:szCs w:val="24"/>
        </w:rPr>
        <w:t xml:space="preserve">     —­Tu te estas burlando de nosotros.  Haz lo que te</w:t>
      </w:r>
      <w:r>
        <w:rPr>
          <w:color w:val="000000"/>
          <w:sz w:val="24"/>
          <w:szCs w:val="24"/>
        </w:rPr>
        <w:br/>
        <w:t xml:space="preserve">     digo.</w:t>
      </w:r>
    </w:p>
    <w:p>
      <w:pPr>
        <w:widowControl w:val="on"/>
        <w:pBdr/>
        <w:spacing w:before="240" w:after="240" w:line="240" w:lineRule="auto"/>
        <w:ind w:left="0" w:right="0"/>
        <w:jc w:val="left"/>
      </w:pPr>
      <w:r>
        <w:rPr>
          <w:color w:val="000000"/>
          <w:sz w:val="24"/>
          <w:szCs w:val="24"/>
        </w:rPr>
        <w:t xml:space="preserve">     —­Pues quiero verla.</w:t>
      </w:r>
    </w:p>
    <w:p>
      <w:pPr>
        <w:widowControl w:val="on"/>
        <w:pBdr/>
        <w:spacing w:before="240" w:after="240" w:line="240" w:lineRule="auto"/>
        <w:ind w:left="0" w:right="0"/>
        <w:jc w:val="left"/>
      </w:pPr>
      <w:r>
        <w:rPr>
          <w:color w:val="000000"/>
          <w:sz w:val="24"/>
          <w:szCs w:val="24"/>
        </w:rPr>
        <w:t xml:space="preserve">     —­Pues no. iQue mal conoces a la nina!</w:t>
      </w:r>
    </w:p>
    <w:p>
      <w:pPr>
        <w:widowControl w:val="on"/>
        <w:pBdr/>
        <w:spacing w:before="240" w:after="240" w:line="240" w:lineRule="auto"/>
        <w:ind w:left="0" w:right="0"/>
        <w:jc w:val="left"/>
      </w:pPr>
      <w:r>
        <w:rPr>
          <w:color w:val="000000"/>
          <w:sz w:val="24"/>
          <w:szCs w:val="24"/>
        </w:rPr>
        <w:t xml:space="preserve">[20] —­Yo crei conocerla bien...  Bueno, me quedare... </w:t>
      </w:r>
      <w:r>
        <w:rPr>
          <w:color w:val="000000"/>
          <w:sz w:val="24"/>
          <w:szCs w:val="24"/>
        </w:rPr>
        <w:br/>
        <w:t xml:space="preserve">     Pero esta soledad es horrible.</w:t>
      </w:r>
    </w:p>
    <w:p>
      <w:pPr>
        <w:widowControl w:val="on"/>
        <w:pBdr/>
        <w:spacing w:before="240" w:after="240" w:line="240" w:lineRule="auto"/>
        <w:ind w:left="0" w:right="0"/>
        <w:jc w:val="left"/>
      </w:pPr>
      <w:r>
        <w:rPr>
          <w:color w:val="000000"/>
          <w:sz w:val="24"/>
          <w:szCs w:val="24"/>
        </w:rPr>
        <w:t xml:space="preserve">     —­Ahi tienes al senor escribano.</w:t>
      </w:r>
    </w:p>
    <w:p>
      <w:pPr>
        <w:widowControl w:val="on"/>
        <w:pBdr/>
        <w:spacing w:before="240" w:after="240" w:line="240" w:lineRule="auto"/>
        <w:ind w:left="0" w:right="0"/>
        <w:jc w:val="left"/>
      </w:pPr>
      <w:r>
        <w:rPr>
          <w:color w:val="000000"/>
          <w:sz w:val="24"/>
          <w:szCs w:val="24"/>
        </w:rPr>
        <w:t xml:space="preserve">     —­Maldito sea el mil veces.</w:t>
      </w:r>
    </w:p>
    <w:p>
      <w:pPr>
        <w:widowControl w:val="on"/>
        <w:pBdr/>
        <w:spacing w:before="240" w:after="240" w:line="240" w:lineRule="auto"/>
        <w:ind w:left="0" w:right="0"/>
        <w:jc w:val="left"/>
      </w:pPr>
      <w:r>
        <w:rPr>
          <w:color w:val="000000"/>
          <w:sz w:val="24"/>
          <w:szCs w:val="24"/>
        </w:rPr>
        <w:t xml:space="preserve">[25] —­Y me parece que ha entrado tambien el senor procurador...</w:t>
      </w:r>
      <w:r>
        <w:rPr>
          <w:color w:val="000000"/>
          <w:sz w:val="24"/>
          <w:szCs w:val="24"/>
        </w:rPr>
        <w:br/>
        <w:t xml:space="preserve">     es un excelente sujeto.</w:t>
      </w:r>
    </w:p>
    <w:p>
      <w:pPr>
        <w:widowControl w:val="on"/>
        <w:pBdr/>
        <w:spacing w:before="240" w:after="240" w:line="240" w:lineRule="auto"/>
        <w:ind w:left="0" w:right="0"/>
        <w:jc w:val="left"/>
      </w:pPr>
      <w:r>
        <w:rPr>
          <w:color w:val="000000"/>
          <w:sz w:val="24"/>
          <w:szCs w:val="24"/>
        </w:rPr>
        <w:t xml:space="preserve">     —­Asi le ahorcaran.</w:t>
      </w:r>
    </w:p>
    <w:p>
      <w:pPr>
        <w:widowControl w:val="on"/>
        <w:pBdr/>
        <w:spacing w:before="240" w:after="240" w:line="240" w:lineRule="auto"/>
        <w:ind w:left="0" w:right="0"/>
        <w:jc w:val="left"/>
      </w:pPr>
      <w:r>
        <w:rPr>
          <w:color w:val="000000"/>
          <w:sz w:val="24"/>
          <w:szCs w:val="24"/>
        </w:rPr>
        <w:t xml:space="preserve">     —­Hombre, los asuntos de intereses, cuando son propios,</w:t>
      </w:r>
      <w:r>
        <w:rPr>
          <w:color w:val="000000"/>
          <w:sz w:val="24"/>
          <w:szCs w:val="24"/>
        </w:rPr>
        <w:br/>
        <w:t xml:space="preserve">     sirven de distraccion.  Alguien llega...  Me parece que</w:t>
      </w:r>
      <w:r>
        <w:rPr>
          <w:color w:val="000000"/>
          <w:sz w:val="24"/>
          <w:szCs w:val="24"/>
        </w:rPr>
        <w:br/>
        <w:t xml:space="preserve">     es el perito agronomo.  Ya tienes para un rato.</w:t>
      </w:r>
    </w:p>
    <w:p>
      <w:pPr>
        <w:widowControl w:val="on"/>
        <w:pBdr/>
        <w:spacing w:before="240" w:after="240" w:line="240" w:lineRule="auto"/>
        <w:ind w:left="0" w:right="0"/>
        <w:jc w:val="left"/>
      </w:pPr>
      <w:r>
        <w:rPr>
          <w:color w:val="000000"/>
          <w:sz w:val="24"/>
          <w:szCs w:val="24"/>
        </w:rPr>
        <w:t xml:space="preserve">[30] —­iPara un rato de infierno!</w:t>
      </w:r>
    </w:p>
    <w:p>
      <w:pPr>
        <w:widowControl w:val="on"/>
        <w:pBdr/>
        <w:spacing w:before="240" w:after="240" w:line="240" w:lineRule="auto"/>
        <w:ind w:left="0" w:right="0"/>
        <w:jc w:val="left"/>
      </w:pPr>
      <w:r>
        <w:rPr>
          <w:color w:val="000000"/>
          <w:sz w:val="24"/>
          <w:szCs w:val="24"/>
        </w:rPr>
        <w:t xml:space="preserve">     —­Hola, hola, si no me engano, el tio Licurgo y el tio</w:t>
      </w:r>
      <w:r>
        <w:rPr>
          <w:color w:val="000000"/>
          <w:sz w:val="24"/>
          <w:szCs w:val="24"/>
        </w:rPr>
        <w:br/>
        <w:t xml:space="preserve">     Pasolargo acaban de entrar.  Puede que vengan a proponerte</w:t>
      </w:r>
      <w:r>
        <w:rPr>
          <w:color w:val="000000"/>
          <w:sz w:val="24"/>
          <w:szCs w:val="24"/>
        </w:rPr>
        <w:br/>
        <w:t xml:space="preserve">     un arreglo.</w:t>
      </w:r>
    </w:p>
    <w:p>
      <w:pPr>
        <w:widowControl w:val="on"/>
        <w:pBdr/>
        <w:spacing w:before="240" w:after="240" w:line="240" w:lineRule="auto"/>
        <w:ind w:left="0" w:right="0"/>
        <w:jc w:val="left"/>
      </w:pPr>
      <w:r>
        <w:rPr>
          <w:color w:val="000000"/>
          <w:sz w:val="24"/>
          <w:szCs w:val="24"/>
        </w:rPr>
        <w:t xml:space="preserve">     —­Me arrojare al estanque.</w:t>
      </w:r>
    </w:p>
    <w:p>
      <w:pPr>
        <w:widowControl w:val="on"/>
        <w:pBdr/>
        <w:spacing w:before="240" w:after="240" w:line="240" w:lineRule="auto"/>
        <w:ind w:left="0" w:right="0"/>
        <w:jc w:val="left"/>
      </w:pPr>
      <w:r>
        <w:rPr>
          <w:color w:val="000000"/>
          <w:sz w:val="24"/>
          <w:szCs w:val="24"/>
        </w:rPr>
        <w:t xml:space="preserve">     —­iQue descastado eres! iPues todos ellos te quieren 83</w:t>
      </w:r>
      <w:r>
        <w:rPr>
          <w:color w:val="000000"/>
          <w:sz w:val="24"/>
          <w:szCs w:val="24"/>
        </w:rPr>
        <w:br/>
        <w:t xml:space="preserve">     tanto!...  Vamos, para que nada falte, ahi esta tambien</w:t>
      </w:r>
      <w:r>
        <w:rPr>
          <w:color w:val="000000"/>
          <w:sz w:val="24"/>
          <w:szCs w:val="24"/>
        </w:rPr>
        <w:br/>
        <w:t xml:space="preserve">     el alguacil.  Viene a citarte.</w:t>
      </w:r>
    </w:p>
    <w:p>
      <w:pPr>
        <w:widowControl w:val="on"/>
        <w:pBdr/>
        <w:spacing w:before="240" w:after="240" w:line="240" w:lineRule="auto"/>
        <w:ind w:left="0" w:right="0"/>
        <w:jc w:val="left"/>
      </w:pPr>
      <w:r>
        <w:rPr>
          <w:color w:val="000000"/>
          <w:sz w:val="24"/>
          <w:szCs w:val="24"/>
        </w:rPr>
        <w:t xml:space="preserve">     —­A crucificarme.</w:t>
      </w:r>
    </w:p>
    <w:p>
      <w:pPr>
        <w:widowControl w:val="on"/>
        <w:pBdr/>
        <w:spacing w:before="240" w:after="240" w:line="240" w:lineRule="auto"/>
        <w:ind w:left="0" w:right="0"/>
        <w:jc w:val="left"/>
      </w:pPr>
      <w:r>
        <w:rPr>
          <w:color w:val="000000"/>
          <w:sz w:val="24"/>
          <w:szCs w:val="24"/>
        </w:rPr>
        <w:t xml:space="preserve">[5] Todos los personajes nombrados fueron entrando en la</w:t>
      </w:r>
      <w:r>
        <w:rPr>
          <w:color w:val="000000"/>
          <w:sz w:val="24"/>
          <w:szCs w:val="24"/>
        </w:rPr>
        <w:br/>
        <w:t xml:space="preserve">     sala.</w:t>
      </w:r>
    </w:p>
    <w:p>
      <w:pPr>
        <w:widowControl w:val="on"/>
        <w:pBdr/>
        <w:spacing w:before="240" w:after="240" w:line="240" w:lineRule="auto"/>
        <w:ind w:left="0" w:right="0"/>
        <w:jc w:val="left"/>
      </w:pPr>
      <w:r>
        <w:rPr>
          <w:color w:val="000000"/>
          <w:sz w:val="24"/>
          <w:szCs w:val="24"/>
        </w:rPr>
        <w:t xml:space="preserve">     —­Adios, Pepe, que te diviertas—­dijo dona Perfecta.</w:t>
      </w:r>
    </w:p>
    <w:p>
      <w:pPr>
        <w:widowControl w:val="on"/>
        <w:pBdr/>
        <w:spacing w:before="240" w:after="240" w:line="240" w:lineRule="auto"/>
        <w:ind w:left="0" w:right="0"/>
        <w:jc w:val="left"/>
      </w:pPr>
      <w:r>
        <w:rPr>
          <w:color w:val="000000"/>
          <w:sz w:val="24"/>
          <w:szCs w:val="24"/>
        </w:rPr>
        <w:t xml:space="preserve">     —­iTragame, tierra!—­exclamo el joven con desesperacion.</w:t>
      </w:r>
    </w:p>
    <w:p>
      <w:pPr>
        <w:widowControl w:val="on"/>
        <w:pBdr/>
        <w:spacing w:before="240" w:after="240" w:line="240" w:lineRule="auto"/>
        <w:ind w:left="0" w:right="0"/>
        <w:jc w:val="left"/>
      </w:pPr>
      <w:r>
        <w:rPr>
          <w:color w:val="000000"/>
          <w:sz w:val="24"/>
          <w:szCs w:val="24"/>
        </w:rPr>
        <w:t xml:space="preserve">[10] —­Sr.  D. Jose....</w:t>
      </w:r>
    </w:p>
    <w:p>
      <w:pPr>
        <w:widowControl w:val="on"/>
        <w:pBdr/>
        <w:spacing w:before="240" w:after="240" w:line="240" w:lineRule="auto"/>
        <w:ind w:left="0" w:right="0"/>
        <w:jc w:val="left"/>
      </w:pPr>
      <w:r>
        <w:rPr>
          <w:color w:val="000000"/>
          <w:sz w:val="24"/>
          <w:szCs w:val="24"/>
        </w:rPr>
        <w:t xml:space="preserve">     —­Mi querido Sr.  D. Jose....</w:t>
      </w:r>
    </w:p>
    <w:p>
      <w:pPr>
        <w:widowControl w:val="on"/>
        <w:pBdr/>
        <w:spacing w:before="240" w:after="240" w:line="240" w:lineRule="auto"/>
        <w:ind w:left="0" w:right="0"/>
        <w:jc w:val="left"/>
      </w:pPr>
      <w:r>
        <w:rPr>
          <w:color w:val="000000"/>
          <w:sz w:val="24"/>
          <w:szCs w:val="24"/>
        </w:rPr>
        <w:t xml:space="preserve">     —­Estimable Sr.  D. Jose....</w:t>
      </w:r>
    </w:p>
    <w:p>
      <w:pPr>
        <w:widowControl w:val="on"/>
        <w:pBdr/>
        <w:spacing w:before="240" w:after="240" w:line="240" w:lineRule="auto"/>
        <w:ind w:left="0" w:right="0"/>
        <w:jc w:val="left"/>
      </w:pPr>
      <w:r>
        <w:rPr>
          <w:color w:val="000000"/>
          <w:sz w:val="24"/>
          <w:szCs w:val="24"/>
        </w:rPr>
        <w:t xml:space="preserve">     —­Sr.  D. Jose de mi alma....</w:t>
      </w:r>
    </w:p>
    <w:p>
      <w:pPr>
        <w:widowControl w:val="on"/>
        <w:pBdr/>
        <w:spacing w:before="240" w:after="240" w:line="240" w:lineRule="auto"/>
        <w:ind w:left="0" w:right="0"/>
        <w:jc w:val="left"/>
      </w:pPr>
      <w:r>
        <w:rPr>
          <w:color w:val="000000"/>
          <w:sz w:val="24"/>
          <w:szCs w:val="24"/>
        </w:rPr>
        <w:t xml:space="preserve">     —­Mi respetable amigo Sr.  D. Jose....</w:t>
      </w:r>
    </w:p>
    <w:p>
      <w:pPr>
        <w:widowControl w:val="on"/>
        <w:pBdr/>
        <w:spacing w:before="240" w:after="240" w:line="240" w:lineRule="auto"/>
        <w:ind w:left="0" w:right="0"/>
        <w:jc w:val="left"/>
      </w:pPr>
      <w:r>
        <w:rPr>
          <w:color w:val="000000"/>
          <w:sz w:val="24"/>
          <w:szCs w:val="24"/>
        </w:rPr>
        <w:t xml:space="preserve">[15] Al oir estas almibaradas insinuaciones, Pepe Rey exhalo</w:t>
      </w:r>
      <w:r>
        <w:rPr>
          <w:color w:val="000000"/>
          <w:sz w:val="24"/>
          <w:szCs w:val="24"/>
        </w:rPr>
        <w:br/>
        <w:t xml:space="preserve">     un hondo suspiro y se entrego.  Entrego su cuerpo y su</w:t>
      </w:r>
      <w:r>
        <w:rPr>
          <w:color w:val="000000"/>
          <w:sz w:val="24"/>
          <w:szCs w:val="24"/>
        </w:rPr>
        <w:br/>
        <w:t xml:space="preserve">     alma a los sayones, que esgrimieron horribles hojas de papel</w:t>
      </w:r>
      <w:r>
        <w:rPr>
          <w:color w:val="000000"/>
          <w:sz w:val="24"/>
          <w:szCs w:val="24"/>
        </w:rPr>
        <w:br/>
        <w:t xml:space="preserve">     sellado, mientras la victima, elevando los ojos al cielo, decia</w:t>
      </w:r>
      <w:r>
        <w:rPr>
          <w:color w:val="000000"/>
          <w:sz w:val="24"/>
          <w:szCs w:val="24"/>
        </w:rPr>
        <w:br/>
        <w:t xml:space="preserve">     para si con cristiana mansedumbre: </w:t>
      </w:r>
    </w:p>
    <w:p>
      <w:pPr>
        <w:widowControl w:val="on"/>
        <w:pBdr/>
        <w:spacing w:before="240" w:after="240" w:line="240" w:lineRule="auto"/>
        <w:ind w:left="0" w:right="0"/>
        <w:jc w:val="left"/>
      </w:pPr>
      <w:r>
        <w:rPr>
          <w:color w:val="000000"/>
          <w:sz w:val="24"/>
          <w:szCs w:val="24"/>
        </w:rPr>
        <w:t xml:space="preserve">[20] —­Padre mio, ?por que me has abandonado?</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=Aqui fue Troya=</w:t>
      </w:r>
    </w:p>
    <w:p>
      <w:pPr>
        <w:widowControl w:val="on"/>
        <w:pBdr/>
        <w:spacing w:before="240" w:after="240" w:line="240" w:lineRule="auto"/>
        <w:ind w:left="0" w:right="0"/>
        <w:jc w:val="left"/>
      </w:pPr>
      <w:r>
        <w:rPr>
          <w:color w:val="000000"/>
          <w:sz w:val="24"/>
          <w:szCs w:val="24"/>
        </w:rPr>
        <w:t xml:space="preserve">Amor, amistad, aire sano para la respiracion moral, luz</w:t>
      </w:r>
      <w:r>
        <w:rPr>
          <w:color w:val="000000"/>
          <w:sz w:val="24"/>
          <w:szCs w:val="24"/>
        </w:rPr>
        <w:br/>
        <w:t xml:space="preserve">para el alma, simpatia, facil comercio de ideas y de sensaciones</w:t>
      </w:r>
      <w:r>
        <w:rPr>
          <w:color w:val="000000"/>
          <w:sz w:val="24"/>
          <w:szCs w:val="24"/>
        </w:rPr>
        <w:br/>
        <w:t xml:space="preserve">era lo que Pepe Rey necesitaba de una manera</w:t>
      </w:r>
      <w:r>
        <w:rPr>
          <w:color w:val="000000"/>
          <w:sz w:val="24"/>
          <w:szCs w:val="24"/>
        </w:rPr>
        <w:br/>
        <w:t xml:space="preserve">imperiosa.  No teniendolo, aumentaban las sombras que</w:t>
      </w:r>
      <w:r>
        <w:rPr>
          <w:color w:val="000000"/>
          <w:sz w:val="24"/>
          <w:szCs w:val="24"/>
        </w:rPr>
        <w:br/>
        <w:t xml:space="preserve">[25] envolvian su espiritu, y la lobreguez interior daba a su trato</w:t>
      </w:r>
      <w:r>
        <w:rPr>
          <w:color w:val="000000"/>
          <w:sz w:val="24"/>
          <w:szCs w:val="24"/>
        </w:rPr>
        <w:br/>
        <w:t xml:space="preserve">displicencia y amargura.  Al dia siguiente de las escenas</w:t>
      </w:r>
      <w:r>
        <w:rPr>
          <w:color w:val="000000"/>
          <w:sz w:val="24"/>
          <w:szCs w:val="24"/>
        </w:rPr>
        <w:br/>
        <w:t xml:space="preserve">referidas en el capitulo anterior, mortificole mas que nada</w:t>
      </w:r>
      <w:r>
        <w:rPr>
          <w:color w:val="000000"/>
          <w:sz w:val="24"/>
          <w:szCs w:val="24"/>
        </w:rPr>
        <w:br/>
        <w:t xml:space="preserve">el ya demasiado largo y misterioso encierro de su prima,</w:t>
      </w:r>
      <w:r>
        <w:rPr>
          <w:color w:val="000000"/>
          <w:sz w:val="24"/>
          <w:szCs w:val="24"/>
        </w:rPr>
        <w:br/>
        <w:t xml:space="preserve">motivado, al parecer, primero por una enfermedad sin importancia,</w:t>
      </w:r>
      <w:r>
        <w:rPr>
          <w:color w:val="000000"/>
          <w:sz w:val="24"/>
          <w:szCs w:val="24"/>
        </w:rPr>
        <w:br/>
        <w:t xml:space="preserve">despues por caprichos y nerviosidades de dificil 84</w:t>
      </w:r>
      <w:r>
        <w:rPr>
          <w:color w:val="000000"/>
          <w:sz w:val="24"/>
          <w:szCs w:val="24"/>
        </w:rPr>
        <w:br/>
        <w:t xml:space="preserve">explicacion.</w:t>
      </w:r>
    </w:p>
    <w:p>
      <w:pPr>
        <w:widowControl w:val="on"/>
        <w:pBdr/>
        <w:spacing w:before="240" w:after="240" w:line="240" w:lineRule="auto"/>
        <w:ind w:left="0" w:right="0"/>
        <w:jc w:val="left"/>
      </w:pPr>
      <w:r>
        <w:rPr>
          <w:color w:val="000000"/>
          <w:sz w:val="24"/>
          <w:szCs w:val="24"/>
        </w:rPr>
        <w:t xml:space="preserve">     Rey extranaba conducta tan contraria a la idea que habia</w:t>
      </w:r>
      <w:r>
        <w:rPr>
          <w:color w:val="000000"/>
          <w:sz w:val="24"/>
          <w:szCs w:val="24"/>
        </w:rPr>
        <w:br/>
        <w:t xml:space="preserve">     formado de Rosarito.  Habian transcurrido cuatro dias sin</w:t>
      </w:r>
      <w:r>
        <w:rPr>
          <w:color w:val="000000"/>
          <w:sz w:val="24"/>
          <w:szCs w:val="24"/>
        </w:rPr>
        <w:br/>
        <w:t xml:space="preserve">[5] verla, no ciertamente porque a el le faltasen deseos de estar</w:t>
      </w:r>
      <w:r>
        <w:rPr>
          <w:color w:val="000000"/>
          <w:sz w:val="24"/>
          <w:szCs w:val="24"/>
        </w:rPr>
        <w:br/>
        <w:t xml:space="preserve">     a su lado; y tal situacion comenzaba a ser desairada y</w:t>
      </w:r>
      <w:r>
        <w:rPr>
          <w:color w:val="000000"/>
          <w:sz w:val="24"/>
          <w:szCs w:val="24"/>
        </w:rPr>
        <w:br/>
        <w:t xml:space="preserve">     ridicula, si con un acto de firme iniciativa no ponia remedio</w:t>
      </w:r>
      <w:r>
        <w:rPr>
          <w:color w:val="000000"/>
          <w:sz w:val="24"/>
          <w:szCs w:val="24"/>
        </w:rPr>
        <w:br/>
        <w:t xml:space="preserve">     en ello.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—?Tampoco hoy vere a mi prima?—­pregunto de mal [10] talante a su tia, cuando concluyeron de comer.</w:t>
      </w:r>
    </w:p>
    <w:p>
      <w:pPr>
        <w:widowControl w:val="on"/>
        <w:pBdr/>
        <w:spacing w:before="240" w:after="240" w:line="240" w:lineRule="auto"/>
        <w:ind w:left="0" w:right="0"/>
        <w:jc w:val="left"/>
      </w:pPr>
      <w:r>
        <w:rPr>
          <w:color w:val="000000"/>
          <w:sz w:val="24"/>
          <w:szCs w:val="24"/>
        </w:rPr>
        <w:t xml:space="preserve">     —­Tampoco. iSabe Dios cuanto lo siento!...  Bastante</w:t>
      </w:r>
      <w:r>
        <w:rPr>
          <w:color w:val="000000"/>
          <w:sz w:val="24"/>
          <w:szCs w:val="24"/>
        </w:rPr>
        <w:br/>
        <w:t xml:space="preserve">     le he predicado hoy.  A la tarde veremos....</w:t>
      </w:r>
    </w:p>
    <w:p>
      <w:pPr>
        <w:widowControl w:val="on"/>
        <w:pBdr/>
        <w:spacing w:before="240" w:after="240" w:line="240" w:lineRule="auto"/>
        <w:ind w:left="0" w:right="0"/>
        <w:jc w:val="left"/>
      </w:pPr>
      <w:r>
        <w:rPr>
          <w:color w:val="000000"/>
          <w:sz w:val="24"/>
          <w:szCs w:val="24"/>
        </w:rPr>
        <w:t xml:space="preserve">     La sospecha de que en tan injustificado encierro su</w:t>
      </w:r>
      <w:r>
        <w:rPr>
          <w:color w:val="000000"/>
          <w:sz w:val="24"/>
          <w:szCs w:val="24"/>
        </w:rPr>
        <w:br/>
        <w:t xml:space="preserve">     adorable prima era mas bien victima sin defensa que autora</w:t>
      </w:r>
      <w:r>
        <w:rPr>
          <w:color w:val="000000"/>
          <w:sz w:val="24"/>
          <w:szCs w:val="24"/>
        </w:rPr>
        <w:br/>
        <w:t xml:space="preserve">[15] resuelta con actividad propia e iniciativa, le indujo a contenerse</w:t>
      </w:r>
      <w:r>
        <w:rPr>
          <w:color w:val="000000"/>
          <w:sz w:val="24"/>
          <w:szCs w:val="24"/>
        </w:rPr>
        <w:br/>
        <w:t xml:space="preserve">     y esperar.  Sin esta sospecha, hubiera partido aquel</w:t>
      </w:r>
      <w:r>
        <w:rPr>
          <w:color w:val="000000"/>
          <w:sz w:val="24"/>
          <w:szCs w:val="24"/>
        </w:rPr>
        <w:br/>
        <w:t xml:space="preserve">     mismo dia.  No tenia duda alguna de ser amado por Rosario,</w:t>
      </w:r>
      <w:r>
        <w:rPr>
          <w:color w:val="000000"/>
          <w:sz w:val="24"/>
          <w:szCs w:val="24"/>
        </w:rPr>
        <w:br/>
        <w:t xml:space="preserve">     mas era evidente que una presion desconocida actuaba</w:t>
      </w:r>
      <w:r>
        <w:rPr>
          <w:color w:val="000000"/>
          <w:sz w:val="24"/>
          <w:szCs w:val="24"/>
        </w:rPr>
        <w:br/>
        <w:t xml:space="preserve">     entre los dos para separarlos, y parecia propio de varon</w:t>
      </w:r>
      <w:r>
        <w:rPr>
          <w:color w:val="000000"/>
          <w:sz w:val="24"/>
          <w:szCs w:val="24"/>
        </w:rPr>
        <w:br/>
        <w:t xml:space="preserve">[20] honrado averiguar de quien procedia aquella fuerza maligna,</w:t>
      </w:r>
      <w:r>
        <w:rPr>
          <w:color w:val="000000"/>
          <w:sz w:val="24"/>
          <w:szCs w:val="24"/>
        </w:rPr>
        <w:br/>
        <w:t xml:space="preserve">     y contrarrestarla hasta donde alcanzara la voluntad humana.</w:t>
      </w:r>
    </w:p>
    <w:p>
      <w:pPr>
        <w:widowControl w:val="on"/>
        <w:pBdr/>
        <w:spacing w:before="240" w:after="240" w:line="240" w:lineRule="auto"/>
        <w:ind w:left="0" w:right="0"/>
        <w:jc w:val="left"/>
      </w:pPr>
      <w:r>
        <w:rPr>
          <w:color w:val="000000"/>
          <w:sz w:val="24"/>
          <w:szCs w:val="24"/>
        </w:rPr>
        <w:t xml:space="preserve">     —­Espero que la obstinacion de Rosario no durara mucho—­dijo</w:t>
      </w:r>
      <w:r>
        <w:rPr>
          <w:color w:val="000000"/>
          <w:sz w:val="24"/>
          <w:szCs w:val="24"/>
        </w:rPr>
        <w:br/>
        <w:t xml:space="preserve">     a dona Perfecta disimulando sus verdaderos sentimientos.</w:t>
      </w:r>
    </w:p>
    <w:p>
      <w:pPr>
        <w:widowControl w:val="on"/>
        <w:pBdr/>
        <w:spacing w:before="240" w:after="240" w:line="240" w:lineRule="auto"/>
        <w:ind w:left="0" w:right="0"/>
        <w:jc w:val="left"/>
      </w:pPr>
      <w:r>
        <w:rPr>
          <w:color w:val="000000"/>
          <w:sz w:val="24"/>
          <w:szCs w:val="24"/>
        </w:rPr>
        <w:t xml:space="preserve">[25] Aquel dia tuvo una carta de su padre, en la cual este se</w:t>
      </w:r>
      <w:r>
        <w:rPr>
          <w:color w:val="000000"/>
          <w:sz w:val="24"/>
          <w:szCs w:val="24"/>
        </w:rPr>
        <w:br/>
        <w:t xml:space="preserve">     quejaba de no haber recibido ninguna de Orbajosa, circunstancia</w:t>
      </w:r>
      <w:r>
        <w:rPr>
          <w:color w:val="000000"/>
          <w:sz w:val="24"/>
          <w:szCs w:val="24"/>
        </w:rPr>
        <w:br/>
        <w:t xml:space="preserve">     que aumento las inquietudes del ingeniero, confundiendole</w:t>
      </w:r>
      <w:r>
        <w:rPr>
          <w:color w:val="000000"/>
          <w:sz w:val="24"/>
          <w:szCs w:val="24"/>
        </w:rPr>
        <w:br/>
        <w:t xml:space="preserve">     mas.  Por ultimo, despues de vagar largo rato solo</w:t>
      </w:r>
      <w:r>
        <w:rPr>
          <w:color w:val="000000"/>
          <w:sz w:val="24"/>
          <w:szCs w:val="24"/>
        </w:rPr>
        <w:br/>
        <w:t xml:space="preserve">     por la huerta de la casa, salio y fue al Casino.  Entro en el,</w:t>
      </w:r>
      <w:r>
        <w:rPr>
          <w:color w:val="000000"/>
          <w:sz w:val="24"/>
          <w:szCs w:val="24"/>
        </w:rPr>
        <w:br/>
        <w:t xml:space="preserve">[30] como un desesperado que se arroja al mar.</w:t>
      </w:r>
    </w:p>
    <w:p>
      <w:pPr>
        <w:widowControl w:val="on"/>
        <w:pBdr/>
        <w:spacing w:before="240" w:after="240" w:line="240" w:lineRule="auto"/>
        <w:ind w:left="0" w:right="0"/>
        <w:jc w:val="left"/>
      </w:pPr>
      <w:r>
        <w:rPr>
          <w:color w:val="000000"/>
          <w:sz w:val="24"/>
          <w:szCs w:val="24"/>
        </w:rPr>
        <w:t xml:space="preserve">     Encontro en las principales salas a varias personas que</w:t>
      </w:r>
      <w:r>
        <w:rPr>
          <w:color w:val="000000"/>
          <w:sz w:val="24"/>
          <w:szCs w:val="24"/>
        </w:rPr>
        <w:br/>
        <w:t xml:space="preserve">     charlaban y discutian.  En un grupo desentranaban con</w:t>
      </w:r>
      <w:r>
        <w:rPr>
          <w:color w:val="000000"/>
          <w:sz w:val="24"/>
          <w:szCs w:val="24"/>
        </w:rPr>
        <w:br/>
        <w:t xml:space="preserve">     logica sutil dificiles problemas de toros; en otro disertaban</w:t>
      </w:r>
      <w:r>
        <w:rPr>
          <w:color w:val="000000"/>
          <w:sz w:val="24"/>
          <w:szCs w:val="24"/>
        </w:rPr>
        <w:br/>
        <w:t xml:space="preserve">     sobre cuales eran los mejores burros entre las castas de</w:t>
      </w:r>
      <w:r>
        <w:rPr>
          <w:color w:val="000000"/>
          <w:sz w:val="24"/>
          <w:szCs w:val="24"/>
        </w:rPr>
        <w:br/>
        <w:t xml:space="preserve">     Orbajosa y Villahorrenda.  Hastiado hasta lo sumo, Pepe 85</w:t>
      </w:r>
      <w:r>
        <w:rPr>
          <w:color w:val="000000"/>
          <w:sz w:val="24"/>
          <w:szCs w:val="24"/>
        </w:rPr>
        <w:br/>
        <w:t xml:space="preserve">     Rey abandono estos debates y se dirigio a la sala de periodicos,</w:t>
      </w:r>
      <w:r>
        <w:rPr>
          <w:color w:val="000000"/>
          <w:sz w:val="24"/>
          <w:szCs w:val="24"/>
        </w:rPr>
        <w:br/>
        <w:t xml:space="preserve">     donde hojeo varias revistas sin encontrar deleite en</w:t>
      </w:r>
      <w:r>
        <w:rPr>
          <w:color w:val="000000"/>
          <w:sz w:val="24"/>
          <w:szCs w:val="24"/>
        </w:rPr>
        <w:br/>
        <w:t xml:space="preserve">     la lectura; y poco despues, pasando de sala en sala, fue a</w:t>
      </w:r>
      <w:r>
        <w:rPr>
          <w:color w:val="000000"/>
          <w:sz w:val="24"/>
          <w:szCs w:val="24"/>
        </w:rPr>
        <w:br/>
        <w:t xml:space="preserve">[5] parar sin saber como a la del juego.  Cerca de dos horas</w:t>
      </w:r>
      <w:r>
        <w:rPr>
          <w:color w:val="000000"/>
          <w:sz w:val="24"/>
          <w:szCs w:val="24"/>
        </w:rPr>
        <w:br/>
        <w:t xml:space="preserve">     estuvo en las garras del horrible demonio amarillo, cuyos</w:t>
      </w:r>
      <w:r>
        <w:rPr>
          <w:color w:val="000000"/>
          <w:sz w:val="24"/>
          <w:szCs w:val="24"/>
        </w:rPr>
        <w:br/>
        <w:t xml:space="preserve">     resplandecientes ojos de oro producen tormento y fascinacion. </w:t>
      </w:r>
      <w:r>
        <w:rPr>
          <w:color w:val="000000"/>
          <w:sz w:val="24"/>
          <w:szCs w:val="24"/>
        </w:rPr>
        <w:br/>
        <w:t xml:space="preserve">     Ni aun las emociones del juego alteraron el sombrio</w:t>
      </w:r>
      <w:r>
        <w:rPr>
          <w:color w:val="000000"/>
          <w:sz w:val="24"/>
          <w:szCs w:val="24"/>
        </w:rPr>
        <w:br/>
        <w:t xml:space="preserve">     estado de su alma, y el tedio que antes le empujara hacia</w:t>
      </w:r>
      <w:r>
        <w:rPr>
          <w:color w:val="000000"/>
          <w:sz w:val="24"/>
          <w:szCs w:val="24"/>
        </w:rPr>
        <w:br/>
        <w:t xml:space="preserve">[10] el verde tapete, apartole tambien de el.  Huyendo del</w:t>
      </w:r>
      <w:r>
        <w:rPr>
          <w:color w:val="000000"/>
          <w:sz w:val="24"/>
          <w:szCs w:val="24"/>
        </w:rPr>
        <w:br/>
        <w:t xml:space="preserve">     bullicio, dio con su cuerpo en una estancia destinada a tertulia,</w:t>
      </w:r>
      <w:r>
        <w:rPr>
          <w:color w:val="000000"/>
          <w:sz w:val="24"/>
          <w:szCs w:val="24"/>
        </w:rPr>
        <w:br/>
        <w:t xml:space="preserve">     en la cual a la sazon no habia alma viviente, y con</w:t>
      </w:r>
      <w:r>
        <w:rPr>
          <w:color w:val="000000"/>
          <w:sz w:val="24"/>
          <w:szCs w:val="24"/>
        </w:rPr>
        <w:br/>
        <w:t xml:space="preserve">     indolencia se sento junto a la ventana de ella, mirando</w:t>
      </w:r>
      <w:r>
        <w:rPr>
          <w:color w:val="000000"/>
          <w:sz w:val="24"/>
          <w:szCs w:val="24"/>
        </w:rPr>
        <w:br/>
        <w:t xml:space="preserve">     a la calle.</w:t>
      </w:r>
    </w:p>
    <w:p>
      <w:pPr>
        <w:widowControl w:val="on"/>
        <w:pBdr/>
        <w:spacing w:before="240" w:after="240" w:line="240" w:lineRule="auto"/>
        <w:ind w:left="0" w:right="0"/>
        <w:jc w:val="left"/>
      </w:pPr>
      <w:r>
        <w:rPr>
          <w:color w:val="000000"/>
          <w:sz w:val="24"/>
          <w:szCs w:val="24"/>
        </w:rPr>
        <w:t xml:space="preserve">[15] Era esta angostisima y con mas angulos y recodos que</w:t>
      </w:r>
      <w:r>
        <w:rPr>
          <w:color w:val="000000"/>
          <w:sz w:val="24"/>
          <w:szCs w:val="24"/>
        </w:rPr>
        <w:br/>
        <w:t xml:space="preserve">     casas, sombreada toda por la pavorosa catedral, que al</w:t>
      </w:r>
      <w:r>
        <w:rPr>
          <w:color w:val="000000"/>
          <w:sz w:val="24"/>
          <w:szCs w:val="24"/>
        </w:rPr>
        <w:br/>
        <w:t xml:space="preserve">     extremo alzaba su negro muro carcomido.  Pepe Rey miro</w:t>
      </w:r>
      <w:r>
        <w:rPr>
          <w:color w:val="000000"/>
          <w:sz w:val="24"/>
          <w:szCs w:val="24"/>
        </w:rPr>
        <w:br/>
        <w:t xml:space="preserve">     a todos lados, arriba y abajo, y observo un placido silencio</w:t>
      </w:r>
      <w:r>
        <w:rPr>
          <w:color w:val="000000"/>
          <w:sz w:val="24"/>
          <w:szCs w:val="24"/>
        </w:rPr>
        <w:br/>
        <w:t xml:space="preserve">     de sepulcro:  ni un paso, ni una voz, ni una mirada.  De</w:t>
      </w:r>
      <w:r>
        <w:rPr>
          <w:color w:val="000000"/>
          <w:sz w:val="24"/>
          <w:szCs w:val="24"/>
        </w:rPr>
        <w:br/>
        <w:t xml:space="preserve">[20] pronto hirieron su oido rumores extranos, como cuchicheo</w:t>
      </w:r>
      <w:r>
        <w:rPr>
          <w:color w:val="000000"/>
          <w:sz w:val="24"/>
          <w:szCs w:val="24"/>
        </w:rPr>
        <w:br/>
        <w:t xml:space="preserve">     de femeniles labios, y despues el chirrido de cortinajes que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se corrian, algunas palabras, y por fin el tararear suave de</w:t>
      </w:r>
      <w:r>
        <w:rPr>
          <w:color w:val="000000"/>
          <w:sz w:val="24"/>
          <w:szCs w:val="24"/>
        </w:rPr>
        <w:br/>
        <w:t xml:space="preserve">     una cancion, el ladrido de un falderillo, y otras senales de</w:t>
      </w:r>
      <w:r>
        <w:rPr>
          <w:color w:val="000000"/>
          <w:sz w:val="24"/>
          <w:szCs w:val="24"/>
        </w:rPr>
        <w:br/>
        <w:t xml:space="preserve">     existencia social que parecian muy singulares en tal sitio.</w:t>
      </w:r>
      <w:r>
        <w:rPr>
          <w:color w:val="000000"/>
          <w:sz w:val="24"/>
          <w:szCs w:val="24"/>
        </w:rPr>
        <w:br/>
        <w:t xml:space="preserve">[25] Observando bien, Pepe Rey vio que tales rumores procedian</w:t>
      </w:r>
      <w:r>
        <w:rPr>
          <w:color w:val="000000"/>
          <w:sz w:val="24"/>
          <w:szCs w:val="24"/>
        </w:rPr>
        <w:br/>
        <w:t xml:space="preserve">     de un enorme balcon con celosias, que frente por frente</w:t>
      </w:r>
      <w:r>
        <w:rPr>
          <w:color w:val="000000"/>
          <w:sz w:val="24"/>
          <w:szCs w:val="24"/>
        </w:rPr>
        <w:br/>
        <w:t xml:space="preserve">     a la ventana mostraba su corpulenta fabrica.  No habia</w:t>
      </w:r>
      <w:r>
        <w:rPr>
          <w:color w:val="000000"/>
          <w:sz w:val="24"/>
          <w:szCs w:val="24"/>
        </w:rPr>
        <w:br/>
        <w:t xml:space="preserve">     concluido sus observaciones, cuando un socio del Casino</w:t>
      </w:r>
      <w:r>
        <w:rPr>
          <w:color w:val="000000"/>
          <w:sz w:val="24"/>
          <w:szCs w:val="24"/>
        </w:rPr>
        <w:br/>
        <w:t xml:space="preserve">     aparecio de subito a su lado, y riendo le interpelo de este</w:t>
      </w:r>
      <w:r>
        <w:rPr>
          <w:color w:val="000000"/>
          <w:sz w:val="24"/>
          <w:szCs w:val="24"/>
        </w:rPr>
        <w:br/>
        <w:t xml:space="preserve">[30] modo: 
</w:t>
      </w:r>
    </w:p>
    <w:p>
      <w:pPr>
        <w:widowControl w:val="on"/>
        <w:pBdr/>
        <w:spacing w:before="240" w:after="240" w:line="240" w:lineRule="auto"/>
        <w:ind w:left="0" w:right="0"/>
        <w:jc w:val="left"/>
      </w:pPr>
      <w:r>
        <w:rPr>
          <w:color w:val="000000"/>
          <w:sz w:val="24"/>
          <w:szCs w:val="24"/>
        </w:rPr>
        <w:t xml:space="preserve">     —­iAh!  Sr.  D. Pepe, ipicaron! ?se ha encerrado usted</w:t>
      </w:r>
      <w:r>
        <w:rPr>
          <w:color w:val="000000"/>
          <w:sz w:val="24"/>
          <w:szCs w:val="24"/>
        </w:rPr>
        <w:br/>
        <w:t xml:space="preserve">     aqui para hacer cocos a las ninas?</w:t>
      </w:r>
    </w:p>
    <w:p>
      <w:pPr>
        <w:widowControl w:val="on"/>
        <w:pBdr/>
        <w:spacing w:before="240" w:after="240" w:line="240" w:lineRule="auto"/>
        <w:ind w:left="0" w:right="0"/>
        <w:jc w:val="left"/>
      </w:pPr>
      <w:r>
        <w:rPr>
          <w:color w:val="000000"/>
          <w:sz w:val="24"/>
          <w:szCs w:val="24"/>
        </w:rPr>
        <w:t xml:space="preserve">     El que esto decia era D. Juan Tafetan, un sujeto amabilisimo,</w:t>
      </w:r>
      <w:r>
        <w:rPr>
          <w:color w:val="000000"/>
          <w:sz w:val="24"/>
          <w:szCs w:val="24"/>
        </w:rPr>
        <w:br/>
        <w:t xml:space="preserve">     y de los pocos que habian manifestado a Rey en el</w:t>
      </w:r>
      <w:r>
        <w:rPr>
          <w:color w:val="000000"/>
          <w:sz w:val="24"/>
          <w:szCs w:val="24"/>
        </w:rPr>
        <w:br/>
        <w:t xml:space="preserve">     Casino cordial amistad y verdadera admiracion.  Con su 86</w:t>
      </w:r>
      <w:r>
        <w:rPr>
          <w:color w:val="000000"/>
          <w:sz w:val="24"/>
          <w:szCs w:val="24"/>
        </w:rPr>
        <w:br/>
        <w:t xml:space="preserve">     carilla bermellonada, su bigotejo tenido de negro, sus</w:t>
      </w:r>
      <w:r>
        <w:rPr>
          <w:color w:val="000000"/>
          <w:sz w:val="24"/>
          <w:szCs w:val="24"/>
        </w:rPr>
        <w:br/>
        <w:t xml:space="preserve">     ojuelos vivarachos, su estatura mezquina, su pelo con gran</w:t>
      </w:r>
      <w:r>
        <w:rPr>
          <w:color w:val="000000"/>
          <w:sz w:val="24"/>
          <w:szCs w:val="24"/>
        </w:rPr>
        <w:br/>
        <w:t xml:space="preserve">     estudio peinado para ocultar la calvicie, D. Juan Tafetan</w:t>
      </w:r>
      <w:r>
        <w:rPr>
          <w:color w:val="000000"/>
          <w:sz w:val="24"/>
          <w:szCs w:val="24"/>
        </w:rPr>
        <w:br/>
        <w:t xml:space="preserve">[5] presentaba una figura bastante diferente de la de Antinoo;</w:t>
      </w:r>
      <w:r>
        <w:rPr>
          <w:color w:val="000000"/>
          <w:sz w:val="24"/>
          <w:szCs w:val="24"/>
        </w:rPr>
        <w:br/>
        <w:t xml:space="preserve">     pero era muy simpatico, tenia mucho gracejo y felicisimo</w:t>
      </w:r>
      <w:r>
        <w:rPr>
          <w:color w:val="000000"/>
          <w:sz w:val="24"/>
          <w:szCs w:val="24"/>
        </w:rPr>
        <w:br/>
        <w:t xml:space="preserve">     ingenio para contar aventuras graciosas.  Reia mucho, y</w:t>
      </w:r>
      <w:r>
        <w:rPr>
          <w:color w:val="000000"/>
          <w:sz w:val="24"/>
          <w:szCs w:val="24"/>
        </w:rPr>
        <w:br/>
        <w:t xml:space="preserve">     al hacerlo, su cara se cubria toda, desde la frente a la barba,</w:t>
      </w:r>
      <w:r>
        <w:rPr>
          <w:color w:val="000000"/>
          <w:sz w:val="24"/>
          <w:szCs w:val="24"/>
        </w:rPr>
        <w:br/>
        <w:t xml:space="preserve">     de grotescas arrugas.  A pesar de estas cualidades y del</w:t>
      </w:r>
      <w:r>
        <w:rPr>
          <w:color w:val="000000"/>
          <w:sz w:val="24"/>
          <w:szCs w:val="24"/>
        </w:rPr>
        <w:br/>
        <w:t xml:space="preserve">[10] aplauso que debia estimular su disposicion a las picantes</w:t>
      </w:r>
      <w:r>
        <w:rPr>
          <w:color w:val="000000"/>
          <w:sz w:val="24"/>
          <w:szCs w:val="24"/>
        </w:rPr>
        <w:br/>
        <w:t xml:space="preserve">     burlas, no era maldiciente.  Querianle todos, y Pepe Rey</w:t>
      </w:r>
      <w:r>
        <w:rPr>
          <w:color w:val="000000"/>
          <w:sz w:val="24"/>
          <w:szCs w:val="24"/>
        </w:rPr>
        <w:br/>
        <w:t xml:space="preserve">     pasaba con el ratos agradables.  El pobre Tafetan, empleado</w:t>
      </w:r>
      <w:r>
        <w:rPr>
          <w:color w:val="000000"/>
          <w:sz w:val="24"/>
          <w:szCs w:val="24"/>
        </w:rPr>
        <w:br/>
        <w:t xml:space="preserve">     antano en la Administracion civil de la capital de la provincia,</w:t>
      </w:r>
      <w:r>
        <w:rPr>
          <w:color w:val="000000"/>
          <w:sz w:val="24"/>
          <w:szCs w:val="24"/>
        </w:rPr>
        <w:br/>
        <w:t xml:space="preserve">     vivia modestamente de su sueldo en la Secretaria</w:t>
      </w:r>
      <w:r>
        <w:rPr>
          <w:color w:val="000000"/>
          <w:sz w:val="24"/>
          <w:szCs w:val="24"/>
        </w:rPr>
        <w:br/>
        <w:t xml:space="preserve">[15] de Beneficencia, y completaba su pasar tocando gallardamente</w:t>
      </w:r>
      <w:r>
        <w:rPr>
          <w:color w:val="000000"/>
          <w:sz w:val="24"/>
          <w:szCs w:val="24"/>
        </w:rPr>
        <w:br/>
        <w:t xml:space="preserve">     el clarinete en las procesiones, en las solemnidades</w:t>
      </w:r>
      <w:r>
        <w:rPr>
          <w:color w:val="000000"/>
          <w:sz w:val="24"/>
          <w:szCs w:val="24"/>
        </w:rPr>
        <w:br/>
        <w:t xml:space="preserve">     de la catedral y en el teatro, cuando alguna trailla de</w:t>
      </w:r>
      <w:r>
        <w:rPr>
          <w:color w:val="000000"/>
          <w:sz w:val="24"/>
          <w:szCs w:val="24"/>
        </w:rPr>
        <w:br/>
        <w:t xml:space="preserve">     desesperados comicos aparecia por aquellos paises con el alevoso</w:t>
      </w:r>
      <w:r>
        <w:rPr>
          <w:color w:val="000000"/>
          <w:sz w:val="24"/>
          <w:szCs w:val="24"/>
        </w:rPr>
        <w:br/>
        <w:t xml:space="preserve">     proposito de dar funciones en Orbajosa.</w:t>
      </w:r>
    </w:p>
    <w:p>
      <w:pPr>
        <w:widowControl w:val="on"/>
        <w:pBdr/>
        <w:spacing w:before="240" w:after="240" w:line="240" w:lineRule="auto"/>
        <w:ind w:left="0" w:right="0"/>
        <w:jc w:val="left"/>
      </w:pPr>
      <w:r>
        <w:rPr>
          <w:color w:val="000000"/>
          <w:sz w:val="24"/>
          <w:szCs w:val="24"/>
        </w:rPr>
        <w:t xml:space="preserve">[20] Pero lo mas singular en D. Juan Tafetan era su aficion</w:t>
      </w:r>
      <w:r>
        <w:rPr>
          <w:color w:val="000000"/>
          <w:sz w:val="24"/>
          <w:szCs w:val="24"/>
        </w:rPr>
        <w:br/>
        <w:t xml:space="preserve">     a las muchachas guapas.  El mismo, cuando no ocultaba su</w:t>
      </w:r>
      <w:r>
        <w:rPr>
          <w:color w:val="000000"/>
          <w:sz w:val="24"/>
          <w:szCs w:val="24"/>
        </w:rPr>
        <w:br/>
        <w:t xml:space="preserve">     calvicie con seis pelos llenos de pomada, cuando no se tenia</w:t>
      </w:r>
      <w:r>
        <w:rPr>
          <w:color w:val="000000"/>
          <w:sz w:val="24"/>
          <w:szCs w:val="24"/>
        </w:rPr>
        <w:br/>
        <w:t xml:space="preserve">     el bigote, cuande andaba derechito y espigado por la poca</w:t>
      </w:r>
      <w:r>
        <w:rPr>
          <w:color w:val="000000"/>
          <w:sz w:val="24"/>
          <w:szCs w:val="24"/>
        </w:rPr>
        <w:br/>
        <w:t xml:space="preserve">     pesadumbre de los anos, habia sido un Tenorio formidable.</w:t>
      </w:r>
      <w:r>
        <w:rPr>
          <w:color w:val="000000"/>
          <w:sz w:val="24"/>
          <w:szCs w:val="24"/>
        </w:rPr>
        <w:br/>
        <w:t xml:space="preserve">[25] Oirle contar sus conquistas era cosa de morirse de risa,</w:t>
      </w:r>
      <w:r>
        <w:rPr>
          <w:color w:val="000000"/>
          <w:sz w:val="24"/>
          <w:szCs w:val="24"/>
        </w:rPr>
        <w:br/>
        <w:t xml:space="preserve">     porque hay Tenorios de Tenorios, y aquel fue de los mas</w:t>
      </w:r>
      <w:r>
        <w:rPr>
          <w:color w:val="000000"/>
          <w:sz w:val="24"/>
          <w:szCs w:val="24"/>
        </w:rPr>
        <w:br/>
        <w:t xml:space="preserve">     originales.</w:t>
      </w:r>
    </w:p>
    <w:p>
      <w:pPr>
        <w:widowControl w:val="on"/>
        <w:pBdr/>
        <w:spacing w:before="240" w:after="240" w:line="240" w:lineRule="auto"/>
        <w:ind w:left="0" w:right="0"/>
        <w:jc w:val="left"/>
      </w:pPr>
      <w:r>
        <w:rPr>
          <w:color w:val="000000"/>
          <w:sz w:val="24"/>
          <w:szCs w:val="24"/>
        </w:rPr>
        <w:t xml:space="preserve">     —?Que ninas?  Yo no veo ninas en ninguna parte—­repuso</w:t>
      </w:r>
      <w:r>
        <w:rPr>
          <w:color w:val="000000"/>
          <w:sz w:val="24"/>
          <w:szCs w:val="24"/>
        </w:rPr>
        <w:br/>
        <w:t xml:space="preserve">     Pepe Rey.</w:t>
      </w:r>
    </w:p>
    <w:p>
      <w:pPr>
        <w:widowControl w:val="on"/>
        <w:pBdr/>
        <w:spacing w:before="240" w:after="240" w:line="240" w:lineRule="auto"/>
        <w:ind w:left="0" w:right="0"/>
        <w:jc w:val="left"/>
      </w:pPr>
      <w:r>
        <w:rPr>
          <w:color w:val="000000"/>
          <w:sz w:val="24"/>
          <w:szCs w:val="24"/>
        </w:rPr>
        <w:t xml:space="preserve">[30] —­Hagase usted el anacoreta.</w:t>
      </w:r>
    </w:p>
    <w:p>
      <w:pPr>
        <w:widowControl w:val="on"/>
        <w:pBdr/>
        <w:spacing w:before="240" w:after="240" w:line="240" w:lineRule="auto"/>
        <w:ind w:left="0" w:right="0"/>
        <w:jc w:val="left"/>
      </w:pPr>
      <w:r>
        <w:rPr>
          <w:color w:val="000000"/>
          <w:sz w:val="24"/>
          <w:szCs w:val="24"/>
        </w:rPr>
        <w:t xml:space="preserve">     Una de las celosias del balcon se abrio, dejando ver un</w:t>
      </w:r>
      <w:r>
        <w:rPr>
          <w:color w:val="000000"/>
          <w:sz w:val="24"/>
          <w:szCs w:val="24"/>
        </w:rPr>
        <w:br/>
        <w:t xml:space="preserve">     rostro juvenil, encantador y risueno, que desaparecio al</w:t>
      </w:r>
      <w:r>
        <w:rPr>
          <w:color w:val="000000"/>
          <w:sz w:val="24"/>
          <w:szCs w:val="24"/>
        </w:rPr>
        <w:br/>
        <w:t xml:space="preserve">     instante como una luz apagada por el viento.</w:t>
      </w:r>
    </w:p>
    <w:p>
      <w:pPr>
        <w:widowControl w:val="on"/>
        <w:pBdr/>
        <w:spacing w:before="240" w:after="240" w:line="240" w:lineRule="auto"/>
        <w:ind w:left="0" w:right="0"/>
        <w:jc w:val="left"/>
      </w:pPr>
      <w:r>
        <w:rPr>
          <w:color w:val="000000"/>
          <w:sz w:val="24"/>
          <w:szCs w:val="24"/>
        </w:rPr>
        <w:t xml:space="preserve">     —­Ya, ya veo.</w:t>
      </w:r>
    </w:p>
    <w:p>
      <w:pPr>
        <w:widowControl w:val="on"/>
        <w:pBdr/>
        <w:spacing w:before="240" w:after="240" w:line="240" w:lineRule="auto"/>
        <w:ind w:left="0" w:right="0"/>
        <w:jc w:val="left"/>
      </w:pPr>
      <w:r>
        <w:rPr>
          <w:color w:val="000000"/>
          <w:sz w:val="24"/>
          <w:szCs w:val="24"/>
        </w:rPr>
        <w:t xml:space="preserve">     —?No las conoce usted? 87</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—­Por mi vida que no.</w:t>
      </w:r>
    </w:p>
    <w:p>
      <w:pPr>
        <w:widowControl w:val="on"/>
        <w:pBdr/>
        <w:spacing w:before="240" w:after="240" w:line="240" w:lineRule="auto"/>
        <w:ind w:left="0" w:right="0"/>
        <w:jc w:val="left"/>
      </w:pPr>
      <w:r>
        <w:rPr>
          <w:color w:val="000000"/>
          <w:sz w:val="24"/>
          <w:szCs w:val="24"/>
        </w:rPr>
        <w:t xml:space="preserve">     —­Son las Troyas, las ninas de Troya.  Pues no conoce</w:t>
      </w:r>
      <w:r>
        <w:rPr>
          <w:color w:val="000000"/>
          <w:sz w:val="24"/>
          <w:szCs w:val="24"/>
        </w:rPr>
        <w:br/>
        <w:t xml:space="preserve">     usted nada bueno...  Tres chicas preciosisimas, hijas de</w:t>
      </w:r>
      <w:r>
        <w:rPr>
          <w:color w:val="000000"/>
          <w:sz w:val="24"/>
          <w:szCs w:val="24"/>
        </w:rPr>
        <w:br/>
        <w:t xml:space="preserve">[5] un coronel de Estado Mayor de Plazas, que murio en las</w:t>
      </w:r>
      <w:r>
        <w:rPr>
          <w:color w:val="000000"/>
          <w:sz w:val="24"/>
          <w:szCs w:val="24"/>
        </w:rPr>
        <w:br/>
        <w:t xml:space="preserve">     calles de Madrid el 54.</w:t>
      </w:r>
    </w:p>
    <w:p>
      <w:pPr>
        <w:widowControl w:val="on"/>
        <w:pBdr/>
        <w:spacing w:before="240" w:after="240" w:line="240" w:lineRule="auto"/>
        <w:ind w:left="0" w:right="0"/>
        <w:jc w:val="left"/>
      </w:pPr>
      <w:r>
        <w:rPr>
          <w:color w:val="000000"/>
          <w:sz w:val="24"/>
          <w:szCs w:val="24"/>
        </w:rPr>
        <w:t xml:space="preserve">     La celosia se abrio de nuevo y comparecieron dos caras.</w:t>
      </w:r>
    </w:p>
    <w:p>
      <w:pPr>
        <w:widowControl w:val="on"/>
        <w:pBdr/>
        <w:spacing w:before="240" w:after="240" w:line="240" w:lineRule="auto"/>
        <w:ind w:left="0" w:right="0"/>
        <w:jc w:val="left"/>
      </w:pPr>
      <w:r>
        <w:rPr>
          <w:color w:val="000000"/>
          <w:sz w:val="24"/>
          <w:szCs w:val="24"/>
        </w:rPr>
        <w:t xml:space="preserve">     —­Se estan burlando de nosotros—­dijo Tafetan haciendo</w:t>
      </w:r>
      <w:r>
        <w:rPr>
          <w:color w:val="000000"/>
          <w:sz w:val="24"/>
          <w:szCs w:val="24"/>
        </w:rPr>
        <w:br/>
        <w:t xml:space="preserve">     una sena amistosa a las ninas.</w:t>
      </w:r>
    </w:p>
    <w:p>
      <w:pPr>
        <w:widowControl w:val="on"/>
        <w:pBdr/>
        <w:spacing w:before="240" w:after="240" w:line="240" w:lineRule="auto"/>
        <w:ind w:left="0" w:right="0"/>
        <w:jc w:val="left"/>
      </w:pPr>
      <w:r>
        <w:rPr>
          <w:color w:val="000000"/>
          <w:sz w:val="24"/>
          <w:szCs w:val="24"/>
        </w:rPr>
        <w:t xml:space="preserve">[10] —?Las conoce usted?</w:t>
      </w:r>
    </w:p>
    <w:p>
      <w:pPr>
        <w:widowControl w:val="on"/>
        <w:pBdr/>
        <w:spacing w:before="0" w:after="0" w:line="240" w:lineRule="auto"/>
        <w:ind w:left="0" w:right="0"/>
        <w:jc w:val="left"/>
      </w:pPr>
      <w:r>
        <w:rPr>
          <w:color w:val="000000"/>
          <w:sz w:val="24"/>
          <w:szCs w:val="24"/>
        </w:rPr>
        <w:t xml:space="preserve">—?Pues no las he de conocer?  Las pobres estan en la miseria.  Yo no se como viven.  Cuando murio D. Francisco Troya, se hizo una suscripcion para mantenerlas; pero esto duro poco.</w:t>
      </w:r>
    </w:p>
    <w:p>
      <w:pPr>
        <w:widowControl w:val="on"/>
        <w:pBdr/>
        <w:spacing w:before="240" w:after="240" w:line="240" w:lineRule="auto"/>
        <w:ind w:left="0" w:right="0"/>
        <w:jc w:val="left"/>
      </w:pPr>
      <w:r>
        <w:rPr>
          <w:color w:val="000000"/>
          <w:sz w:val="24"/>
          <w:szCs w:val="24"/>
        </w:rPr>
        <w:t xml:space="preserve">[15] —­iPobres muchachas!  Me figuro que no seran un</w:t>
      </w:r>
      <w:r>
        <w:rPr>
          <w:color w:val="000000"/>
          <w:sz w:val="24"/>
          <w:szCs w:val="24"/>
        </w:rPr>
        <w:br/>
        <w:t xml:space="preserve">     modelo de honradez....</w:t>
      </w:r>
    </w:p>
    <w:p>
      <w:pPr>
        <w:widowControl w:val="on"/>
        <w:pBdr/>
        <w:spacing w:before="240" w:after="240" w:line="240" w:lineRule="auto"/>
        <w:ind w:left="0" w:right="0"/>
        <w:jc w:val="left"/>
      </w:pPr>
      <w:r>
        <w:rPr>
          <w:color w:val="000000"/>
          <w:sz w:val="24"/>
          <w:szCs w:val="24"/>
        </w:rPr>
        <w:t xml:space="preserve">     —?Por que no?...  Yo no creo lo que en el pueblo se</w:t>
      </w:r>
      <w:r>
        <w:rPr>
          <w:color w:val="000000"/>
          <w:sz w:val="24"/>
          <w:szCs w:val="24"/>
        </w:rPr>
        <w:br/>
        <w:t xml:space="preserve">     dice de ellas.</w:t>
      </w:r>
    </w:p>
    <w:p>
      <w:pPr>
        <w:widowControl w:val="on"/>
        <w:pBdr/>
        <w:spacing w:before="240" w:after="240" w:line="240" w:lineRule="auto"/>
        <w:ind w:left="0" w:right="0"/>
        <w:jc w:val="left"/>
      </w:pPr>
      <w:r>
        <w:rPr>
          <w:color w:val="000000"/>
          <w:sz w:val="24"/>
          <w:szCs w:val="24"/>
        </w:rPr>
        <w:t xml:space="preserve">     Funciono de nuevo la celosia.</w:t>
      </w:r>
    </w:p>
    <w:p>
      <w:pPr>
        <w:widowControl w:val="on"/>
        <w:pBdr/>
        <w:spacing w:before="240" w:after="240" w:line="240" w:lineRule="auto"/>
        <w:ind w:left="0" w:right="0"/>
        <w:jc w:val="left"/>
      </w:pPr>
      <w:r>
        <w:rPr>
          <w:color w:val="000000"/>
          <w:sz w:val="24"/>
          <w:szCs w:val="24"/>
        </w:rPr>
        <w:t xml:space="preserve">[20] —­Buenas tardes, ninas—­grito D. Juan Tafetan dirigiendose</w:t>
      </w:r>
      <w:r>
        <w:rPr>
          <w:color w:val="000000"/>
          <w:sz w:val="24"/>
          <w:szCs w:val="24"/>
        </w:rPr>
        <w:br/>
        <w:t xml:space="preserve">     a las tres, que artisticamente agrupadas aparecieron.—­Este</w:t>
      </w:r>
      <w:r>
        <w:rPr>
          <w:color w:val="000000"/>
          <w:sz w:val="24"/>
          <w:szCs w:val="24"/>
        </w:rPr>
        <w:br/>
        <w:t xml:space="preserve">     caballero dice que lo bueno no debe esconderse, y</w:t>
      </w:r>
      <w:r>
        <w:rPr>
          <w:color w:val="000000"/>
          <w:sz w:val="24"/>
          <w:szCs w:val="24"/>
        </w:rPr>
        <w:br/>
        <w:t xml:space="preserve">     que abran ustedes toda la celosia.</w:t>
      </w:r>
    </w:p>
    <w:p>
      <w:pPr>
        <w:widowControl w:val="on"/>
        <w:pBdr/>
        <w:spacing w:before="240" w:after="240" w:line="240" w:lineRule="auto"/>
        <w:ind w:left="0" w:right="0"/>
        <w:jc w:val="left"/>
      </w:pPr>
      <w:r>
        <w:rPr>
          <w:color w:val="000000"/>
          <w:sz w:val="24"/>
          <w:szCs w:val="24"/>
        </w:rPr>
        <w:t xml:space="preserve">     Pero la celosia se cerro y alegre concierto de risas difundio</w:t>
      </w:r>
      <w:r>
        <w:rPr>
          <w:color w:val="000000"/>
          <w:sz w:val="24"/>
          <w:szCs w:val="24"/>
        </w:rPr>
        <w:br/>
        <w:t xml:space="preserve">[25] una extrana alegria por la triste calle.  Creeriase que</w:t>
      </w:r>
      <w:r>
        <w:rPr>
          <w:color w:val="000000"/>
          <w:sz w:val="24"/>
          <w:szCs w:val="24"/>
        </w:rPr>
        <w:br/>
        <w:t xml:space="preserve">     pasaba una bandada de pajaros.</w:t>
      </w:r>
    </w:p>
    <w:p>
      <w:pPr>
        <w:widowControl w:val="on"/>
        <w:pBdr/>
        <w:spacing w:before="240" w:after="240" w:line="240" w:lineRule="auto"/>
        <w:ind w:left="0" w:right="0"/>
        <w:jc w:val="left"/>
      </w:pPr>
      <w:r>
        <w:rPr>
          <w:color w:val="000000"/>
          <w:sz w:val="24"/>
          <w:szCs w:val="24"/>
        </w:rPr>
        <w:t xml:space="preserve">     —?Quiere usted que vayamos alla?—­dijo de subito</w:t>
      </w:r>
      <w:r>
        <w:rPr>
          <w:color w:val="000000"/>
          <w:sz w:val="24"/>
          <w:szCs w:val="24"/>
        </w:rPr>
        <w:br/>
        <w:t xml:space="preserve">     Tafetan.</w:t>
      </w:r>
    </w:p>
    <w:p>
      <w:pPr>
        <w:widowControl w:val="on"/>
        <w:pBdr/>
        <w:spacing w:before="240" w:after="240" w:line="240" w:lineRule="auto"/>
        <w:ind w:left="0" w:right="0"/>
        <w:jc w:val="left"/>
      </w:pPr>
      <w:r>
        <w:rPr>
          <w:color w:val="000000"/>
          <w:sz w:val="24"/>
          <w:szCs w:val="24"/>
        </w:rPr>
        <w:t xml:space="preserve">Sus ojos brillaban, y una sonrisa picaresca retozaba en [30] sus amoratados labios.</w:t>
      </w:r>
    </w:p>
    <w:p>
      <w:pPr>
        <w:widowControl w:val="on"/>
        <w:pBdr/>
        <w:spacing w:before="240" w:after="240" w:line="240" w:lineRule="auto"/>
        <w:ind w:left="0" w:right="0"/>
        <w:jc w:val="left"/>
      </w:pPr>
      <w:r>
        <w:rPr>
          <w:color w:val="000000"/>
          <w:sz w:val="24"/>
          <w:szCs w:val="24"/>
        </w:rPr>
        <w:t xml:space="preserve">     —?Pero que clase de gente es esa?</w:t>
      </w:r>
    </w:p>
    <w:p>
      <w:pPr>
        <w:widowControl w:val="on"/>
        <w:pBdr/>
        <w:spacing w:before="240" w:after="240" w:line="240" w:lineRule="auto"/>
        <w:ind w:left="0" w:right="0"/>
        <w:jc w:val="left"/>
      </w:pPr>
      <w:r>
        <w:rPr>
          <w:color w:val="000000"/>
          <w:sz w:val="24"/>
          <w:szCs w:val="24"/>
        </w:rPr>
        <w:t xml:space="preserve">     —­Ande usted, Sr. de Rey...  Las pobrecitas son honradas.</w:t>
      </w:r>
      <w:r>
        <w:rPr>
          <w:color w:val="000000"/>
          <w:sz w:val="24"/>
          <w:szCs w:val="24"/>
        </w:rPr>
        <w:br/>
        <w:t xml:space="preserve">     iBah!  Si se alimentan del aire como los camaleones. </w:t>
      </w:r>
      <w:r>
        <w:rPr>
          <w:color w:val="000000"/>
          <w:sz w:val="24"/>
          <w:szCs w:val="24"/>
        </w:rPr>
        <w:br/>
        <w:t xml:space="preserve">     Diga usted, el que no come, ?puede pecar?</w:t>
      </w:r>
    </w:p>
    <w:p>
      <w:pPr>
        <w:widowControl w:val="on"/>
        <w:pBdr/>
        <w:spacing w:before="240" w:after="240" w:line="240" w:lineRule="auto"/>
        <w:ind w:left="0" w:right="0"/>
        <w:jc w:val="left"/>
      </w:pPr>
      <w:r>
        <w:rPr>
          <w:color w:val="000000"/>
          <w:sz w:val="24"/>
          <w:szCs w:val="24"/>
        </w:rPr>
        <w:t xml:space="preserve">     Bastante virtuosas son las infelices.  Y si pecaran, limpiarian 88</w:t>
      </w:r>
      <w:r>
        <w:rPr>
          <w:color w:val="000000"/>
          <w:sz w:val="24"/>
          <w:szCs w:val="24"/>
        </w:rPr>
        <w:br/>
        <w:t xml:space="preserve">     su conciencia con el gran ayuno que hacen.</w:t>
      </w:r>
    </w:p>
    <w:p>
      <w:pPr>
        <w:widowControl w:val="on"/>
        <w:pBdr/>
        <w:spacing w:before="240" w:after="240" w:line="240" w:lineRule="auto"/>
        <w:ind w:left="0" w:right="0"/>
        <w:jc w:val="left"/>
      </w:pPr>
      <w:r>
        <w:rPr>
          <w:color w:val="000000"/>
          <w:sz w:val="24"/>
          <w:szCs w:val="24"/>
        </w:rPr>
        <w:t xml:space="preserve">     —­Pues vamos.</w:t>
      </w:r>
    </w:p>
    <w:p>
      <w:pPr>
        <w:widowControl w:val="on"/>
        <w:pBdr/>
        <w:spacing w:before="240" w:after="240" w:line="240" w:lineRule="auto"/>
        <w:ind w:left="0" w:right="0"/>
        <w:jc w:val="left"/>
      </w:pPr>
      <w:r>
        <w:rPr>
          <w:color w:val="000000"/>
          <w:sz w:val="24"/>
          <w:szCs w:val="24"/>
        </w:rPr>
        <w:t xml:space="preserve">     Un momento despues, D. Juan Tafetan y Pepe Rey</w:t>
      </w:r>
      <w:r>
        <w:rPr>
          <w:color w:val="000000"/>
          <w:sz w:val="24"/>
          <w:szCs w:val="24"/>
        </w:rPr>
        <w:br/>
        <w:t xml:space="preserve">[5] entraban en la sala.  El aspecto de la miseria, que con</w:t>
      </w:r>
      <w:r>
        <w:rPr>
          <w:color w:val="000000"/>
          <w:sz w:val="24"/>
          <w:szCs w:val="24"/>
        </w:rPr>
        <w:br/>
        <w:t xml:space="preserve">     horribles esfuerzos pugnaba por no serlo, afligio al joven. </w:t>
      </w:r>
      <w:r>
        <w:rPr>
          <w:color w:val="000000"/>
          <w:sz w:val="24"/>
          <w:szCs w:val="24"/>
        </w:rPr>
        <w:br/>
        <w:t xml:space="preserve">     Las tres muchachas eran muy lindas, principalmente las</w:t>
      </w:r>
      <w:r>
        <w:rPr>
          <w:color w:val="000000"/>
          <w:sz w:val="24"/>
          <w:szCs w:val="24"/>
        </w:rPr>
        <w:br/>
        <w:t xml:space="preserve">     dos mas pequenas, morenas, palidas, de negros ojos y sutil</w:t>
      </w:r>
      <w:r>
        <w:rPr>
          <w:color w:val="000000"/>
          <w:sz w:val="24"/>
          <w:szCs w:val="24"/>
        </w:rPr>
        <w:br/>
        <w:t xml:space="preserve">     talle.  Bien vestidas y bien calzadas, habrian parecido</w:t>
      </w:r>
      <w:r>
        <w:rPr>
          <w:color w:val="000000"/>
          <w:sz w:val="24"/>
          <w:szCs w:val="24"/>
        </w:rPr>
        <w:br/>
        <w:t xml:space="preserve">[10] retonos de duquesa en candidatura para entroncar con</w:t>
      </w:r>
      <w:r>
        <w:rPr>
          <w:color w:val="000000"/>
          <w:sz w:val="24"/>
          <w:szCs w:val="24"/>
        </w:rPr>
        <w:br/>
        <w:t xml:space="preserve">     principes.</w:t>
      </w:r>
    </w:p>
    <w:p>
      <w:pPr>
        <w:widowControl w:val="on"/>
        <w:pBdr/>
        <w:spacing w:before="240" w:after="240" w:line="240" w:lineRule="auto"/>
        <w:ind w:left="0" w:right="0"/>
        <w:jc w:val="left"/>
      </w:pPr>
      <w:r>
        <w:rPr>
          <w:color w:val="000000"/>
          <w:sz w:val="24"/>
          <w:szCs w:val="24"/>
        </w:rPr>
        <w:t xml:space="preserve">     Cuando la visita entro, las tres se quedaron muy cortadas;</w:t>
      </w:r>
      <w:r>
        <w:rPr>
          <w:color w:val="000000"/>
          <w:sz w:val="24"/>
          <w:szCs w:val="24"/>
        </w:rPr>
        <w:br/>
        <w:t xml:space="preserve">     pero bien pronto mostraron la indole de su genial frivolo y</w:t>
      </w:r>
      <w:r>
        <w:rPr>
          <w:color w:val="000000"/>
          <w:sz w:val="24"/>
          <w:szCs w:val="24"/>
        </w:rPr>
        <w:br/>
        <w:t xml:space="preserve">     alegre.  Vivian en la miseria, como los pajaros en la prision,</w:t>
      </w:r>
      <w:r>
        <w:rPr>
          <w:color w:val="000000"/>
          <w:sz w:val="24"/>
          <w:szCs w:val="24"/>
        </w:rPr>
        <w:br/>
        <w:t xml:space="preserve">[15] sin dejar de cantar tras los hierros lo mismo que en la</w:t>
      </w:r>
      <w:r>
        <w:rPr>
          <w:color w:val="000000"/>
          <w:sz w:val="24"/>
          <w:szCs w:val="24"/>
        </w:rPr>
        <w:br/>
        <w:t xml:space="preserve">     opulencia del bosque.  Pasaban el dia cosiendo, lo cual</w:t>
      </w:r>
      <w:r>
        <w:rPr>
          <w:color w:val="000000"/>
          <w:sz w:val="24"/>
          <w:szCs w:val="24"/>
        </w:rPr>
        <w:br/>
        <w:t xml:space="preserve">     indicaba por lo menos un principio de honradez; pero en</w:t>
      </w:r>
      <w:r>
        <w:rPr>
          <w:color w:val="000000"/>
          <w:sz w:val="24"/>
          <w:szCs w:val="24"/>
        </w:rPr>
        <w:br/>
        <w:t xml:space="preserve">     Orbajosa ninguna persona de su posicion se trataba con</w:t>
      </w:r>
      <w:r>
        <w:rPr>
          <w:color w:val="000000"/>
          <w:sz w:val="24"/>
          <w:szCs w:val="24"/>
        </w:rPr>
        <w:br/>
        <w:t xml:space="preserve">     ellas.  Estaban hasta cierto punto proscritas, degradadas,</w:t>
      </w:r>
      <w:r>
        <w:rPr>
          <w:color w:val="000000"/>
          <w:sz w:val="24"/>
          <w:szCs w:val="24"/>
        </w:rPr>
        <w:br/>
        <w:t xml:space="preserve">[20] acordonadas, lo cual indicaba tambien algun motivo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de</w:t>
      </w:r>
      <w:r>
        <w:rPr>
          <w:color w:val="000000"/>
          <w:sz w:val="24"/>
          <w:szCs w:val="24"/>
        </w:rPr>
        <w:br/>
        <w:t xml:space="preserve">     escandalo.  Pero en honor de la verdad, debe decirse que</w:t>
      </w:r>
      <w:r>
        <w:rPr>
          <w:color w:val="000000"/>
          <w:sz w:val="24"/>
          <w:szCs w:val="24"/>
        </w:rPr>
        <w:br/>
        <w:t xml:space="preserve">     la mala reputacion de las Troyas consistia, mas que nada,</w:t>
      </w:r>
      <w:r>
        <w:rPr>
          <w:color w:val="000000"/>
          <w:sz w:val="24"/>
          <w:szCs w:val="24"/>
        </w:rPr>
        <w:br/>
        <w:t xml:space="preserve">     en su fama de chismosas, enredadoras, traviesas y despreocupadas. </w:t>
      </w:r>
      <w:r>
        <w:rPr>
          <w:color w:val="000000"/>
          <w:sz w:val="24"/>
          <w:szCs w:val="24"/>
        </w:rPr>
        <w:br/>
        <w:t xml:space="preserve">     Dirigian anonimos a graves personas; ponian</w:t>
      </w:r>
      <w:r>
        <w:rPr>
          <w:color w:val="000000"/>
          <w:sz w:val="24"/>
          <w:szCs w:val="24"/>
        </w:rPr>
        <w:br/>
        <w:t xml:space="preserve">[25] motes a todo viviente de Orbajosa, desde el obispo al ultimo</w:t>
      </w:r>
      <w:r>
        <w:rPr>
          <w:color w:val="000000"/>
          <w:sz w:val="24"/>
          <w:szCs w:val="24"/>
        </w:rPr>
        <w:br/>
        <w:t xml:space="preserve">     zascandil; tiraban piedrecitas a los transeuntes; chicheaban</w:t>
      </w:r>
      <w:r>
        <w:rPr>
          <w:color w:val="000000"/>
          <w:sz w:val="24"/>
          <w:szCs w:val="24"/>
        </w:rPr>
        <w:br/>
        <w:t xml:space="preserve">     escondidas tras las rejas para reirse con la confusion y</w:t>
      </w:r>
      <w:r>
        <w:rPr>
          <w:color w:val="000000"/>
          <w:sz w:val="24"/>
          <w:szCs w:val="24"/>
        </w:rPr>
        <w:br/>
        <w:t xml:space="preserve">     azoramiento del que pasaba; sabian todos los sucesos de</w:t>
      </w:r>
      <w:r>
        <w:rPr>
          <w:color w:val="000000"/>
          <w:sz w:val="24"/>
          <w:szCs w:val="24"/>
        </w:rPr>
        <w:br/>
        <w:t xml:space="preserve">     la vecindad, para lo cual tenian en constante uso los tragaluces</w:t>
      </w:r>
      <w:r>
        <w:rPr>
          <w:color w:val="000000"/>
          <w:sz w:val="24"/>
          <w:szCs w:val="24"/>
        </w:rPr>
        <w:br/>
        <w:t xml:space="preserve">[30] y agujeros todos de la parte alta de la casa; cantaban</w:t>
      </w:r>
      <w:r>
        <w:rPr>
          <w:color w:val="000000"/>
          <w:sz w:val="24"/>
          <w:szCs w:val="24"/>
        </w:rPr>
        <w:br/>
        <w:t xml:space="preserve">     de noche en el balcon; se vestian de mascara en Carnaval</w:t>
      </w:r>
      <w:r>
        <w:rPr>
          <w:color w:val="000000"/>
          <w:sz w:val="24"/>
          <w:szCs w:val="24"/>
        </w:rPr>
        <w:br/>
        <w:t xml:space="preserve">     para meterse en las casas mas alcurniadas, con otras majaderias</w:t>
      </w:r>
      <w:r>
        <w:rPr>
          <w:color w:val="000000"/>
          <w:sz w:val="24"/>
          <w:szCs w:val="24"/>
        </w:rPr>
        <w:br/>
        <w:t xml:space="preserve">     y libertades propias de los pueblos pequenos.  Pero</w:t>
      </w:r>
      <w:r>
        <w:rPr>
          <w:color w:val="000000"/>
          <w:sz w:val="24"/>
          <w:szCs w:val="24"/>
        </w:rPr>
        <w:br/>
        <w:t xml:space="preserve">     cualquiera que fuese la razon, ello es que el graciado triunvirato</w:t>
      </w:r>
      <w:r>
        <w:rPr>
          <w:color w:val="000000"/>
          <w:sz w:val="24"/>
          <w:szCs w:val="24"/>
        </w:rPr>
        <w:br/>
        <w:t xml:space="preserve">     Troyano tenia sobre si un estigma de esos que una 89</w:t>
      </w:r>
      <w:r>
        <w:rPr>
          <w:color w:val="000000"/>
          <w:sz w:val="24"/>
          <w:szCs w:val="24"/>
        </w:rPr>
        <w:br/>
        <w:t xml:space="preserve">     vez puestos por susceptible vecindario, acompanan implacablemente</w:t>
      </w:r>
      <w:r>
        <w:rPr>
          <w:color w:val="000000"/>
          <w:sz w:val="24"/>
          <w:szCs w:val="24"/>
        </w:rPr>
        <w:br/>
        <w:t xml:space="preserve">     hasta mas alla de la tumba.
</w:t>
      </w:r>
    </w:p>
    <w:p>
      <w:pPr>
        <w:widowControl w:val="on"/>
        <w:pBdr/>
        <w:spacing w:before="240" w:after="240" w:line="240" w:lineRule="auto"/>
        <w:ind w:left="0" w:right="0"/>
        <w:jc w:val="left"/>
      </w:pPr>
      <w:r>
        <w:rPr>
          <w:color w:val="000000"/>
          <w:sz w:val="24"/>
          <w:szCs w:val="24"/>
        </w:rPr>
        <w:t xml:space="preserve">—?Este es el caballero que dicen ha venido a sacar [5] minas de oro?—­dijo una.</w:t>
      </w:r>
    </w:p>
    <w:p>
      <w:pPr>
        <w:widowControl w:val="on"/>
        <w:pBdr/>
        <w:spacing w:before="240" w:after="240" w:line="240" w:lineRule="auto"/>
        <w:ind w:left="0" w:right="0"/>
        <w:jc w:val="left"/>
      </w:pPr>
      <w:r>
        <w:rPr>
          <w:color w:val="000000"/>
          <w:sz w:val="24"/>
          <w:szCs w:val="24"/>
        </w:rPr>
        <w:t xml:space="preserve">     —?Y a derribar la catedral para hacer con las piedras</w:t>
      </w:r>
      <w:r>
        <w:rPr>
          <w:color w:val="000000"/>
          <w:sz w:val="24"/>
          <w:szCs w:val="24"/>
        </w:rPr>
        <w:br/>
        <w:t xml:space="preserve">     de ella una fabrica de zapatos?—­anadio otra.</w:t>
      </w:r>
    </w:p>
    <w:p>
      <w:pPr>
        <w:widowControl w:val="on"/>
        <w:pBdr/>
        <w:spacing w:before="240" w:after="240" w:line="240" w:lineRule="auto"/>
        <w:ind w:left="0" w:right="0"/>
        <w:jc w:val="left"/>
      </w:pPr>
      <w:r>
        <w:rPr>
          <w:color w:val="000000"/>
          <w:sz w:val="24"/>
          <w:szCs w:val="24"/>
        </w:rPr>
        <w:t xml:space="preserve">     —­Y a quitar de Orbajosa la siembra del ajo para poner</w:t>
      </w:r>
      <w:r>
        <w:rPr>
          <w:color w:val="000000"/>
          <w:sz w:val="24"/>
          <w:szCs w:val="24"/>
        </w:rPr>
        <w:br/>
        <w:t xml:space="preserve">     algodon o el arbol de la canela.</w:t>
      </w:r>
    </w:p>
    <w:p>
      <w:pPr>
        <w:widowControl w:val="on"/>
        <w:pBdr/>
        <w:spacing w:before="240" w:after="240" w:line="240" w:lineRule="auto"/>
        <w:ind w:left="0" w:right="0"/>
        <w:jc w:val="left"/>
      </w:pPr>
      <w:r>
        <w:rPr>
          <w:color w:val="000000"/>
          <w:sz w:val="24"/>
          <w:szCs w:val="24"/>
        </w:rPr>
        <w:t xml:space="preserve">[10] Pepe no pudo reprimir la risa ante tales despropositos.</w:t>
      </w:r>
    </w:p>
    <w:p>
      <w:pPr>
        <w:widowControl w:val="on"/>
        <w:pBdr/>
        <w:spacing w:before="240" w:after="240" w:line="240" w:lineRule="auto"/>
        <w:ind w:left="0" w:right="0"/>
        <w:jc w:val="left"/>
      </w:pPr>
      <w:r>
        <w:rPr>
          <w:color w:val="000000"/>
          <w:sz w:val="24"/>
          <w:szCs w:val="24"/>
        </w:rPr>
        <w:t xml:space="preserve">     —­No viene sino a hacer una recoleccion de ninas bonitas</w:t>
      </w:r>
      <w:r>
        <w:rPr>
          <w:color w:val="000000"/>
          <w:sz w:val="24"/>
          <w:szCs w:val="24"/>
        </w:rPr>
        <w:br/>
        <w:t xml:space="preserve">     para llevarselas a Madrid—­dijo Tafetan.</w:t>
      </w:r>
    </w:p>
    <w:p>
      <w:pPr>
        <w:widowControl w:val="on"/>
        <w:pBdr/>
        <w:spacing w:before="240" w:after="240" w:line="240" w:lineRule="auto"/>
        <w:ind w:left="0" w:right="0"/>
        <w:jc w:val="left"/>
      </w:pPr>
      <w:r>
        <w:rPr>
          <w:color w:val="000000"/>
          <w:sz w:val="24"/>
          <w:szCs w:val="24"/>
        </w:rPr>
        <w:t xml:space="preserve">     —­iAy! iDe buena gana me iria!—­exclamo una.</w:t>
      </w:r>
    </w:p>
    <w:p>
      <w:pPr>
        <w:widowControl w:val="on"/>
        <w:pBdr/>
        <w:spacing w:before="240" w:after="240" w:line="240" w:lineRule="auto"/>
        <w:ind w:left="0" w:right="0"/>
        <w:jc w:val="left"/>
      </w:pPr>
      <w:r>
        <w:rPr>
          <w:color w:val="000000"/>
          <w:sz w:val="24"/>
          <w:szCs w:val="24"/>
        </w:rPr>
        <w:t xml:space="preserve">     —­A las tres, a las tres me las llevo—­afirmo Pepe.—­Pero</w:t>
      </w:r>
      <w:r>
        <w:rPr>
          <w:color w:val="000000"/>
          <w:sz w:val="24"/>
          <w:szCs w:val="24"/>
        </w:rPr>
        <w:br/>
        <w:t xml:space="preserve">[15] sepamos una cosa; ?por que se reian ustedes de mi</w:t>
      </w:r>
      <w:r>
        <w:rPr>
          <w:color w:val="000000"/>
          <w:sz w:val="24"/>
          <w:szCs w:val="24"/>
        </w:rPr>
        <w:br/>
        <w:t xml:space="preserve">     cuando estaba en la ventana del Casino?</w:t>
      </w:r>
    </w:p>
    <w:p>
      <w:pPr>
        <w:widowControl w:val="on"/>
        <w:pBdr/>
        <w:spacing w:before="240" w:after="240" w:line="240" w:lineRule="auto"/>
        <w:ind w:left="0" w:right="0"/>
        <w:jc w:val="left"/>
      </w:pPr>
      <w:r>
        <w:rPr>
          <w:color w:val="000000"/>
          <w:sz w:val="24"/>
          <w:szCs w:val="24"/>
        </w:rPr>
        <w:t xml:space="preserve">     Tales palabras fueron la senal de nuevas risas.</w:t>
      </w:r>
    </w:p>
    <w:p>
      <w:pPr>
        <w:widowControl w:val="on"/>
        <w:pBdr/>
        <w:spacing w:before="240" w:after="240" w:line="240" w:lineRule="auto"/>
        <w:ind w:left="0" w:right="0"/>
        <w:jc w:val="left"/>
      </w:pPr>
      <w:r>
        <w:rPr>
          <w:color w:val="000000"/>
          <w:sz w:val="24"/>
          <w:szCs w:val="24"/>
        </w:rPr>
        <w:t xml:space="preserve">     —­Estas son unas tontas—­dijo la mayor.</w:t>
      </w:r>
    </w:p>
    <w:p>
      <w:pPr>
        <w:widowControl w:val="on"/>
        <w:pBdr/>
        <w:spacing w:before="240" w:after="240" w:line="240" w:lineRule="auto"/>
        <w:ind w:left="0" w:right="0"/>
        <w:jc w:val="left"/>
      </w:pPr>
      <w:r>
        <w:rPr>
          <w:color w:val="000000"/>
          <w:sz w:val="24"/>
          <w:szCs w:val="24"/>
        </w:rPr>
        <w:t xml:space="preserve">—­Fue porque dijimos que usted se merece algo mas que [20] la nina de dona Perfecta.</w:t>
      </w:r>
    </w:p>
    <w:p>
      <w:pPr>
        <w:widowControl w:val="on"/>
        <w:pBdr/>
        <w:spacing w:before="240" w:after="240" w:line="240" w:lineRule="auto"/>
        <w:ind w:left="0" w:right="0"/>
        <w:jc w:val="left"/>
      </w:pPr>
      <w:r>
        <w:rPr>
          <w:color w:val="000000"/>
          <w:sz w:val="24"/>
          <w:szCs w:val="24"/>
        </w:rPr>
        <w:t xml:space="preserve">     —­Fue porque esta dijo que usted esta perdiendo el</w:t>
      </w:r>
      <w:r>
        <w:rPr>
          <w:color w:val="000000"/>
          <w:sz w:val="24"/>
          <w:szCs w:val="24"/>
        </w:rPr>
        <w:br/>
        <w:t xml:space="preserve">     tiempo y que Rosarito no quiere sino gente de iglesia.</w:t>
      </w:r>
    </w:p>
    <w:p>
      <w:pPr>
        <w:widowControl w:val="on"/>
        <w:pBdr/>
        <w:spacing w:before="240" w:after="240" w:line="240" w:lineRule="auto"/>
        <w:ind w:left="0" w:right="0"/>
        <w:jc w:val="left"/>
      </w:pPr>
      <w:r>
        <w:rPr>
          <w:color w:val="000000"/>
          <w:sz w:val="24"/>
          <w:szCs w:val="24"/>
        </w:rPr>
        <w:t xml:space="preserve">     —­iQue cosas tienes!  Yo no he dicho tal cosa.  Tu</w:t>
      </w:r>
      <w:r>
        <w:rPr>
          <w:color w:val="000000"/>
          <w:sz w:val="24"/>
          <w:szCs w:val="24"/>
        </w:rPr>
        <w:br/>
        <w:t xml:space="preserve">     dijiste que este caballero es ateo luterano, y entra en la</w:t>
      </w:r>
      <w:r>
        <w:rPr>
          <w:color w:val="000000"/>
          <w:sz w:val="24"/>
          <w:szCs w:val="24"/>
        </w:rPr>
        <w:br/>
        <w:t xml:space="preserve">[25] catedral fumando y con el sombrero puesto.</w:t>
      </w:r>
    </w:p>
    <w:p>
      <w:pPr>
        <w:widowControl w:val="on"/>
        <w:pBdr/>
        <w:spacing w:before="240" w:after="240" w:line="240" w:lineRule="auto"/>
        <w:ind w:left="0" w:right="0"/>
        <w:jc w:val="left"/>
      </w:pPr>
      <w:r>
        <w:rPr>
          <w:color w:val="000000"/>
          <w:sz w:val="24"/>
          <w:szCs w:val="24"/>
        </w:rPr>
        <w:t xml:space="preserve">     —­Pues yo no lo invente—­manifesto la menor,—­que</w:t>
      </w:r>
      <w:r>
        <w:rPr>
          <w:color w:val="000000"/>
          <w:sz w:val="24"/>
          <w:szCs w:val="24"/>
        </w:rPr>
        <w:br/>
        <w:t xml:space="preserve">     eso me lo dijo ayer Suspiritos.</w:t>
      </w:r>
    </w:p>
    <w:p>
      <w:pPr>
        <w:widowControl w:val="on"/>
        <w:pBdr/>
        <w:spacing w:before="240" w:after="240" w:line="240" w:lineRule="auto"/>
        <w:ind w:left="0" w:right="0"/>
        <w:jc w:val="left"/>
      </w:pPr>
      <w:r>
        <w:rPr>
          <w:color w:val="000000"/>
          <w:sz w:val="24"/>
          <w:szCs w:val="24"/>
        </w:rPr>
        <w:t xml:space="preserve">     —?Y quien es esa Suspiritos que dice de mi tales tonterias?</w:t>
      </w:r>
    </w:p>
    <w:p>
      <w:pPr>
        <w:widowControl w:val="on"/>
        <w:pBdr/>
        <w:spacing w:before="240" w:after="240" w:line="240" w:lineRule="auto"/>
        <w:ind w:left="0" w:right="0"/>
        <w:jc w:val="left"/>
      </w:pPr>
      <w:r>
        <w:rPr>
          <w:color w:val="000000"/>
          <w:sz w:val="24"/>
          <w:szCs w:val="24"/>
        </w:rPr>
        <w:t xml:space="preserve">[30] —­Suspiritos es...  Suspiritos.</w:t>
      </w:r>
    </w:p>
    <w:p>
      <w:pPr>
        <w:widowControl w:val="on"/>
        <w:pBdr/>
        <w:spacing w:before="240" w:after="240" w:line="240" w:lineRule="auto"/>
        <w:ind w:left="0" w:right="0"/>
        <w:jc w:val="left"/>
      </w:pPr>
      <w:r>
        <w:rPr>
          <w:color w:val="000000"/>
          <w:sz w:val="24"/>
          <w:szCs w:val="24"/>
        </w:rPr>
        <w:t xml:space="preserve">     —­Ninas mias—­dijo Tafetan con semblante almibarado. </w:t>
      </w:r>
      <w:r>
        <w:rPr>
          <w:color w:val="000000"/>
          <w:sz w:val="24"/>
          <w:szCs w:val="24"/>
        </w:rPr>
        <w:br/>
        <w:t xml:space="preserve">     Por ahi va el naranjero.  Llamadle, que os quiero convidar</w:t>
      </w:r>
      <w:r>
        <w:rPr>
          <w:color w:val="000000"/>
          <w:sz w:val="24"/>
          <w:szCs w:val="24"/>
        </w:rPr>
        <w:br/>
        <w:t xml:space="preserve">     a naranjas.</w:t>
      </w:r>
    </w:p>
    <w:p>
      <w:pPr>
        <w:widowControl w:val="on"/>
        <w:pBdr/>
        <w:spacing w:before="240" w:after="240" w:line="240" w:lineRule="auto"/>
        <w:ind w:left="0" w:right="0"/>
        <w:jc w:val="left"/>
      </w:pPr>
      <w:r>
        <w:rPr>
          <w:color w:val="000000"/>
          <w:sz w:val="24"/>
          <w:szCs w:val="24"/>
        </w:rPr>
        <w:t xml:space="preserve">     Una de las tres llamo al naranjero.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La conversacion entablada por las ninas desagrado bastante 90</w:t>
      </w:r>
      <w:r>
        <w:rPr>
          <w:color w:val="000000"/>
          <w:sz w:val="24"/>
          <w:szCs w:val="24"/>
        </w:rPr>
        <w:br/>
        <w:t xml:space="preserve">     a Pepe Rey, disipando la ligera impresion de contento</w:t>
      </w:r>
      <w:r>
        <w:rPr>
          <w:color w:val="000000"/>
          <w:sz w:val="24"/>
          <w:szCs w:val="24"/>
        </w:rPr>
        <w:br/>
        <w:t xml:space="preserve">     que experimento al encontrarse entre aquella chusma</w:t>
      </w:r>
      <w:r>
        <w:rPr>
          <w:color w:val="000000"/>
          <w:sz w:val="24"/>
          <w:szCs w:val="24"/>
        </w:rPr>
        <w:br/>
        <w:t xml:space="preserve">     alegre y comunicativa.  No pudo, sin embargo, contener</w:t>
      </w:r>
      <w:r>
        <w:rPr>
          <w:color w:val="000000"/>
          <w:sz w:val="24"/>
          <w:szCs w:val="24"/>
        </w:rPr>
        <w:br/>
        <w:t xml:space="preserve">[5] la risa cuando vio a D. Juan Tafetan descolgar un guitarrillo</w:t>
      </w:r>
      <w:r>
        <w:rPr>
          <w:color w:val="000000"/>
          <w:sz w:val="24"/>
          <w:szCs w:val="24"/>
        </w:rPr>
        <w:br/>
        <w:t xml:space="preserve">     y rasguearlo con la gracia y destreza de los anos</w:t>
      </w:r>
      <w:r>
        <w:rPr>
          <w:color w:val="000000"/>
          <w:sz w:val="24"/>
          <w:szCs w:val="24"/>
        </w:rPr>
        <w:br/>
        <w:t xml:space="preserve">     juveniles.</w:t>
      </w:r>
    </w:p>
    <w:p>
      <w:pPr>
        <w:widowControl w:val="on"/>
        <w:pBdr/>
        <w:spacing w:before="240" w:after="240" w:line="240" w:lineRule="auto"/>
        <w:ind w:left="0" w:right="0"/>
        <w:jc w:val="left"/>
      </w:pPr>
      <w:r>
        <w:rPr>
          <w:color w:val="000000"/>
          <w:sz w:val="24"/>
          <w:szCs w:val="24"/>
        </w:rPr>
        <w:t xml:space="preserve">     —­Me han dicho que ustedes saben cantar a las mil</w:t>
      </w:r>
      <w:r>
        <w:rPr>
          <w:color w:val="000000"/>
          <w:sz w:val="24"/>
          <w:szCs w:val="24"/>
        </w:rPr>
        <w:br/>
        <w:t xml:space="preserve">     maravillas—­manifesto Rey.</w:t>
      </w:r>
    </w:p>
    <w:p>
      <w:pPr>
        <w:widowControl w:val="on"/>
        <w:pBdr/>
        <w:spacing w:before="240" w:after="240" w:line="240" w:lineRule="auto"/>
        <w:ind w:left="0" w:right="0"/>
        <w:jc w:val="left"/>
      </w:pPr>
      <w:r>
        <w:rPr>
          <w:color w:val="000000"/>
          <w:sz w:val="24"/>
          <w:szCs w:val="24"/>
        </w:rPr>
        <w:t xml:space="preserve">[10] —­Que cante D. Juan Tafetan.</w:t>
      </w:r>
    </w:p>
    <w:p>
      <w:pPr>
        <w:widowControl w:val="on"/>
        <w:pBdr/>
        <w:spacing w:before="240" w:after="240" w:line="240" w:lineRule="auto"/>
        <w:ind w:left="0" w:right="0"/>
        <w:jc w:val="left"/>
      </w:pPr>
      <w:r>
        <w:rPr>
          <w:color w:val="000000"/>
          <w:sz w:val="24"/>
          <w:szCs w:val="24"/>
        </w:rPr>
        <w:t xml:space="preserve">     —­Yo no canto.</w:t>
      </w:r>
    </w:p>
    <w:p>
      <w:pPr>
        <w:widowControl w:val="on"/>
        <w:pBdr/>
        <w:spacing w:before="240" w:after="240" w:line="240" w:lineRule="auto"/>
        <w:ind w:left="0" w:right="0"/>
        <w:jc w:val="left"/>
      </w:pPr>
      <w:r>
        <w:rPr>
          <w:color w:val="000000"/>
          <w:sz w:val="24"/>
          <w:szCs w:val="24"/>
        </w:rPr>
        <w:t xml:space="preserve">     —­Ni yo—­dijo la segunda, ofreciendo al ingeniero</w:t>
      </w:r>
      <w:r>
        <w:rPr>
          <w:color w:val="000000"/>
          <w:sz w:val="24"/>
          <w:szCs w:val="24"/>
        </w:rPr>
        <w:br/>
        <w:t xml:space="preserve">     algunos cascos de la naranja que acababa de mondar.</w:t>
      </w:r>
    </w:p>
    <w:p>
      <w:pPr>
        <w:widowControl w:val="on"/>
        <w:pBdr/>
        <w:spacing w:before="240" w:after="240" w:line="240" w:lineRule="auto"/>
        <w:ind w:left="0" w:right="0"/>
        <w:jc w:val="left"/>
      </w:pPr>
      <w:r>
        <w:rPr>
          <w:color w:val="000000"/>
          <w:sz w:val="24"/>
          <w:szCs w:val="24"/>
        </w:rPr>
        <w:t xml:space="preserve">     —­Maria Juana, no abandones la costura—­dijo la Troya</w:t>
      </w:r>
      <w:r>
        <w:rPr>
          <w:color w:val="000000"/>
          <w:sz w:val="24"/>
          <w:szCs w:val="24"/>
        </w:rPr>
        <w:br/>
        <w:t xml:space="preserve">[15] mayor.—­Es tarde y hay que acabar la sotana esta</w:t>
      </w:r>
      <w:r>
        <w:rPr>
          <w:color w:val="000000"/>
          <w:sz w:val="24"/>
          <w:szCs w:val="24"/>
        </w:rPr>
        <w:br/>
        <w:t xml:space="preserve">     noche.</w:t>
      </w:r>
    </w:p>
    <w:p>
      <w:pPr>
        <w:widowControl w:val="on"/>
        <w:pBdr/>
        <w:spacing w:before="240" w:after="240" w:line="240" w:lineRule="auto"/>
        <w:ind w:left="0" w:right="0"/>
        <w:jc w:val="left"/>
      </w:pPr>
      <w:r>
        <w:rPr>
          <w:color w:val="000000"/>
          <w:sz w:val="24"/>
          <w:szCs w:val="24"/>
        </w:rPr>
        <w:t xml:space="preserve">     —­Hoy no se trabaja.  Al demonio las agujas—­exclamo</w:t>
      </w:r>
      <w:r>
        <w:rPr>
          <w:color w:val="000000"/>
          <w:sz w:val="24"/>
          <w:szCs w:val="24"/>
        </w:rPr>
        <w:br/>
        <w:t xml:space="preserve">     Tafetan.</w:t>
      </w:r>
    </w:p>
    <w:p>
      <w:pPr>
        <w:widowControl w:val="on"/>
        <w:pBdr/>
        <w:spacing w:before="240" w:after="240" w:line="240" w:lineRule="auto"/>
        <w:ind w:left="0" w:right="0"/>
        <w:jc w:val="left"/>
      </w:pPr>
      <w:r>
        <w:rPr>
          <w:color w:val="000000"/>
          <w:sz w:val="24"/>
          <w:szCs w:val="24"/>
        </w:rPr>
        <w:t xml:space="preserve">     En seguida entono una cancion.</w:t>
      </w:r>
    </w:p>
    <w:p>
      <w:pPr>
        <w:widowControl w:val="on"/>
        <w:pBdr/>
        <w:spacing w:before="240" w:after="240" w:line="240" w:lineRule="auto"/>
        <w:ind w:left="0" w:right="0"/>
        <w:jc w:val="left"/>
      </w:pPr>
      <w:r>
        <w:rPr>
          <w:color w:val="000000"/>
          <w:sz w:val="24"/>
          <w:szCs w:val="24"/>
        </w:rPr>
        <w:t xml:space="preserve">[20] —­La gente se para en la calle—­dijo la Troya segunda</w:t>
      </w:r>
      <w:r>
        <w:rPr>
          <w:color w:val="000000"/>
          <w:sz w:val="24"/>
          <w:szCs w:val="24"/>
        </w:rPr>
        <w:br/>
        <w:t xml:space="preserve">     asomandose al balcon.—­Los gritos de D. Juan Tafetan se</w:t>
      </w:r>
      <w:r>
        <w:rPr>
          <w:color w:val="000000"/>
          <w:sz w:val="24"/>
          <w:szCs w:val="24"/>
        </w:rPr>
        <w:br/>
        <w:t xml:space="preserve">     oyen desde la plaza... iJuana, Juana!</w:t>
      </w:r>
    </w:p>
    <w:p>
      <w:pPr>
        <w:widowControl w:val="on"/>
        <w:pBdr/>
        <w:spacing w:before="240" w:after="240" w:line="240" w:lineRule="auto"/>
        <w:ind w:left="0" w:right="0"/>
        <w:jc w:val="left"/>
      </w:pPr>
      <w:r>
        <w:rPr>
          <w:color w:val="000000"/>
          <w:sz w:val="24"/>
          <w:szCs w:val="24"/>
        </w:rPr>
        <w:t xml:space="preserve">     —?Que?</w:t>
      </w:r>
    </w:p>
    <w:p>
      <w:pPr>
        <w:widowControl w:val="on"/>
        <w:pBdr/>
        <w:spacing w:before="240" w:after="240" w:line="240" w:lineRule="auto"/>
        <w:ind w:left="0" w:right="0"/>
        <w:jc w:val="left"/>
      </w:pPr>
      <w:r>
        <w:rPr>
          <w:color w:val="000000"/>
          <w:sz w:val="24"/>
          <w:szCs w:val="24"/>
        </w:rPr>
        <w:t xml:space="preserve">     —­Por la calle va Suspiritos.</w:t>
      </w:r>
    </w:p>
    <w:p>
      <w:pPr>
        <w:widowControl w:val="on"/>
        <w:pBdr/>
        <w:spacing w:before="240" w:after="240" w:line="240" w:lineRule="auto"/>
        <w:ind w:left="0" w:right="0"/>
        <w:jc w:val="left"/>
      </w:pPr>
      <w:r>
        <w:rPr>
          <w:color w:val="000000"/>
          <w:sz w:val="24"/>
          <w:szCs w:val="24"/>
        </w:rPr>
        <w:t xml:space="preserve">[25] La mas pequena volo al balcon.</w:t>
      </w:r>
    </w:p>
    <w:p>
      <w:pPr>
        <w:widowControl w:val="on"/>
        <w:pBdr/>
        <w:spacing w:before="240" w:after="240" w:line="240" w:lineRule="auto"/>
        <w:ind w:left="0" w:right="0"/>
        <w:jc w:val="left"/>
      </w:pPr>
      <w:r>
        <w:rPr>
          <w:color w:val="000000"/>
          <w:sz w:val="24"/>
          <w:szCs w:val="24"/>
        </w:rPr>
        <w:t xml:space="preserve">     —­Tirale una cascara de naranja.</w:t>
      </w:r>
    </w:p>
    <w:p>
      <w:pPr>
        <w:widowControl w:val="on"/>
        <w:pBdr/>
        <w:spacing w:before="240" w:after="240" w:line="240" w:lineRule="auto"/>
        <w:ind w:left="0" w:right="0"/>
        <w:jc w:val="left"/>
      </w:pPr>
      <w:r>
        <w:rPr>
          <w:color w:val="000000"/>
          <w:sz w:val="24"/>
          <w:szCs w:val="24"/>
        </w:rPr>
        <w:t xml:space="preserve">     Pepe Rey se asomo tambien; vio que por la calle pasaba</w:t>
      </w:r>
      <w:r>
        <w:rPr>
          <w:color w:val="000000"/>
          <w:sz w:val="24"/>
          <w:szCs w:val="24"/>
        </w:rPr>
        <w:br/>
        <w:t xml:space="preserve">     una senora, y que con diestra punteria la menor de las</w:t>
      </w:r>
      <w:r>
        <w:rPr>
          <w:color w:val="000000"/>
          <w:sz w:val="24"/>
          <w:szCs w:val="24"/>
        </w:rPr>
        <w:br/>
        <w:t xml:space="preserve">     Troyas le asesto un cascarazo en el mono.  Despues</w:t>
      </w:r>
      <w:r>
        <w:rPr>
          <w:color w:val="000000"/>
          <w:sz w:val="24"/>
          <w:szCs w:val="24"/>
        </w:rPr>
        <w:br/>
        <w:t xml:space="preserve">[30] cerraron precipitadamente, y las tres se esforzaban en</w:t>
      </w:r>
      <w:r>
        <w:rPr>
          <w:color w:val="000000"/>
          <w:sz w:val="24"/>
          <w:szCs w:val="24"/>
        </w:rPr>
        <w:br/>
        <w:t xml:space="preserve">     sofocar convulsamente su risa para que no se oyera desde</w:t>
      </w:r>
      <w:r>
        <w:rPr>
          <w:color w:val="000000"/>
          <w:sz w:val="24"/>
          <w:szCs w:val="24"/>
        </w:rPr>
        <w:br/>
        <w:t xml:space="preserve">     la via publica.</w:t>
      </w:r>
    </w:p>
    <w:p>
      <w:pPr>
        <w:widowControl w:val="on"/>
        <w:pBdr/>
        <w:spacing w:before="240" w:after="240" w:line="240" w:lineRule="auto"/>
        <w:ind w:left="0" w:right="0"/>
        <w:jc w:val="left"/>
      </w:pPr>
      <w:r>
        <w:rPr>
          <w:color w:val="000000"/>
          <w:sz w:val="24"/>
          <w:szCs w:val="24"/>
        </w:rPr>
        <w:t xml:space="preserve">     —­Hoy no se trabaja—­grito una volcando de un puntapie</w:t>
      </w:r>
      <w:r>
        <w:rPr>
          <w:color w:val="000000"/>
          <w:sz w:val="24"/>
          <w:szCs w:val="24"/>
        </w:rPr>
        <w:br/>
        <w:t xml:space="preserve">     la cesta de la costura.</w:t>
      </w:r>
    </w:p>
    <w:p>
      <w:pPr>
        <w:widowControl w:val="on"/>
        <w:pBdr/>
        <w:spacing w:before="240" w:after="240" w:line="240" w:lineRule="auto"/>
        <w:ind w:left="0" w:right="0"/>
        <w:jc w:val="left"/>
      </w:pPr>
      <w:r>
        <w:rPr>
          <w:color w:val="000000"/>
          <w:sz w:val="24"/>
          <w:szCs w:val="24"/>
        </w:rPr>
        <w:t xml:space="preserve">     —­Es lo mismo que decir, “manana no se come”—­anadio 91</w:t>
      </w:r>
      <w:r>
        <w:rPr>
          <w:color w:val="000000"/>
          <w:sz w:val="24"/>
          <w:szCs w:val="24"/>
        </w:rPr>
        <w:br/>
        <w:t xml:space="preserve">     la mayor, recogiendo los enseres.</w:t>
      </w:r>
    </w:p>
    <w:p>
      <w:pPr>
        <w:widowControl w:val="on"/>
        <w:pBdr/>
        <w:spacing w:before="240" w:after="240" w:line="240" w:lineRule="auto"/>
        <w:ind w:left="0" w:right="0"/>
        <w:jc w:val="left"/>
      </w:pPr>
      <w:r>
        <w:rPr>
          <w:color w:val="000000"/>
          <w:sz w:val="24"/>
          <w:szCs w:val="24"/>
        </w:rPr>
        <w:t xml:space="preserve">     Pepe Rey se echo instintivamente mano al bolsillo.  De</w:t>
      </w:r>
      <w:r>
        <w:rPr>
          <w:color w:val="000000"/>
          <w:sz w:val="24"/>
          <w:szCs w:val="24"/>
        </w:rPr>
        <w:br/>
        <w:t xml:space="preserve">     buena gana les hubiera dado una limosna.  El espectaculo</w:t>
      </w:r>
      <w:r>
        <w:rPr>
          <w:color w:val="000000"/>
          <w:sz w:val="24"/>
          <w:szCs w:val="24"/>
        </w:rPr>
        <w:br/>
        <w:t xml:space="preserve">[5] de aquellas infelices huerfanas, condenadas por el mundo</w:t>
      </w:r>
      <w:r>
        <w:rPr>
          <w:color w:val="000000"/>
          <w:sz w:val="24"/>
          <w:szCs w:val="24"/>
        </w:rPr>
        <w:br/>
        <w:t xml:space="preserve">     a causa de su frivolidad, le entristecia sobre manera.  Si el</w:t>
      </w:r>
      <w:r>
        <w:rPr>
          <w:color w:val="000000"/>
          <w:sz w:val="24"/>
          <w:szCs w:val="24"/>
        </w:rPr>
        <w:br/>
        <w:t xml:space="preserve">     unico pecado de las Troyas, si el unico desahogo con que</w:t>
      </w:r>
      <w:r>
        <w:rPr>
          <w:color w:val="000000"/>
          <w:sz w:val="24"/>
          <w:szCs w:val="24"/>
        </w:rPr>
        <w:br/>
        <w:t xml:space="preserve">     compensaban su soledad, su pobreza y abandono, era tirar</w:t>
      </w:r>
      <w:r>
        <w:rPr>
          <w:color w:val="000000"/>
          <w:sz w:val="24"/>
          <w:szCs w:val="24"/>
        </w:rPr>
        <w:br/>
        <w:t xml:space="preserve">     cortezas de naranja al transeunte, bien se las podia disculpar.</w:t>
      </w:r>
      <w:r>
        <w:rPr>
          <w:color w:val="000000"/>
          <w:sz w:val="24"/>
          <w:szCs w:val="24"/>
        </w:rPr>
        <w:br/>
        <w:t xml:space="preserve">[10] Quizas las austeras costumbres del poblachon en que vivian</w:t>
      </w:r>
      <w:r>
        <w:rPr>
          <w:color w:val="000000"/>
          <w:sz w:val="24"/>
          <w:szCs w:val="24"/>
        </w:rPr>
        <w:br/>
        <w:t xml:space="preserve">     las habia preservado del vicio; pero las desgraciadas carecian</w:t>
      </w:r>
      <w:r>
        <w:rPr>
          <w:color w:val="000000"/>
          <w:sz w:val="24"/>
          <w:szCs w:val="24"/>
        </w:rPr>
        <w:br/>
        <w:t xml:space="preserve">     de compostura y comedimiento, formula comun y mas</w:t>
      </w:r>
      <w:r>
        <w:rPr>
          <w:color w:val="000000"/>
          <w:sz w:val="24"/>
          <w:szCs w:val="24"/>
        </w:rPr>
        <w:br/>
        <w:t xml:space="preserve">     visible del pudor, y bien podia suponerse que habian echado</w:t>
      </w:r>
      <w:r>
        <w:rPr>
          <w:color w:val="000000"/>
          <w:sz w:val="24"/>
          <w:szCs w:val="24"/>
        </w:rPr>
        <w:br/>
        <w:t xml:space="preserve">     por la ventana algo mas que cascaras.  Pepe Rey sentia</w:t>
      </w:r>
      <w:r>
        <w:rPr>
          <w:color w:val="000000"/>
          <w:sz w:val="24"/>
          <w:szCs w:val="24"/>
        </w:rPr>
        <w:br/>
        <w:t xml:space="preserve">[15] hacia ellas una lastima profunda.  Observo sus miserables</w:t>
      </w:r>
      <w:r>
        <w:rPr>
          <w:color w:val="000000"/>
          <w:sz w:val="24"/>
          <w:szCs w:val="24"/>
        </w:rPr>
        <w:br/>
        <w:t xml:space="preserve">     vestidos, compuestos, arreglados y remendados de mil</w:t>
      </w:r>
      <w:r>
        <w:rPr>
          <w:color w:val="000000"/>
          <w:sz w:val="24"/>
          <w:szCs w:val="24"/>
        </w:rPr>
        <w:br/>
        <w:t xml:space="preserve">     modos para que pareciesen nuevos, observo sus zapatos</w:t>
      </w:r>
      <w:r>
        <w:rPr>
          <w:color w:val="000000"/>
          <w:sz w:val="24"/>
          <w:szCs w:val="24"/>
        </w:rPr>
        <w:br/>
        <w:t xml:space="preserve">     rotos... y otra vez se llevo la mano al bolsillo.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—­Podra el vicio reinar aqui—­dijo para si;—­pero las</w:t>
      </w:r>
      <w:r>
        <w:rPr>
          <w:color w:val="000000"/>
          <w:sz w:val="24"/>
          <w:szCs w:val="24"/>
        </w:rPr>
        <w:br/>
        <w:t xml:space="preserve">[20] fisonomias, los muebles, todo me indica que estos son los</w:t>
      </w:r>
      <w:r>
        <w:rPr>
          <w:color w:val="000000"/>
          <w:sz w:val="24"/>
          <w:szCs w:val="24"/>
        </w:rPr>
        <w:br/>
        <w:t xml:space="preserve">     infelices restos de una familia honrada.  Si estas pobres</w:t>
      </w:r>
      <w:r>
        <w:rPr>
          <w:color w:val="000000"/>
          <w:sz w:val="24"/>
          <w:szCs w:val="24"/>
        </w:rPr>
        <w:br/>
        <w:t xml:space="preserve">     muchachas fueran tan malas como dicen, no vivirian tan</w:t>
      </w:r>
      <w:r>
        <w:rPr>
          <w:color w:val="000000"/>
          <w:sz w:val="24"/>
          <w:szCs w:val="24"/>
        </w:rPr>
        <w:br/>
        <w:t xml:space="preserve">     pobremente ni trabajarian. iEn Orbajosa hay hombres</w:t>
      </w:r>
      <w:r>
        <w:rPr>
          <w:color w:val="000000"/>
          <w:sz w:val="24"/>
          <w:szCs w:val="24"/>
        </w:rPr>
        <w:br/>
        <w:t xml:space="preserve">     ricos!</w:t>
      </w:r>
    </w:p>
    <w:p>
      <w:pPr>
        <w:widowControl w:val="on"/>
        <w:pBdr/>
        <w:spacing w:before="240" w:after="240" w:line="240" w:lineRule="auto"/>
        <w:ind w:left="0" w:right="0"/>
        <w:jc w:val="left"/>
      </w:pPr>
      <w:r>
        <w:rPr>
          <w:color w:val="000000"/>
          <w:sz w:val="24"/>
          <w:szCs w:val="24"/>
        </w:rPr>
        <w:t xml:space="preserve">[25] Las tres ninas se le acercaban sucesivamente.  Iban de</w:t>
      </w:r>
      <w:r>
        <w:rPr>
          <w:color w:val="000000"/>
          <w:sz w:val="24"/>
          <w:szCs w:val="24"/>
        </w:rPr>
        <w:br/>
        <w:t xml:space="preserve">     el al balcon, del balcon a el, sosteniendo conversacion</w:t>
      </w:r>
      <w:r>
        <w:rPr>
          <w:color w:val="000000"/>
          <w:sz w:val="24"/>
          <w:szCs w:val="24"/>
        </w:rPr>
        <w:br/>
        <w:t xml:space="preserve">     picante y ligera, que indicaba, fuerza es decirlo, una</w:t>
      </w:r>
      <w:r>
        <w:rPr>
          <w:color w:val="000000"/>
          <w:sz w:val="24"/>
          <w:szCs w:val="24"/>
        </w:rPr>
        <w:br/>
        <w:t xml:space="preserve">     especie de inocencia en medio de tanta frivolidad y</w:t>
      </w:r>
      <w:r>
        <w:rPr>
          <w:color w:val="000000"/>
          <w:sz w:val="24"/>
          <w:szCs w:val="24"/>
        </w:rPr>
        <w:br/>
        <w:t xml:space="preserve">     despreocupacion.</w:t>
      </w:r>
    </w:p>
    <w:p>
      <w:pPr>
        <w:widowControl w:val="on"/>
        <w:pBdr/>
        <w:spacing w:before="240" w:after="240" w:line="240" w:lineRule="auto"/>
        <w:ind w:left="0" w:right="0"/>
        <w:jc w:val="left"/>
      </w:pPr>
      <w:r>
        <w:rPr>
          <w:color w:val="000000"/>
          <w:sz w:val="24"/>
          <w:szCs w:val="24"/>
        </w:rPr>
        <w:t xml:space="preserve">[30] —­Sr.  D. Jose, ique excelente senora es dona Perfecta!</w:t>
      </w:r>
    </w:p>
    <w:p>
      <w:pPr>
        <w:widowControl w:val="on"/>
        <w:pBdr/>
        <w:spacing w:before="240" w:after="240" w:line="240" w:lineRule="auto"/>
        <w:ind w:left="0" w:right="0"/>
        <w:jc w:val="left"/>
      </w:pPr>
      <w:r>
        <w:rPr>
          <w:color w:val="000000"/>
          <w:sz w:val="24"/>
          <w:szCs w:val="24"/>
        </w:rPr>
        <w:t xml:space="preserve">     —­Es la unica persona de Orbajosa que no tiene apodo,</w:t>
      </w:r>
      <w:r>
        <w:rPr>
          <w:color w:val="000000"/>
          <w:sz w:val="24"/>
          <w:szCs w:val="24"/>
        </w:rPr>
        <w:br/>
        <w:t xml:space="preserve">     la unica persona de que no se habla mal en Orbajosa.</w:t>
      </w:r>
    </w:p>
    <w:p>
      <w:pPr>
        <w:widowControl w:val="on"/>
        <w:pBdr/>
        <w:spacing w:before="240" w:after="240" w:line="240" w:lineRule="auto"/>
        <w:ind w:left="0" w:right="0"/>
        <w:jc w:val="left"/>
      </w:pPr>
      <w:r>
        <w:rPr>
          <w:color w:val="000000"/>
          <w:sz w:val="24"/>
          <w:szCs w:val="24"/>
        </w:rPr>
        <w:t xml:space="preserve">     —­Todos la respetan.</w:t>
      </w:r>
    </w:p>
    <w:p>
      <w:pPr>
        <w:widowControl w:val="on"/>
        <w:pBdr/>
        <w:spacing w:before="240" w:after="240" w:line="240" w:lineRule="auto"/>
        <w:ind w:left="0" w:right="0"/>
        <w:jc w:val="left"/>
      </w:pPr>
      <w:r>
        <w:rPr>
          <w:color w:val="000000"/>
          <w:sz w:val="24"/>
          <w:szCs w:val="24"/>
        </w:rPr>
        <w:t xml:space="preserve">     —­Todos la adoran.</w:t>
      </w:r>
    </w:p>
    <w:p>
      <w:pPr>
        <w:widowControl w:val="on"/>
        <w:pBdr/>
        <w:spacing w:before="240" w:after="240" w:line="240" w:lineRule="auto"/>
        <w:ind w:left="0" w:right="0"/>
        <w:jc w:val="left"/>
      </w:pPr>
      <w:r>
        <w:rPr>
          <w:color w:val="000000"/>
          <w:sz w:val="24"/>
          <w:szCs w:val="24"/>
        </w:rPr>
        <w:t xml:space="preserve">     A estas frases el joven respondia con alabanzas de su 92</w:t>
      </w:r>
      <w:r>
        <w:rPr>
          <w:color w:val="000000"/>
          <w:sz w:val="24"/>
          <w:szCs w:val="24"/>
        </w:rPr>
        <w:br/>
        <w:t xml:space="preserve">     tia; pero se le pasaban ganas de sacar dinero del bolsillo y</w:t>
      </w:r>
      <w:r>
        <w:rPr>
          <w:color w:val="000000"/>
          <w:sz w:val="24"/>
          <w:szCs w:val="24"/>
        </w:rPr>
        <w:br/>
        <w:t xml:space="preserve">     decir:  “Maria Juana, tome usted para unas botas.  Pepa,</w:t>
      </w:r>
      <w:r>
        <w:rPr>
          <w:color w:val="000000"/>
          <w:sz w:val="24"/>
          <w:szCs w:val="24"/>
        </w:rPr>
        <w:br/>
        <w:t xml:space="preserve">     tome usted para que se compre un vestido.  Florentina,</w:t>
      </w:r>
      <w:r>
        <w:rPr>
          <w:color w:val="000000"/>
          <w:sz w:val="24"/>
          <w:szCs w:val="24"/>
        </w:rPr>
        <w:br/>
        <w:t xml:space="preserve">[5] tome usted para que coman una semana....”  Estuvo a</w:t>
      </w:r>
      <w:r>
        <w:rPr>
          <w:color w:val="000000"/>
          <w:sz w:val="24"/>
          <w:szCs w:val="24"/>
        </w:rPr>
        <w:br/>
        <w:t xml:space="preserve">     punto de hacerlo como lo pensaba.  En un momento en</w:t>
      </w:r>
      <w:r>
        <w:rPr>
          <w:color w:val="000000"/>
          <w:sz w:val="24"/>
          <w:szCs w:val="24"/>
        </w:rPr>
        <w:br/>
        <w:t xml:space="preserve">     que las tres corrieron al balcon para ver quien pasaba, don</w:t>
      </w:r>
      <w:r>
        <w:rPr>
          <w:color w:val="000000"/>
          <w:sz w:val="24"/>
          <w:szCs w:val="24"/>
        </w:rPr>
        <w:br/>
        <w:t xml:space="preserve">     Juan Tafetan se acerco a el y en voz baja le dijo: </w:t>
      </w:r>
    </w:p>
    <w:p>
      <w:pPr>
        <w:widowControl w:val="on"/>
        <w:pBdr/>
        <w:spacing w:before="240" w:after="240" w:line="240" w:lineRule="auto"/>
        <w:ind w:left="0" w:right="0"/>
        <w:jc w:val="left"/>
      </w:pPr>
      <w:r>
        <w:rPr>
          <w:color w:val="000000"/>
          <w:sz w:val="24"/>
          <w:szCs w:val="24"/>
        </w:rPr>
        <w:t xml:space="preserve">     —­iQue monas son! ?No es verdad?... iPobres</w:t>
      </w:r>
      <w:r>
        <w:rPr>
          <w:color w:val="000000"/>
          <w:sz w:val="24"/>
          <w:szCs w:val="24"/>
        </w:rPr>
        <w:br/>
        <w:t xml:space="preserve">[10] criaturas!  Parece mentira que sean tan alegres, cuando...</w:t>
      </w:r>
      <w:r>
        <w:rPr>
          <w:color w:val="000000"/>
          <w:sz w:val="24"/>
          <w:szCs w:val="24"/>
        </w:rPr>
        <w:br/>
        <w:t xml:space="preserve">     bien puede asegurarse que hoy no han comido.</w:t>
      </w:r>
    </w:p>
    <w:p>
      <w:pPr>
        <w:widowControl w:val="on"/>
        <w:pBdr/>
        <w:spacing w:before="240" w:after="240" w:line="240" w:lineRule="auto"/>
        <w:ind w:left="0" w:right="0"/>
        <w:jc w:val="left"/>
      </w:pPr>
      <w:r>
        <w:rPr>
          <w:color w:val="000000"/>
          <w:sz w:val="24"/>
          <w:szCs w:val="24"/>
        </w:rPr>
        <w:t xml:space="preserve">     —­Don Juan, D. Juan—­grito Pepilla.—­Por ahi viene su</w:t>
      </w:r>
      <w:r>
        <w:rPr>
          <w:color w:val="000000"/>
          <w:sz w:val="24"/>
          <w:szCs w:val="24"/>
        </w:rPr>
        <w:br/>
        <w:t xml:space="preserve">     amigo de usted Nicolasito Hernandez, o sea </w:t>
      </w:r>
      <w:r>
        <w:rPr>
          <w:i/>
          <w:color w:val="000000"/>
          <w:sz w:val="24"/>
          <w:szCs w:val="24"/>
        </w:rPr>
        <w:t xml:space="preserve">Cirio Pascual</w:t>
      </w:r>
      <w:r>
        <w:rPr>
          <w:color w:val="000000"/>
          <w:sz w:val="24"/>
          <w:szCs w:val="24"/>
        </w:rPr>
        <w:t xml:space="preserve">,</w:t>
      </w:r>
      <w:r>
        <w:rPr>
          <w:color w:val="000000"/>
          <w:sz w:val="24"/>
          <w:szCs w:val="24"/>
        </w:rPr>
        <w:br/>
        <w:t xml:space="preserve">     con su sombrero de tres pisos.  Viene rezando en voz baja,</w:t>
      </w:r>
      <w:r>
        <w:rPr>
          <w:color w:val="000000"/>
          <w:sz w:val="24"/>
          <w:szCs w:val="24"/>
        </w:rPr>
        <w:br/>
        <w:t xml:space="preserve">[15] sin duda por las almas de los que ha mandado al hoyo con</w:t>
      </w:r>
      <w:r>
        <w:rPr>
          <w:color w:val="000000"/>
          <w:sz w:val="24"/>
          <w:szCs w:val="24"/>
        </w:rPr>
        <w:br/>
        <w:t xml:space="preserve">     sus usuras.</w:t>
      </w:r>
    </w:p>
    <w:p>
      <w:pPr>
        <w:widowControl w:val="on"/>
        <w:pBdr/>
        <w:spacing w:before="240" w:after="240" w:line="240" w:lineRule="auto"/>
        <w:ind w:left="0" w:right="0"/>
        <w:jc w:val="left"/>
      </w:pPr>
      <w:r>
        <w:rPr>
          <w:color w:val="000000"/>
          <w:sz w:val="24"/>
          <w:szCs w:val="24"/>
        </w:rPr>
        <w:t xml:space="preserve">     —?A que no le dicen ustedes el remoquete?</w:t>
      </w:r>
    </w:p>
    <w:p>
      <w:pPr>
        <w:widowControl w:val="on"/>
        <w:pBdr/>
        <w:spacing w:before="240" w:after="240" w:line="240" w:lineRule="auto"/>
        <w:ind w:left="0" w:right="0"/>
        <w:jc w:val="left"/>
      </w:pPr>
      <w:r>
        <w:rPr>
          <w:color w:val="000000"/>
          <w:sz w:val="24"/>
          <w:szCs w:val="24"/>
        </w:rPr>
        <w:t xml:space="preserve">     —­iA que si!</w:t>
      </w:r>
    </w:p>
    <w:p>
      <w:pPr>
        <w:widowControl w:val="on"/>
        <w:pBdr/>
        <w:spacing w:before="240" w:after="240" w:line="240" w:lineRule="auto"/>
        <w:ind w:left="0" w:right="0"/>
        <w:jc w:val="left"/>
      </w:pPr>
      <w:r>
        <w:rPr>
          <w:color w:val="000000"/>
          <w:sz w:val="24"/>
          <w:szCs w:val="24"/>
        </w:rPr>
        <w:t xml:space="preserve">     —­Juana, cierra las celosias.  Dejemosle que pase, y</w:t>
      </w:r>
      <w:r>
        <w:rPr>
          <w:color w:val="000000"/>
          <w:sz w:val="24"/>
          <w:szCs w:val="24"/>
        </w:rPr>
        <w:br/>
        <w:t xml:space="preserve">[20] cuando vaya por la esquina, yo gritare:  </w:t>
      </w:r>
      <w:r>
        <w:rPr>
          <w:i/>
          <w:color w:val="000000"/>
          <w:sz w:val="24"/>
          <w:szCs w:val="24"/>
        </w:rPr>
        <w:t xml:space="preserve">iCirio, Cirio</w:t>
      </w:r>
      <w:r>
        <w:rPr>
          <w:i/>
          <w:color w:val="000000"/>
          <w:sz w:val="24"/>
          <w:szCs w:val="24"/>
        </w:rPr>
        <w:br/>
        <w:t xml:space="preserve">     Pascual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Don Juan Tafetan corrio al balcon.</w:t>
      </w:r>
    </w:p>
    <w:p>
      <w:pPr>
        <w:widowControl w:val="on"/>
        <w:pBdr/>
        <w:spacing w:before="240" w:after="240" w:line="240" w:lineRule="auto"/>
        <w:ind w:left="0" w:right="0"/>
        <w:jc w:val="left"/>
      </w:pPr>
      <w:r>
        <w:rPr>
          <w:color w:val="000000"/>
          <w:sz w:val="24"/>
          <w:szCs w:val="24"/>
        </w:rPr>
        <w:t xml:space="preserve">     —­Venga usted, D. Jose, para que conozca este tipo.</w:t>
      </w:r>
    </w:p>
    <w:p>
      <w:pPr>
        <w:widowControl w:val="on"/>
        <w:pBdr/>
        <w:spacing w:before="240" w:after="240" w:line="240" w:lineRule="auto"/>
        <w:ind w:left="0" w:right="0"/>
        <w:jc w:val="left"/>
      </w:pPr>
      <w:r>
        <w:rPr>
          <w:color w:val="000000"/>
          <w:sz w:val="24"/>
          <w:szCs w:val="24"/>
        </w:rPr>
        <w:t xml:space="preserve">     Pepe Rey aprovecho el momento en que las tres muchachas</w:t>
      </w:r>
      <w:r>
        <w:rPr>
          <w:color w:val="000000"/>
          <w:sz w:val="24"/>
          <w:szCs w:val="24"/>
        </w:rPr>
        <w:br/>
        <w:t xml:space="preserve">[25] y D. Juan se regocijaban en el balcon, llamando a</w:t>
      </w:r>
      <w:r>
        <w:rPr>
          <w:color w:val="000000"/>
          <w:sz w:val="24"/>
          <w:szCs w:val="24"/>
        </w:rPr>
        <w:br/>
        <w:t xml:space="preserve">     Nicolasito Hernandez con el apodo que tanto le hacia</w:t>
      </w:r>
      <w:r>
        <w:rPr>
          <w:color w:val="000000"/>
          <w:sz w:val="24"/>
          <w:szCs w:val="24"/>
        </w:rPr>
        <w:br/>
        <w:t xml:space="preserve">     rabiar, y acercandose con toda cautela a uno de los costureros</w:t>
      </w:r>
      <w:r>
        <w:rPr>
          <w:color w:val="000000"/>
          <w:sz w:val="24"/>
          <w:szCs w:val="24"/>
        </w:rPr>
        <w:br/>
        <w:t xml:space="preserve">     que en la sala habia, coloco dentro de el media onza</w:t>
      </w:r>
      <w:r>
        <w:rPr>
          <w:color w:val="000000"/>
          <w:sz w:val="24"/>
          <w:szCs w:val="24"/>
        </w:rPr>
        <w:br/>
        <w:t xml:space="preserve">     que le quedaba del juego.</w:t>
      </w:r>
    </w:p>
    <w:p>
      <w:pPr>
        <w:widowControl w:val="on"/>
        <w:pBdr/>
        <w:spacing w:before="240" w:after="240" w:line="240" w:lineRule="auto"/>
        <w:ind w:left="0" w:right="0"/>
        <w:jc w:val="left"/>
      </w:pPr>
      <w:r>
        <w:rPr>
          <w:color w:val="000000"/>
          <w:sz w:val="24"/>
          <w:szCs w:val="24"/>
        </w:rPr>
        <w:t xml:space="preserve">[30] Despues corrio al balcon, a punto que las dos mas</w:t>
      </w:r>
      <w:r>
        <w:rPr>
          <w:color w:val="000000"/>
          <w:sz w:val="24"/>
          <w:szCs w:val="24"/>
        </w:rPr>
        <w:br/>
        <w:t xml:space="preserve">     pequenas gritaban entre locas risas:  </w:t>
      </w:r>
      <w:r>
        <w:rPr>
          <w:i/>
          <w:color w:val="000000"/>
          <w:sz w:val="24"/>
          <w:szCs w:val="24"/>
        </w:rPr>
        <w:t xml:space="preserve">iCirio Pascual, Cirio</w:t>
      </w:r>
      <w:r>
        <w:rPr>
          <w:i/>
          <w:color w:val="000000"/>
          <w:sz w:val="24"/>
          <w:szCs w:val="24"/>
        </w:rPr>
        <w:br/>
        <w:t xml:space="preserve">     Pascual!</w:t>
      </w:r>
    </w:p>
    <w:p>
      <w:pPr>
        <w:widowControl w:val="on"/>
        <w:pBdr/>
        <w:spacing w:before="240" w:after="240" w:line="240" w:lineRule="auto"/>
        <w:ind w:left="0" w:right="0"/>
        <w:jc w:val="left"/>
      </w:pPr>
      <w:r>
        <w:rPr>
          <w:color w:val="000000"/>
          <w:sz w:val="24"/>
          <w:szCs w:val="24"/>
        </w:rPr>
        <w:t xml:space="preserve">93</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=Un casus belli=</w:t>
      </w:r>
    </w:p>
    <w:p>
      <w:pPr>
        <w:widowControl w:val="on"/>
        <w:pBdr/>
        <w:spacing w:before="240" w:after="240" w:line="240" w:lineRule="auto"/>
        <w:ind w:left="0" w:right="0"/>
        <w:jc w:val="left"/>
      </w:pPr>
      <w:r>
        <w:rPr>
          <w:color w:val="000000"/>
          <w:sz w:val="24"/>
          <w:szCs w:val="24"/>
        </w:rPr>
        <w:t xml:space="preserve">Despues de esta travesura, las tres entablaron con los</w:t>
      </w:r>
      <w:r>
        <w:rPr>
          <w:color w:val="000000"/>
          <w:sz w:val="24"/>
          <w:szCs w:val="24"/>
        </w:rPr>
        <w:br/>
        <w:t xml:space="preserve">dos caballeros una conversacion tirada sobre asuntos y personas</w:t>
      </w:r>
      <w:r>
        <w:rPr>
          <w:color w:val="000000"/>
          <w:sz w:val="24"/>
          <w:szCs w:val="24"/>
        </w:rPr>
        <w:br/>
        <w:t xml:space="preserve">de la ciudad.  El ingeniero, recelando que su fechoria</w:t>
      </w:r>
      <w:r>
        <w:rPr>
          <w:color w:val="000000"/>
          <w:sz w:val="24"/>
          <w:szCs w:val="24"/>
        </w:rPr>
        <w:br/>
        <w:t xml:space="preserve">se descubriese, estando el presente, quiso marcharse, lo cual</w:t>
      </w:r>
      <w:r>
        <w:rPr>
          <w:color w:val="000000"/>
          <w:sz w:val="24"/>
          <w:szCs w:val="24"/>
        </w:rPr>
        <w:br/>
        <w:t xml:space="preserve">[5] disgusto mucho a las Troyas; una de estas que habia salido</w:t>
      </w:r>
      <w:r>
        <w:rPr>
          <w:color w:val="000000"/>
          <w:sz w:val="24"/>
          <w:szCs w:val="24"/>
        </w:rPr>
        <w:br/>
        <w:t xml:space="preserve">fuera de la sala, regreso diciendo: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—­Ya esta Suspiritos en campana colgando la ropa.</w:t>
      </w:r>
    </w:p>
    <w:p>
      <w:pPr>
        <w:widowControl w:val="on"/>
        <w:pBdr/>
        <w:spacing w:before="240" w:after="240" w:line="240" w:lineRule="auto"/>
        <w:ind w:left="0" w:right="0"/>
        <w:jc w:val="left"/>
      </w:pPr>
      <w:r>
        <w:rPr>
          <w:color w:val="000000"/>
          <w:sz w:val="24"/>
          <w:szCs w:val="24"/>
        </w:rPr>
        <w:t xml:space="preserve">     —­Don Jose querra verla—­indico otra.</w:t>
      </w:r>
    </w:p>
    <w:p>
      <w:pPr>
        <w:widowControl w:val="on"/>
        <w:pBdr/>
        <w:spacing w:before="240" w:after="240" w:line="240" w:lineRule="auto"/>
        <w:ind w:left="0" w:right="0"/>
        <w:jc w:val="left"/>
      </w:pPr>
      <w:r>
        <w:rPr>
          <w:color w:val="000000"/>
          <w:sz w:val="24"/>
          <w:szCs w:val="24"/>
        </w:rPr>
        <w:t xml:space="preserve">—­Es una senora muy guapa.  Y ahora se peina a estilo [10] de Madrid.  Vengan ustedes.</w:t>
      </w:r>
    </w:p>
    <w:p>
      <w:pPr>
        <w:widowControl w:val="on"/>
        <w:pBdr/>
        <w:spacing w:before="240" w:after="240" w:line="240" w:lineRule="auto"/>
        <w:ind w:left="0" w:right="0"/>
        <w:jc w:val="left"/>
      </w:pPr>
      <w:r>
        <w:rPr>
          <w:color w:val="000000"/>
          <w:sz w:val="24"/>
          <w:szCs w:val="24"/>
        </w:rPr>
        <w:t xml:space="preserve">     Llevaronles al comedor de la casa (pieza de rarisimo uso),</w:t>
      </w:r>
      <w:r>
        <w:rPr>
          <w:color w:val="000000"/>
          <w:sz w:val="24"/>
          <w:szCs w:val="24"/>
        </w:rPr>
        <w:br/>
        <w:t xml:space="preserve">     del cual se salia a un terrado, donde habia algunos tiestos</w:t>
      </w:r>
      <w:r>
        <w:rPr>
          <w:color w:val="000000"/>
          <w:sz w:val="24"/>
          <w:szCs w:val="24"/>
        </w:rPr>
        <w:br/>
        <w:t xml:space="preserve">     de flores y no pocos trastos abandonados y hechos pedazos. </w:t>
      </w:r>
      <w:r>
        <w:rPr>
          <w:color w:val="000000"/>
          <w:sz w:val="24"/>
          <w:szCs w:val="24"/>
        </w:rPr>
        <w:br/>
        <w:t xml:space="preserve">     Desde alli veiase el hondo patio de una casa colindante,</w:t>
      </w:r>
      <w:r>
        <w:rPr>
          <w:color w:val="000000"/>
          <w:sz w:val="24"/>
          <w:szCs w:val="24"/>
        </w:rPr>
        <w:br/>
        <w:t xml:space="preserve">[15] con una galeria llena de verdes enredaderas y hermosas</w:t>
      </w:r>
      <w:r>
        <w:rPr>
          <w:color w:val="000000"/>
          <w:sz w:val="24"/>
          <w:szCs w:val="24"/>
        </w:rPr>
        <w:br/>
        <w:t xml:space="preserve">     macetas esmeradamente cuidadas.  Todo indicaba alli una</w:t>
      </w:r>
      <w:r>
        <w:rPr>
          <w:color w:val="000000"/>
          <w:sz w:val="24"/>
          <w:szCs w:val="24"/>
        </w:rPr>
        <w:br/>
        <w:t xml:space="preserve">     vivienda de gente modesta, pulcra y hacendosa.</w:t>
      </w:r>
    </w:p>
    <w:p>
      <w:pPr>
        <w:widowControl w:val="on"/>
        <w:pBdr/>
        <w:spacing w:before="240" w:after="240" w:line="240" w:lineRule="auto"/>
        <w:ind w:left="0" w:right="0"/>
        <w:jc w:val="left"/>
      </w:pPr>
      <w:r>
        <w:rPr>
          <w:color w:val="000000"/>
          <w:sz w:val="24"/>
          <w:szCs w:val="24"/>
        </w:rPr>
        <w:t xml:space="preserve">     Las de Troya, acercandose al bordo de la azotea, miraron</w:t>
      </w:r>
      <w:r>
        <w:rPr>
          <w:color w:val="000000"/>
          <w:sz w:val="24"/>
          <w:szCs w:val="24"/>
        </w:rPr>
        <w:br/>
        <w:t xml:space="preserve">     atentamente a la casa vecina, e imponiendo silencio a los</w:t>
      </w:r>
      <w:r>
        <w:rPr>
          <w:color w:val="000000"/>
          <w:sz w:val="24"/>
          <w:szCs w:val="24"/>
        </w:rPr>
        <w:br/>
        <w:t xml:space="preserve">[20] galanes, se retiraron luego a aquella parte del terrado, desde</w:t>
      </w:r>
      <w:r>
        <w:rPr>
          <w:color w:val="000000"/>
          <w:sz w:val="24"/>
          <w:szCs w:val="24"/>
        </w:rPr>
        <w:br/>
        <w:t xml:space="preserve">     donde nada se veia ni habia peligro de ser visto.</w:t>
      </w:r>
    </w:p>
    <w:p>
      <w:pPr>
        <w:widowControl w:val="on"/>
        <w:pBdr/>
        <w:spacing w:before="240" w:after="240" w:line="240" w:lineRule="auto"/>
        <w:ind w:left="0" w:right="0"/>
        <w:jc w:val="left"/>
      </w:pPr>
      <w:r>
        <w:rPr>
          <w:color w:val="000000"/>
          <w:sz w:val="24"/>
          <w:szCs w:val="24"/>
        </w:rPr>
        <w:t xml:space="preserve">     —­Ahora sale de la despensa con un cazuelo de garbanzos—­dijo</w:t>
      </w:r>
      <w:r>
        <w:rPr>
          <w:color w:val="000000"/>
          <w:sz w:val="24"/>
          <w:szCs w:val="24"/>
        </w:rPr>
        <w:br/>
        <w:t xml:space="preserve">     Maria Juana, estirando el cuello para ver un</w:t>
      </w:r>
      <w:r>
        <w:rPr>
          <w:color w:val="000000"/>
          <w:sz w:val="24"/>
          <w:szCs w:val="24"/>
        </w:rPr>
        <w:br/>
        <w:t xml:space="preserve">     poco.</w:t>
      </w:r>
    </w:p>
    <w:p>
      <w:pPr>
        <w:widowControl w:val="on"/>
        <w:pBdr/>
        <w:spacing w:before="240" w:after="240" w:line="240" w:lineRule="auto"/>
        <w:ind w:left="0" w:right="0"/>
        <w:jc w:val="left"/>
      </w:pPr>
      <w:r>
        <w:rPr>
          <w:color w:val="000000"/>
          <w:sz w:val="24"/>
          <w:szCs w:val="24"/>
        </w:rPr>
        <w:t xml:space="preserve">[25] —­iZas!—­exclamo otra, arrojando una piedrecilla.</w:t>
      </w:r>
    </w:p>
    <w:p>
      <w:pPr>
        <w:widowControl w:val="on"/>
        <w:pBdr/>
        <w:spacing w:before="240" w:after="240" w:line="240" w:lineRule="auto"/>
        <w:ind w:left="0" w:right="0"/>
        <w:jc w:val="left"/>
      </w:pPr>
      <w:r>
        <w:rPr>
          <w:color w:val="000000"/>
          <w:sz w:val="24"/>
          <w:szCs w:val="24"/>
        </w:rPr>
        <w:t xml:space="preserve">     Oyose el ruido del proyectil al chocar contra los cristales</w:t>
      </w:r>
      <w:r>
        <w:rPr>
          <w:color w:val="000000"/>
          <w:sz w:val="24"/>
          <w:szCs w:val="24"/>
        </w:rPr>
        <w:br/>
        <w:t xml:space="preserve">     de la galeria, y luego una colerica voz que gritaba: </w:t>
      </w:r>
    </w:p>
    <w:p>
      <w:pPr>
        <w:widowControl w:val="on"/>
        <w:pBdr/>
        <w:spacing w:before="240" w:after="240" w:line="240" w:lineRule="auto"/>
        <w:ind w:left="0" w:right="0"/>
        <w:jc w:val="left"/>
      </w:pPr>
      <w:r>
        <w:rPr>
          <w:color w:val="000000"/>
          <w:sz w:val="24"/>
          <w:szCs w:val="24"/>
        </w:rPr>
        <w:t xml:space="preserve">     —­Ya nos han roto otro cristal esas....</w:t>
      </w:r>
    </w:p>
    <w:p>
      <w:pPr>
        <w:widowControl w:val="on"/>
        <w:pBdr/>
        <w:spacing w:before="240" w:after="240" w:line="240" w:lineRule="auto"/>
        <w:ind w:left="0" w:right="0"/>
        <w:jc w:val="left"/>
      </w:pPr>
      <w:r>
        <w:rPr>
          <w:color w:val="000000"/>
          <w:sz w:val="24"/>
          <w:szCs w:val="24"/>
        </w:rPr>
        <w:t xml:space="preserve">Ocultas las tres en el rincon del terrado, junto a los dos [30] caballeros, sofocaban la risa.</w:t>
      </w:r>
    </w:p>
    <w:p>
      <w:pPr>
        <w:widowControl w:val="on"/>
        <w:pBdr/>
        <w:spacing w:before="240" w:after="240" w:line="240" w:lineRule="auto"/>
        <w:ind w:left="0" w:right="0"/>
        <w:jc w:val="left"/>
      </w:pPr>
      <w:r>
        <w:rPr>
          <w:color w:val="000000"/>
          <w:sz w:val="24"/>
          <w:szCs w:val="24"/>
        </w:rPr>
        <w:t xml:space="preserve">     —­La senora Suspiritos esta muy incomodada—­dijo 94</w:t>
      </w:r>
      <w:r>
        <w:rPr>
          <w:color w:val="000000"/>
          <w:sz w:val="24"/>
          <w:szCs w:val="24"/>
        </w:rPr>
        <w:br/>
        <w:t xml:space="preserve">     Rey.—?Por que la llaman asi?</w:t>
      </w:r>
    </w:p>
    <w:p>
      <w:pPr>
        <w:widowControl w:val="on"/>
        <w:pBdr/>
        <w:spacing w:before="240" w:after="240" w:line="240" w:lineRule="auto"/>
        <w:ind w:left="0" w:right="0"/>
        <w:jc w:val="left"/>
      </w:pPr>
      <w:r>
        <w:rPr>
          <w:color w:val="000000"/>
          <w:sz w:val="24"/>
          <w:szCs w:val="24"/>
        </w:rPr>
        <w:t xml:space="preserve">     —­Porque siempre que habla suspira entre palabra y</w:t>
      </w:r>
      <w:r>
        <w:rPr>
          <w:color w:val="000000"/>
          <w:sz w:val="24"/>
          <w:szCs w:val="24"/>
        </w:rPr>
        <w:br/>
        <w:t xml:space="preserve">     palabra, y aunque de nada carece siempre se esta</w:t>
      </w:r>
      <w:r>
        <w:rPr>
          <w:color w:val="000000"/>
          <w:sz w:val="24"/>
          <w:szCs w:val="24"/>
        </w:rPr>
        <w:br/>
        <w:t xml:space="preserve">[5] lamentando.</w:t>
      </w:r>
    </w:p>
    <w:p>
      <w:pPr>
        <w:widowControl w:val="on"/>
        <w:pBdr/>
        <w:spacing w:before="240" w:after="240" w:line="240" w:lineRule="auto"/>
        <w:ind w:left="0" w:right="0"/>
        <w:jc w:val="left"/>
      </w:pPr>
      <w:r>
        <w:rPr>
          <w:color w:val="000000"/>
          <w:sz w:val="24"/>
          <w:szCs w:val="24"/>
        </w:rPr>
        <w:t xml:space="preserve">     Hubo un momento de silencio en la casa de abajo. </w:t>
      </w:r>
      <w:r>
        <w:rPr>
          <w:color w:val="000000"/>
          <w:sz w:val="24"/>
          <w:szCs w:val="24"/>
        </w:rPr>
        <w:br/>
        <w:t xml:space="preserve">     Pepita Troya atisbo con cautela.</w:t>
      </w:r>
    </w:p>
    <w:p>
      <w:pPr>
        <w:widowControl w:val="on"/>
        <w:pBdr/>
        <w:spacing w:before="240" w:after="240" w:line="240" w:lineRule="auto"/>
        <w:ind w:left="0" w:right="0"/>
        <w:jc w:val="left"/>
      </w:pPr>
      <w:r>
        <w:rPr>
          <w:color w:val="000000"/>
          <w:sz w:val="24"/>
          <w:szCs w:val="24"/>
        </w:rPr>
        <w:t xml:space="preserve">     —­Alla viene otra vez—­murmuro en voz baja, imponiendo</w:t>
      </w:r>
      <w:r>
        <w:rPr>
          <w:color w:val="000000"/>
          <w:sz w:val="24"/>
          <w:szCs w:val="24"/>
        </w:rPr>
        <w:br/>
        <w:t xml:space="preserve">     silencio.—­Maria, dame una china.  A ver... izas!...</w:t>
      </w:r>
      <w:r>
        <w:rPr>
          <w:color w:val="000000"/>
          <w:sz w:val="24"/>
          <w:szCs w:val="24"/>
        </w:rPr>
        <w:br/>
        <w:t xml:space="preserve">[10] alla va.</w:t>
      </w:r>
    </w:p>
    <w:p>
      <w:pPr>
        <w:widowControl w:val="on"/>
        <w:pBdr/>
        <w:spacing w:before="240" w:after="240" w:line="240" w:lineRule="auto"/>
        <w:ind w:left="0" w:right="0"/>
        <w:jc w:val="left"/>
      </w:pPr>
      <w:r>
        <w:rPr>
          <w:color w:val="000000"/>
          <w:sz w:val="24"/>
          <w:szCs w:val="24"/>
        </w:rPr>
        <w:t xml:space="preserve">     —­No la has acertado.  Dio en el suelo.</w:t>
      </w:r>
    </w:p>
    <w:p>
      <w:pPr>
        <w:widowControl w:val="on"/>
        <w:pBdr/>
        <w:spacing w:before="240" w:after="240" w:line="240" w:lineRule="auto"/>
        <w:ind w:left="0" w:right="0"/>
        <w:jc w:val="left"/>
      </w:pPr>
      <w:r>
        <w:rPr>
          <w:color w:val="000000"/>
          <w:sz w:val="24"/>
          <w:szCs w:val="24"/>
        </w:rPr>
        <w:t xml:space="preserve">     —­A ver si yo puedo...  Esperaremos a que salga otra</w:t>
      </w:r>
      <w:r>
        <w:rPr>
          <w:color w:val="000000"/>
          <w:sz w:val="24"/>
          <w:szCs w:val="24"/>
        </w:rPr>
        <w:br/>
        <w:t xml:space="preserve">     vez de la despensa.</w:t>
      </w:r>
    </w:p>
    <w:p>
      <w:pPr>
        <w:widowControl w:val="on"/>
        <w:pBdr/>
        <w:spacing w:before="240" w:after="240" w:line="240" w:lineRule="auto"/>
        <w:ind w:left="0" w:right="0"/>
        <w:jc w:val="left"/>
      </w:pPr>
      <w:r>
        <w:rPr>
          <w:color w:val="000000"/>
          <w:sz w:val="24"/>
          <w:szCs w:val="24"/>
        </w:rPr>
        <w:t xml:space="preserve">     —­Ya, ya sale.  En guardia, Florentina.</w:t>
      </w:r>
    </w:p>
    <w:p>
      <w:pPr>
        <w:widowControl w:val="on"/>
        <w:pBdr/>
        <w:spacing w:before="240" w:after="240" w:line="240" w:lineRule="auto"/>
        <w:ind w:left="0" w:right="0"/>
        <w:jc w:val="left"/>
      </w:pPr>
      <w:r>
        <w:rPr>
          <w:color w:val="000000"/>
          <w:sz w:val="24"/>
          <w:szCs w:val="24"/>
        </w:rPr>
        <w:t xml:space="preserve">[15] —­iA la una, a las dos, a las tres!... iPaf!...</w:t>
      </w:r>
    </w:p>
    <w:p>
      <w:pPr>
        <w:widowControl w:val="on"/>
        <w:pBdr/>
        <w:spacing w:before="240" w:after="240" w:line="240" w:lineRule="auto"/>
        <w:ind w:left="0" w:right="0"/>
        <w:jc w:val="left"/>
      </w:pPr>
      <w:r>
        <w:rPr>
          <w:color w:val="000000"/>
          <w:sz w:val="24"/>
          <w:szCs w:val="24"/>
        </w:rPr>
        <w:t xml:space="preserve">     Oyose abajo un grito de dolor, un voto, una exclamacion</w:t>
      </w:r>
      <w:r>
        <w:rPr>
          <w:color w:val="000000"/>
          <w:sz w:val="24"/>
          <w:szCs w:val="24"/>
        </w:rPr>
        <w:br/>
        <w:t xml:space="preserve">     varonil, pues era un hombre el que la daba.  Pepe Rey</w:t>
      </w:r>
      <w:r>
        <w:rPr>
          <w:color w:val="000000"/>
          <w:sz w:val="24"/>
          <w:szCs w:val="24"/>
        </w:rPr>
        <w:br/>
        <w:t xml:space="preserve">     pudo distinguir claramente estas palabras: </w:t>
      </w:r>
    </w:p>
    <w:p>
      <w:pPr>
        <w:widowControl w:val="on"/>
        <w:pBdr/>
        <w:spacing w:before="240" w:after="240" w:line="240" w:lineRule="auto"/>
        <w:ind w:left="0" w:right="0"/>
        <w:jc w:val="left"/>
      </w:pPr>
      <w:r>
        <w:rPr>
          <w:color w:val="000000"/>
          <w:sz w:val="24"/>
          <w:szCs w:val="24"/>
        </w:rPr>
        <w:t xml:space="preserve">     —­iDemonche!  Me han agujereado la cabeza esas...</w:t>
      </w:r>
      <w:r>
        <w:rPr>
          <w:color w:val="000000"/>
          <w:sz w:val="24"/>
          <w:szCs w:val="24"/>
        </w:rPr>
        <w:br/>
        <w:t xml:space="preserve">[20] iJacinto, Jacinto! ?Pero que canalla de vecindad es</w:t>
      </w:r>
      <w:r>
        <w:rPr>
          <w:color w:val="000000"/>
          <w:sz w:val="24"/>
          <w:szCs w:val="24"/>
        </w:rPr>
        <w:br/>
        <w:t xml:space="preserve">     esta?...</w:t>
      </w:r>
    </w:p>
    <w:p>
      <w:pPr>
        <w:widowControl w:val="on"/>
        <w:pBdr/>
        <w:spacing w:before="240" w:after="240" w:line="240" w:lineRule="auto"/>
        <w:ind w:left="0" w:right="0"/>
        <w:jc w:val="left"/>
      </w:pPr>
      <w:r>
        <w:rPr>
          <w:color w:val="000000"/>
          <w:sz w:val="24"/>
          <w:szCs w:val="24"/>
        </w:rPr>
        <w:t xml:space="preserve">     —­iJesus, Maria y Jose, lo que he hecho!—­exclamo</w:t>
      </w:r>
      <w:r>
        <w:rPr>
          <w:color w:val="000000"/>
          <w:sz w:val="24"/>
          <w:szCs w:val="24"/>
        </w:rPr>
        <w:br/>
        <w:t xml:space="preserve">     llena de consternacion Florentina,—­le he dado en la</w:t>
      </w:r>
      <w:r>
        <w:rPr>
          <w:color w:val="000000"/>
          <w:sz w:val="24"/>
          <w:szCs w:val="24"/>
        </w:rPr>
        <w:br/>
        <w:t xml:space="preserve">     cabeza al Sr.  D. Inocencio.</w:t>
      </w:r>
    </w:p>
    <w:p>
      <w:pPr>
        <w:widowControl w:val="on"/>
        <w:pBdr/>
        <w:spacing w:before="240" w:after="240" w:line="240" w:lineRule="auto"/>
        <w:ind w:left="0" w:right="0"/>
        <w:jc w:val="left"/>
      </w:pPr>
      <w:r>
        <w:rPr>
          <w:color w:val="000000"/>
          <w:sz w:val="24"/>
          <w:szCs w:val="24"/>
        </w:rPr>
        <w:t xml:space="preserve">[25] —?Al Penitenciario?—­dijo Pepe Rey.</w:t>
      </w:r>
    </w:p>
    <w:p>
      <w:pPr>
        <w:widowControl w:val="on"/>
        <w:pBdr/>
        <w:spacing w:before="240" w:after="240" w:line="240" w:lineRule="auto"/>
        <w:ind w:left="0" w:right="0"/>
        <w:jc w:val="left"/>
      </w:pPr>
      <w:r>
        <w:rPr>
          <w:color w:val="000000"/>
          <w:sz w:val="24"/>
          <w:szCs w:val="24"/>
        </w:rPr>
        <w:t xml:space="preserve">     —­Si.</w:t>
      </w:r>
    </w:p>
    <w:p>
      <w:pPr>
        <w:widowControl w:val="on"/>
        <w:pBdr/>
        <w:spacing w:before="240" w:after="240" w:line="240" w:lineRule="auto"/>
        <w:ind w:left="0" w:right="0"/>
        <w:jc w:val="left"/>
      </w:pPr>
      <w:r>
        <w:rPr>
          <w:color w:val="000000"/>
          <w:sz w:val="24"/>
          <w:szCs w:val="24"/>
        </w:rPr>
        <w:t xml:space="preserve">     —?Vive en esa casa?</w:t>
      </w:r>
    </w:p>
    <w:p>
      <w:pPr>
        <w:widowControl w:val="on"/>
        <w:pBdr/>
        <w:spacing w:before="240" w:after="240" w:line="240" w:lineRule="auto"/>
        <w:ind w:left="0" w:right="0"/>
        <w:jc w:val="left"/>
      </w:pPr>
      <w:r>
        <w:rPr>
          <w:color w:val="000000"/>
          <w:sz w:val="24"/>
          <w:szCs w:val="24"/>
        </w:rPr>
        <w:t xml:space="preserve">     —?Pues donde ha de vivir?</w:t>
      </w:r>
    </w:p>
    <w:p>
      <w:pPr>
        <w:widowControl w:val="on"/>
        <w:pBdr/>
        <w:spacing w:before="240" w:after="240" w:line="240" w:lineRule="auto"/>
        <w:ind w:left="0" w:right="0"/>
        <w:jc w:val="left"/>
      </w:pPr>
      <w:r>
        <w:rPr>
          <w:color w:val="000000"/>
          <w:sz w:val="24"/>
          <w:szCs w:val="24"/>
        </w:rPr>
        <w:t xml:space="preserve">     —­Esa senora de los suspiros....</w:t>
      </w:r>
    </w:p>
    <w:p>
      <w:pPr>
        <w:widowControl w:val="on"/>
        <w:pBdr/>
        <w:spacing w:before="240" w:after="240" w:line="240" w:lineRule="auto"/>
        <w:ind w:left="0" w:right="0"/>
        <w:jc w:val="left"/>
      </w:pPr>
      <w:r>
        <w:rPr>
          <w:color w:val="000000"/>
          <w:sz w:val="24"/>
          <w:szCs w:val="24"/>
        </w:rPr>
        <w:t xml:space="preserve">[30] —­Es su sobrina, su ama o no se que.  Nos divertimos</w:t>
      </w:r>
      <w:r>
        <w:rPr>
          <w:color w:val="000000"/>
          <w:sz w:val="24"/>
          <w:szCs w:val="24"/>
        </w:rPr>
        <w:br/>
        <w:t xml:space="preserve">     con ella porque es muy cargante, pero con el senor Penitenciario</w:t>
      </w:r>
      <w:r>
        <w:rPr>
          <w:color w:val="000000"/>
          <w:sz w:val="24"/>
          <w:szCs w:val="24"/>
        </w:rPr>
        <w:br/>
        <w:t xml:space="preserve">     no solemos gastar bromas.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Mientras rapidamente se pronunciaban las palabras de</w:t>
      </w:r>
      <w:r>
        <w:rPr>
          <w:color w:val="000000"/>
          <w:sz w:val="24"/>
          <w:szCs w:val="24"/>
        </w:rPr>
        <w:br/>
        <w:t xml:space="preserve">     este dialogo, Pepe Rey vio que frente al terrado, y muy</w:t>
      </w:r>
      <w:r>
        <w:rPr>
          <w:color w:val="000000"/>
          <w:sz w:val="24"/>
          <w:szCs w:val="24"/>
        </w:rPr>
        <w:br/>
        <w:t xml:space="preserve">     cerca de el, se abrian los cristales de una ventana</w:t>
      </w:r>
      <w:r>
        <w:rPr>
          <w:color w:val="000000"/>
          <w:sz w:val="24"/>
          <w:szCs w:val="24"/>
        </w:rPr>
        <w:br/>
        <w:t xml:space="preserve">     perteneciente a la misma casa bombardeada; vio que aparecia 95</w:t>
      </w:r>
      <w:r>
        <w:rPr>
          <w:color w:val="000000"/>
          <w:sz w:val="24"/>
          <w:szCs w:val="24"/>
        </w:rPr>
        <w:br/>
        <w:t xml:space="preserve">     une cara risuena, una cara conocida, una cara cuya vista le</w:t>
      </w:r>
      <w:r>
        <w:rPr>
          <w:color w:val="000000"/>
          <w:sz w:val="24"/>
          <w:szCs w:val="24"/>
        </w:rPr>
        <w:br/>
        <w:t xml:space="preserve">     aturdio y le consterno y le puso palido y tremulo.  Era</w:t>
      </w:r>
      <w:r>
        <w:rPr>
          <w:color w:val="000000"/>
          <w:sz w:val="24"/>
          <w:szCs w:val="24"/>
        </w:rPr>
        <w:br/>
        <w:t xml:space="preserve">[5] Jacintito, que interrumpido en sus graves estudios, abrio</w:t>
      </w:r>
      <w:r>
        <w:rPr>
          <w:color w:val="000000"/>
          <w:sz w:val="24"/>
          <w:szCs w:val="24"/>
        </w:rPr>
        <w:br/>
        <w:t xml:space="preserve">     la ventana de su despacho, presentandose en ella con la</w:t>
      </w:r>
      <w:r>
        <w:rPr>
          <w:color w:val="000000"/>
          <w:sz w:val="24"/>
          <w:szCs w:val="24"/>
        </w:rPr>
        <w:br/>
        <w:t xml:space="preserve">     pluma en la oreja.  Su rostro pudico, fresco y sonrosado</w:t>
      </w:r>
      <w:r>
        <w:rPr>
          <w:color w:val="000000"/>
          <w:sz w:val="24"/>
          <w:szCs w:val="24"/>
        </w:rPr>
        <w:br/>
        <w:t xml:space="preserve">     daba a tal aparicion aspecto semejante al de una</w:t>
      </w:r>
      <w:r>
        <w:rPr>
          <w:color w:val="000000"/>
          <w:sz w:val="24"/>
          <w:szCs w:val="24"/>
        </w:rPr>
        <w:br/>
        <w:t xml:space="preserve">     aurora.</w:t>
      </w:r>
    </w:p>
    <w:p>
      <w:pPr>
        <w:widowControl w:val="on"/>
        <w:pBdr/>
        <w:spacing w:before="240" w:after="240" w:line="240" w:lineRule="auto"/>
        <w:ind w:left="0" w:right="0"/>
        <w:jc w:val="left"/>
      </w:pPr>
      <w:r>
        <w:rPr>
          <w:color w:val="000000"/>
          <w:sz w:val="24"/>
          <w:szCs w:val="24"/>
        </w:rPr>
        <w:t xml:space="preserve">[10] —­Buenas tardes, Sr.  D. Jose—­dijo festivamente. </w:t>
      </w:r>
      <w:r>
        <w:rPr>
          <w:color w:val="000000"/>
          <w:sz w:val="24"/>
          <w:szCs w:val="24"/>
        </w:rPr>
        <w:br/>
        <w:t xml:space="preserve">     La voz de abajo gritaba de nuevo: </w:t>
      </w:r>
    </w:p>
    <w:p>
      <w:pPr>
        <w:widowControl w:val="on"/>
        <w:pBdr/>
        <w:spacing w:before="240" w:after="240" w:line="240" w:lineRule="auto"/>
        <w:ind w:left="0" w:right="0"/>
        <w:jc w:val="left"/>
      </w:pPr>
      <w:r>
        <w:rPr>
          <w:color w:val="000000"/>
          <w:sz w:val="24"/>
          <w:szCs w:val="24"/>
        </w:rPr>
        <w:t xml:space="preserve">     —­iJacinto, pero Jacinto!</w:t>
      </w:r>
    </w:p>
    <w:p>
      <w:pPr>
        <w:widowControl w:val="on"/>
        <w:pBdr/>
        <w:spacing w:before="240" w:after="240" w:line="240" w:lineRule="auto"/>
        <w:ind w:left="0" w:right="0"/>
        <w:jc w:val="left"/>
      </w:pPr>
      <w:r>
        <w:rPr>
          <w:color w:val="000000"/>
          <w:sz w:val="24"/>
          <w:szCs w:val="24"/>
        </w:rPr>
        <w:t xml:space="preserve">     —­Alla voy.  Estaba saludando a un amigo....</w:t>
      </w:r>
    </w:p>
    <w:p>
      <w:pPr>
        <w:widowControl w:val="on"/>
        <w:pBdr/>
        <w:spacing w:before="240" w:after="240" w:line="240" w:lineRule="auto"/>
        <w:ind w:left="0" w:right="0"/>
        <w:jc w:val="left"/>
      </w:pPr>
      <w:r>
        <w:rPr>
          <w:color w:val="000000"/>
          <w:sz w:val="24"/>
          <w:szCs w:val="24"/>
        </w:rPr>
        <w:t xml:space="preserve">     —­Vamonos, vamonos—­grito Florentina con zozobra.—­El</w:t>
      </w:r>
      <w:r>
        <w:rPr>
          <w:color w:val="000000"/>
          <w:sz w:val="24"/>
          <w:szCs w:val="24"/>
        </w:rPr>
        <w:br/>
        <w:t xml:space="preserve">[15] senor Penitenciario va a subir al cuarto de </w:t>
      </w:r>
      <w:r>
        <w:rPr>
          <w:i/>
          <w:color w:val="000000"/>
          <w:sz w:val="24"/>
          <w:szCs w:val="24"/>
        </w:rPr>
        <w:t xml:space="preserve">D.  Nominavito</w:t>
      </w:r>
      <w:r>
        <w:rPr>
          <w:color w:val="000000"/>
          <w:sz w:val="24"/>
          <w:szCs w:val="24"/>
        </w:rPr>
        <w:br/>
        <w:t xml:space="preserve">     y nos echara un responso.</w:t>
      </w:r>
    </w:p>
    <w:p>
      <w:pPr>
        <w:widowControl w:val="on"/>
        <w:pBdr/>
        <w:spacing w:before="240" w:after="240" w:line="240" w:lineRule="auto"/>
        <w:ind w:left="0" w:right="0"/>
        <w:jc w:val="left"/>
      </w:pPr>
      <w:r>
        <w:rPr>
          <w:color w:val="000000"/>
          <w:sz w:val="24"/>
          <w:szCs w:val="24"/>
        </w:rPr>
        <w:t xml:space="preserve">     —­Vamonos, si; cerremos la puerta del comedor.</w:t>
      </w:r>
    </w:p>
    <w:p>
      <w:pPr>
        <w:widowControl w:val="on"/>
        <w:pBdr/>
        <w:spacing w:before="240" w:after="240" w:line="240" w:lineRule="auto"/>
        <w:ind w:left="0" w:right="0"/>
        <w:jc w:val="left"/>
      </w:pPr>
      <w:r>
        <w:rPr>
          <w:color w:val="000000"/>
          <w:sz w:val="24"/>
          <w:szCs w:val="24"/>
        </w:rPr>
        <w:t xml:space="preserve">     Abandonaron en tropel el terrado.</w:t>
      </w:r>
    </w:p>
    <w:p>
      <w:pPr>
        <w:widowControl w:val="on"/>
        <w:pBdr/>
        <w:spacing w:before="240" w:after="240" w:line="240" w:lineRule="auto"/>
        <w:ind w:left="0" w:right="0"/>
        <w:jc w:val="left"/>
      </w:pPr>
      <w:r>
        <w:rPr>
          <w:color w:val="000000"/>
          <w:sz w:val="24"/>
          <w:szCs w:val="24"/>
        </w:rPr>
        <w:t xml:space="preserve">—­Debieron ustedes prever que Jacinto las veria desde [20] su templo del saber—­dijo Tafetan.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Don Nominavito</w:t>
      </w:r>
      <w:r>
        <w:rPr>
          <w:color w:val="000000"/>
          <w:sz w:val="24"/>
          <w:szCs w:val="24"/>
        </w:rPr>
        <w:t xml:space="preserve"> es amigo nuestro—­repuso una de</w:t>
      </w:r>
      <w:r>
        <w:rPr>
          <w:color w:val="000000"/>
          <w:sz w:val="24"/>
          <w:szCs w:val="24"/>
        </w:rPr>
        <w:br/>
        <w:t xml:space="preserve">     ellas.—­Desde su templo de la ciencia nos dice a la calladita</w:t>
      </w:r>
      <w:r>
        <w:rPr>
          <w:color w:val="000000"/>
          <w:sz w:val="24"/>
          <w:szCs w:val="24"/>
        </w:rPr>
        <w:br/>
        <w:t xml:space="preserve">     mil ternezas, y tambien nos echa besos volados.</w:t>
      </w:r>
    </w:p>
    <w:p>
      <w:pPr>
        <w:widowControl w:val="on"/>
        <w:pBdr/>
        <w:spacing w:before="240" w:after="240" w:line="240" w:lineRule="auto"/>
        <w:ind w:left="0" w:right="0"/>
        <w:jc w:val="left"/>
      </w:pPr>
      <w:r>
        <w:rPr>
          <w:color w:val="000000"/>
          <w:sz w:val="24"/>
          <w:szCs w:val="24"/>
        </w:rPr>
        <w:t xml:space="preserve">—?Jacinto?—­pregunto el ingeniero,—?que endiablado [25] nombre le han puesto ustedes?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Don Nominavito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Las tres rompieron a reir.</w:t>
      </w:r>
    </w:p>
    <w:p>
      <w:pPr>
        <w:widowControl w:val="on"/>
        <w:pBdr/>
        <w:spacing w:before="240" w:after="240" w:line="240" w:lineRule="auto"/>
        <w:ind w:left="0" w:right="0"/>
        <w:jc w:val="left"/>
      </w:pPr>
      <w:r>
        <w:rPr>
          <w:color w:val="000000"/>
          <w:sz w:val="24"/>
          <w:szCs w:val="24"/>
        </w:rPr>
        <w:t xml:space="preserve">     —­Lo llamamos asi porque es muy sabio.</w:t>
      </w:r>
    </w:p>
    <w:p>
      <w:pPr>
        <w:widowControl w:val="on"/>
        <w:pBdr/>
        <w:spacing w:before="240" w:after="240" w:line="240" w:lineRule="auto"/>
        <w:ind w:left="0" w:right="0"/>
        <w:jc w:val="left"/>
      </w:pPr>
      <w:r>
        <w:rPr>
          <w:color w:val="000000"/>
          <w:sz w:val="24"/>
          <w:szCs w:val="24"/>
        </w:rPr>
        <w:t xml:space="preserve">     —­No:  porque cuando nosotras eramos chicas, el era</w:t>
      </w:r>
      <w:r>
        <w:rPr>
          <w:color w:val="000000"/>
          <w:sz w:val="24"/>
          <w:szCs w:val="24"/>
        </w:rPr>
        <w:br/>
        <w:t xml:space="preserve">[30] chico tambien; pues... si.  Saliamos al terrado a jugar,</w:t>
      </w:r>
      <w:r>
        <w:rPr>
          <w:color w:val="000000"/>
          <w:sz w:val="24"/>
          <w:szCs w:val="24"/>
        </w:rPr>
        <w:br/>
        <w:t xml:space="preserve">     y le sentiamos estudiando en voz alta sus lecciones.</w:t>
      </w:r>
    </w:p>
    <w:p>
      <w:pPr>
        <w:widowControl w:val="on"/>
        <w:pBdr/>
        <w:spacing w:before="240" w:after="240" w:line="240" w:lineRule="auto"/>
        <w:ind w:left="0" w:right="0"/>
        <w:jc w:val="left"/>
      </w:pPr>
      <w:r>
        <w:rPr>
          <w:color w:val="000000"/>
          <w:sz w:val="24"/>
          <w:szCs w:val="24"/>
        </w:rPr>
        <w:t xml:space="preserve">     —­Si, y todo el santo dia estaba cantando.</w:t>
      </w:r>
    </w:p>
    <w:p>
      <w:pPr>
        <w:widowControl w:val="on"/>
        <w:pBdr/>
        <w:spacing w:before="240" w:after="240" w:line="240" w:lineRule="auto"/>
        <w:ind w:left="0" w:right="0"/>
        <w:jc w:val="left"/>
      </w:pPr>
      <w:r>
        <w:rPr>
          <w:color w:val="000000"/>
          <w:sz w:val="24"/>
          <w:szCs w:val="24"/>
        </w:rPr>
        <w:t xml:space="preserve">     —­Declinando, mujer.  Eso es:  se ponia de este modo: </w:t>
      </w:r>
      <w:r>
        <w:rPr>
          <w:color w:val="000000"/>
          <w:sz w:val="24"/>
          <w:szCs w:val="24"/>
        </w:rPr>
        <w:br/>
        <w:t xml:space="preserve">     </w:t>
      </w:r>
      <w:r>
        <w:rPr>
          <w:i/>
          <w:color w:val="000000"/>
          <w:sz w:val="24"/>
          <w:szCs w:val="24"/>
        </w:rPr>
        <w:t xml:space="preserve">Nominavito rosa, Genivito, Davito, Acusavito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—­Supongo que yo tambien tendre mi nombre postizo—­dijo 96</w:t>
      </w:r>
      <w:r>
        <w:rPr>
          <w:color w:val="000000"/>
          <w:sz w:val="24"/>
          <w:szCs w:val="24"/>
        </w:rPr>
        <w:br/>
        <w:t xml:space="preserve">     Pepe Rey.</w:t>
      </w:r>
    </w:p>
    <w:p>
      <w:pPr>
        <w:widowControl w:val="on"/>
        <w:pBdr/>
        <w:spacing w:before="240" w:after="240" w:line="240" w:lineRule="auto"/>
        <w:ind w:left="0" w:right="0"/>
        <w:jc w:val="left"/>
      </w:pPr>
      <w:r>
        <w:rPr>
          <w:color w:val="000000"/>
          <w:sz w:val="24"/>
          <w:szCs w:val="24"/>
        </w:rPr>
        <w:t xml:space="preserve">     —­Que se lo diga a usted Maria Juana—­replico Florentina</w:t>
      </w:r>
      <w:r>
        <w:rPr>
          <w:color w:val="000000"/>
          <w:sz w:val="24"/>
          <w:szCs w:val="24"/>
        </w:rPr>
        <w:br/>
        <w:t xml:space="preserve">     ocultandose.</w:t>
      </w:r>
    </w:p>
    <w:p>
      <w:pPr>
        <w:widowControl w:val="on"/>
        <w:pBdr/>
        <w:spacing w:before="240" w:after="240" w:line="240" w:lineRule="auto"/>
        <w:ind w:left="0" w:right="0"/>
        <w:jc w:val="left"/>
      </w:pPr>
      <w:r>
        <w:rPr>
          <w:color w:val="000000"/>
          <w:sz w:val="24"/>
          <w:szCs w:val="24"/>
        </w:rPr>
        <w:t xml:space="preserve">[5] —?Yo?... diselo tu, Pepa.</w:t>
      </w:r>
    </w:p>
    <w:p>
      <w:pPr>
        <w:widowControl w:val="on"/>
        <w:pBdr/>
        <w:spacing w:before="240" w:after="240" w:line="240" w:lineRule="auto"/>
        <w:ind w:left="0" w:right="0"/>
        <w:jc w:val="left"/>
      </w:pPr>
      <w:r>
        <w:rPr>
          <w:color w:val="000000"/>
          <w:sz w:val="24"/>
          <w:szCs w:val="24"/>
        </w:rPr>
        <w:t xml:space="preserve">     —­Usted no tiene nombre todavia, D. Jose.</w:t>
      </w:r>
    </w:p>
    <w:p>
      <w:pPr>
        <w:widowControl w:val="on"/>
        <w:pBdr/>
        <w:spacing w:before="240" w:after="240" w:line="240" w:lineRule="auto"/>
        <w:ind w:left="0" w:right="0"/>
        <w:jc w:val="left"/>
      </w:pPr>
      <w:r>
        <w:rPr>
          <w:color w:val="000000"/>
          <w:sz w:val="24"/>
          <w:szCs w:val="24"/>
        </w:rPr>
        <w:t xml:space="preserve">     —­Pero lo tendre.  Prometo que vendre a saberlo, a</w:t>
      </w:r>
      <w:r>
        <w:rPr>
          <w:color w:val="000000"/>
          <w:sz w:val="24"/>
          <w:szCs w:val="24"/>
        </w:rPr>
        <w:br/>
        <w:t xml:space="preserve">     recibir la confirmacion—­dijo el joven con intencion de</w:t>
      </w:r>
      <w:r>
        <w:rPr>
          <w:color w:val="000000"/>
          <w:sz w:val="24"/>
          <w:szCs w:val="24"/>
        </w:rPr>
        <w:br/>
        <w:t xml:space="preserve">     retirarse.</w:t>
      </w:r>
    </w:p>
    <w:p>
      <w:pPr>
        <w:widowControl w:val="on"/>
        <w:pBdr/>
        <w:spacing w:before="240" w:after="240" w:line="240" w:lineRule="auto"/>
        <w:ind w:left="0" w:right="0"/>
        <w:jc w:val="left"/>
      </w:pPr>
      <w:r>
        <w:rPr>
          <w:color w:val="000000"/>
          <w:sz w:val="24"/>
          <w:szCs w:val="24"/>
        </w:rPr>
        <w:t xml:space="preserve">[10] —?Pero se va usted?</w:t>
      </w:r>
    </w:p>
    <w:p>
      <w:pPr>
        <w:widowControl w:val="on"/>
        <w:pBdr/>
        <w:spacing w:before="0" w:after="0" w:line="240" w:lineRule="auto"/>
        <w:ind w:left="0" w:right="0"/>
        <w:jc w:val="left"/>
      </w:pPr>
      <w:r>
        <w:rPr>
          <w:color w:val="000000"/>
          <w:sz w:val="24"/>
          <w:szCs w:val="24"/>
        </w:rPr>
        <w:t xml:space="preserve">—­Si.  Ya han perdido ustedes bastante tiempo.  Ninas, a trabajar.  Esto de arrojar piedras a los vecinos y a los transeuntes, no es la ocupacion mas a proposito para unas jovenes tan lindas y de tanto merito...  Con que abur....</w:t>
      </w:r>
    </w:p>
    <w:p>
      <w:pPr>
        <w:widowControl w:val="on"/>
        <w:pBdr/>
        <w:spacing w:before="240" w:after="240" w:line="240" w:lineRule="auto"/>
        <w:ind w:left="0" w:right="0"/>
        <w:jc w:val="left"/>
      </w:pPr>
      <w:r>
        <w:rPr>
          <w:color w:val="000000"/>
          <w:sz w:val="24"/>
          <w:szCs w:val="24"/>
        </w:rPr>
        <w:t xml:space="preserve">[15] Y sin esperar mas razones ni hacer caso de los cumplidos</w:t>
      </w:r>
      <w:r>
        <w:rPr>
          <w:color w:val="000000"/>
          <w:sz w:val="24"/>
          <w:szCs w:val="24"/>
        </w:rPr>
        <w:br/>
        <w:t xml:space="preserve">     de las muchachas, salio a toda prisa de la casa, dejando en</w:t>
      </w:r>
      <w:r>
        <w:rPr>
          <w:color w:val="000000"/>
          <w:sz w:val="24"/>
          <w:szCs w:val="24"/>
        </w:rPr>
        <w:br/>
        <w:t xml:space="preserve">     ella a don Juan Tafetan.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La escena que habia presenciado; la vejacion sufrida por</w:t>
      </w:r>
      <w:r>
        <w:rPr>
          <w:color w:val="000000"/>
          <w:sz w:val="24"/>
          <w:szCs w:val="24"/>
        </w:rPr>
        <w:br/>
        <w:t xml:space="preserve">[20] el canonigo; la inopinada aparicion del doctorcillo, aumentaron</w:t>
      </w:r>
      <w:r>
        <w:rPr>
          <w:color w:val="000000"/>
          <w:sz w:val="24"/>
          <w:szCs w:val="24"/>
        </w:rPr>
        <w:br/>
        <w:t xml:space="preserve">     las confusiones, recelos y presentimientos desagradables</w:t>
      </w:r>
      <w:r>
        <w:rPr>
          <w:color w:val="000000"/>
          <w:sz w:val="24"/>
          <w:szCs w:val="24"/>
        </w:rPr>
        <w:br/>
        <w:t xml:space="preserve">     que turbaban el alma del pobre ingeniero.  Deploro</w:t>
      </w:r>
      <w:r>
        <w:rPr>
          <w:color w:val="000000"/>
          <w:sz w:val="24"/>
          <w:szCs w:val="24"/>
        </w:rPr>
        <w:br/>
        <w:t xml:space="preserve">     con toda su alma haber entrado en casa de las Troyas, y</w:t>
      </w:r>
      <w:r>
        <w:rPr>
          <w:color w:val="000000"/>
          <w:sz w:val="24"/>
          <w:szCs w:val="24"/>
        </w:rPr>
        <w:br/>
        <w:t xml:space="preserve">     resuelto a emplear mejor el tiempo, mientras su hipocondria</w:t>
      </w:r>
      <w:r>
        <w:rPr>
          <w:color w:val="000000"/>
          <w:sz w:val="24"/>
          <w:szCs w:val="24"/>
        </w:rPr>
        <w:br/>
        <w:t xml:space="preserve">     le durase, recorrio las calles de la poblacion.</w:t>
      </w:r>
    </w:p>
    <w:p>
      <w:pPr>
        <w:widowControl w:val="on"/>
        <w:pBdr/>
        <w:spacing w:before="240" w:after="240" w:line="240" w:lineRule="auto"/>
        <w:ind w:left="0" w:right="0"/>
        <w:jc w:val="left"/>
      </w:pPr>
      <w:r>
        <w:rPr>
          <w:color w:val="000000"/>
          <w:sz w:val="24"/>
          <w:szCs w:val="24"/>
        </w:rPr>
        <w:t xml:space="preserve">[25] Visito el mercado, la calle de la Triperia, donde estaban</w:t>
      </w:r>
      <w:r>
        <w:rPr>
          <w:color w:val="000000"/>
          <w:sz w:val="24"/>
          <w:szCs w:val="24"/>
        </w:rPr>
        <w:br/>
        <w:t xml:space="preserve">     las principales tiendas; observo los diversos aspectos que</w:t>
      </w:r>
      <w:r>
        <w:rPr>
          <w:color w:val="000000"/>
          <w:sz w:val="24"/>
          <w:szCs w:val="24"/>
        </w:rPr>
        <w:br/>
        <w:t xml:space="preserve">     ofrecian la industria y comercio de la gran Orbajosa, y</w:t>
      </w:r>
      <w:r>
        <w:rPr>
          <w:color w:val="000000"/>
          <w:sz w:val="24"/>
          <w:szCs w:val="24"/>
        </w:rPr>
        <w:br/>
        <w:t xml:space="preserve">     como no hallara sino nuevos motivos de aburrimiento,</w:t>
      </w:r>
      <w:r>
        <w:rPr>
          <w:color w:val="000000"/>
          <w:sz w:val="24"/>
          <w:szCs w:val="24"/>
        </w:rPr>
        <w:br/>
        <w:t xml:space="preserve">     encaminose al paseo de las Descalzas; pero no vio en el</w:t>
      </w:r>
      <w:r>
        <w:rPr>
          <w:color w:val="000000"/>
          <w:sz w:val="24"/>
          <w:szCs w:val="24"/>
        </w:rPr>
        <w:br/>
        <w:t xml:space="preserve">[30] mas que algunos perros vagabundos, porque con motivo del</w:t>
      </w:r>
      <w:r>
        <w:rPr>
          <w:color w:val="000000"/>
          <w:sz w:val="24"/>
          <w:szCs w:val="24"/>
        </w:rPr>
        <w:br/>
        <w:t xml:space="preserve">     viento molestisimo que reinaba, caballeros y senoras se</w:t>
      </w:r>
      <w:r>
        <w:rPr>
          <w:color w:val="000000"/>
          <w:sz w:val="24"/>
          <w:szCs w:val="24"/>
        </w:rPr>
        <w:br/>
        <w:t xml:space="preserve">     habian quedado en sus casas.  Fue a la botica, donde</w:t>
      </w:r>
      <w:r>
        <w:rPr>
          <w:color w:val="000000"/>
          <w:sz w:val="24"/>
          <w:szCs w:val="24"/>
        </w:rPr>
        <w:br/>
        <w:t xml:space="preserve">     hacian tertulia diversas especies de progresistas rumiantes,</w:t>
      </w:r>
      <w:r>
        <w:rPr>
          <w:color w:val="000000"/>
          <w:sz w:val="24"/>
          <w:szCs w:val="24"/>
        </w:rPr>
        <w:br/>
        <w:t xml:space="preserve">     que estaban perpetuamente masticando un tema sin fin;</w:t>
      </w:r>
      <w:r>
        <w:rPr>
          <w:color w:val="000000"/>
          <w:sz w:val="24"/>
          <w:szCs w:val="24"/>
        </w:rPr>
        <w:br/>
        <w:t xml:space="preserve">     pero alli se aburrio mas.  Pasaba al fin junto a la catedral, 97</w:t>
      </w:r>
      <w:r>
        <w:rPr>
          <w:color w:val="000000"/>
          <w:sz w:val="24"/>
          <w:szCs w:val="24"/>
        </w:rPr>
        <w:br/>
        <w:t xml:space="preserve">     cuando sintio el organo y los hermosos cantos del coro. </w:t>
      </w:r>
      <w:r>
        <w:rPr>
          <w:color w:val="000000"/>
          <w:sz w:val="24"/>
          <w:szCs w:val="24"/>
        </w:rPr>
        <w:br/>
        <w:t xml:space="preserve">     Entro, arrodillose delante del altar mayor, recordando las</w:t>
      </w:r>
      <w:r>
        <w:rPr>
          <w:color w:val="000000"/>
          <w:sz w:val="24"/>
          <w:szCs w:val="24"/>
        </w:rPr>
        <w:br/>
        <w:t xml:space="preserve">     advertencias que acerca de la compostura dentro de la</w:t>
      </w:r>
      <w:r>
        <w:rPr>
          <w:color w:val="000000"/>
          <w:sz w:val="24"/>
          <w:szCs w:val="24"/>
        </w:rPr>
        <w:br/>
        <w:t xml:space="preserve">[5] iglesia le hiciera su tia; visito luego una capilla, y se disponia</w:t>
      </w:r>
      <w:r>
        <w:rPr>
          <w:color w:val="000000"/>
          <w:sz w:val="24"/>
          <w:szCs w:val="24"/>
        </w:rPr>
        <w:br/>
        <w:t xml:space="preserve">     a entrar en otra, cuando un acolito, celador o perrero</w:t>
      </w:r>
      <w:r>
        <w:rPr>
          <w:color w:val="000000"/>
          <w:sz w:val="24"/>
          <w:szCs w:val="24"/>
        </w:rPr>
        <w:br/>
        <w:t xml:space="preserve">     se le acerco, y con modales muy descorteses y descompuesto</w:t>
      </w:r>
      <w:r>
        <w:rPr>
          <w:color w:val="000000"/>
          <w:sz w:val="24"/>
          <w:szCs w:val="24"/>
        </w:rPr>
        <w:br/>
        <w:t xml:space="preserve">     lenguaje, le hablo asi: </w:t>
      </w:r>
    </w:p>
    <w:p>
      <w:pPr>
        <w:widowControl w:val="on"/>
        <w:pBdr/>
        <w:spacing w:before="240" w:after="240" w:line="240" w:lineRule="auto"/>
        <w:ind w:left="0" w:right="0"/>
        <w:jc w:val="left"/>
      </w:pPr>
      <w:r>
        <w:rPr>
          <w:color w:val="000000"/>
          <w:sz w:val="24"/>
          <w:szCs w:val="24"/>
        </w:rPr>
        <w:t xml:space="preserve">     —­Su Ilustrisima dice que se plante usted en la calle.</w:t>
      </w:r>
    </w:p>
    <w:p>
      <w:pPr>
        <w:widowControl w:val="on"/>
        <w:pBdr/>
        <w:spacing w:before="240" w:after="240" w:line="240" w:lineRule="auto"/>
        <w:ind w:left="0" w:right="0"/>
        <w:jc w:val="left"/>
      </w:pPr>
      <w:r>
        <w:rPr>
          <w:color w:val="000000"/>
          <w:sz w:val="24"/>
          <w:szCs w:val="24"/>
        </w:rPr>
        <w:t xml:space="preserve">[10] El ingeniero sintio que la sangre se agolpaba en su cerebro. </w:t>
      </w:r>
      <w:r>
        <w:rPr>
          <w:color w:val="000000"/>
          <w:sz w:val="24"/>
          <w:szCs w:val="24"/>
        </w:rPr>
        <w:br/>
        <w:t xml:space="preserve">     Sin decir una palabra obedecio.  Arrojado de todas</w:t>
      </w:r>
      <w:r>
        <w:rPr>
          <w:color w:val="000000"/>
          <w:sz w:val="24"/>
          <w:szCs w:val="24"/>
        </w:rPr>
        <w:br/>
        <w:t xml:space="preserve">     partes por fuerza superior o por su propio hastio, no tenia</w:t>
      </w:r>
      <w:r>
        <w:rPr>
          <w:color w:val="000000"/>
          <w:sz w:val="24"/>
          <w:szCs w:val="24"/>
        </w:rPr>
        <w:br/>
        <w:t xml:space="preserve">     mas recurso que ir a casa de su tia, donde le esperaban: </w:t>
      </w:r>
    </w:p>
    <w:p>
      <w:pPr>
        <w:widowControl w:val="on"/>
        <w:pBdr/>
        <w:spacing w:before="240" w:after="240" w:line="240" w:lineRule="auto"/>
        <w:ind w:left="0" w:right="0"/>
        <w:jc w:val="left"/>
      </w:pPr>
      <w:r>
        <w:rPr>
          <w:color w:val="000000"/>
          <w:sz w:val="24"/>
          <w:szCs w:val="24"/>
        </w:rPr>
        <w:t xml:space="preserve">     1. deg.  El tio Licurgo, para anunciarle un segundo pleito.</w:t>
      </w:r>
      <w:r>
        <w:rPr>
          <w:color w:val="000000"/>
          <w:sz w:val="24"/>
          <w:szCs w:val="24"/>
        </w:rPr>
        <w:br/>
        <w:t xml:space="preserve">[15] 2. deg.  El Sr.  D. Cayetano, para leerle un nuevo trozo de su</w:t>
      </w:r>
      <w:r>
        <w:rPr>
          <w:color w:val="000000"/>
          <w:sz w:val="24"/>
          <w:szCs w:val="24"/>
        </w:rPr>
        <w:br/>
        <w:t xml:space="preserve">     discurso sobre los linajes de Orbajosa. 3. deg.  Caballuco,</w:t>
      </w:r>
      <w:r>
        <w:rPr>
          <w:color w:val="000000"/>
          <w:sz w:val="24"/>
          <w:szCs w:val="24"/>
        </w:rPr>
        <w:br/>
        <w:t xml:space="preserve">     para un asunto que no habia manifestado. 4. deg.  Dona</w:t>
      </w:r>
      <w:r>
        <w:rPr>
          <w:color w:val="000000"/>
          <w:sz w:val="24"/>
          <w:szCs w:val="24"/>
        </w:rPr>
        <w:br/>
        <w:t xml:space="preserve">     Perfecta y su sonrisa bondadosa, para lo que se vera en el</w:t>
      </w:r>
      <w:r>
        <w:rPr>
          <w:color w:val="000000"/>
          <w:sz w:val="24"/>
          <w:szCs w:val="24"/>
        </w:rPr>
        <w:br/>
        <w:t xml:space="preserve">     capitulo siguiente.</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=La discordia sigue creciendo=</w:t>
      </w:r>
    </w:p>
    <w:p>
      <w:pPr>
        <w:widowControl w:val="on"/>
        <w:pBdr/>
        <w:spacing w:before="240" w:after="240" w:line="240" w:lineRule="auto"/>
        <w:ind w:left="0" w:right="0"/>
        <w:jc w:val="left"/>
      </w:pPr>
      <w:r>
        <w:rPr>
          <w:color w:val="000000"/>
          <w:sz w:val="24"/>
          <w:szCs w:val="24"/>
        </w:rPr>
        <w:t xml:space="preserve">[20] Una nueva tentativa de ver a su prima Rosario fracaso</w:t>
      </w:r>
      <w:r>
        <w:rPr>
          <w:color w:val="000000"/>
          <w:sz w:val="24"/>
          <w:szCs w:val="24"/>
        </w:rPr>
        <w:br/>
        <w:t xml:space="preserve">     al caer de la tarde.  Pepe Rey se encerro en su cuarto para</w:t>
      </w:r>
      <w:r>
        <w:rPr>
          <w:color w:val="000000"/>
          <w:sz w:val="24"/>
          <w:szCs w:val="24"/>
        </w:rPr>
        <w:br/>
        <w:t xml:space="preserve">     escribir varias cartas, y no podia apartar de su mente una</w:t>
      </w:r>
      <w:r>
        <w:rPr>
          <w:color w:val="000000"/>
          <w:sz w:val="24"/>
          <w:szCs w:val="24"/>
        </w:rPr>
        <w:br/>
        <w:t xml:space="preserve">     idea fija.</w:t>
      </w:r>
    </w:p>
    <w:p>
      <w:pPr>
        <w:widowControl w:val="on"/>
        <w:pBdr/>
        <w:spacing w:before="240" w:after="240" w:line="240" w:lineRule="auto"/>
        <w:ind w:left="0" w:right="0"/>
        <w:jc w:val="left"/>
      </w:pPr>
      <w:r>
        <w:rPr>
          <w:color w:val="000000"/>
          <w:sz w:val="24"/>
          <w:szCs w:val="24"/>
        </w:rPr>
        <w:t xml:space="preserve">—­Esta noche o manana—­decia,—­se acabara esto de</w:t>
      </w:r>
      <w:r>
        <w:rPr>
          <w:color w:val="000000"/>
          <w:sz w:val="24"/>
          <w:szCs w:val="24"/>
        </w:rPr>
        <w:br/>
        <w:t xml:space="preserve">[25] una manera o de otra.</w:t>
      </w:r>
    </w:p>
    <w:p>
      <w:pPr>
        <w:widowControl w:val="on"/>
        <w:pBdr/>
        <w:spacing w:before="240" w:after="240" w:line="240" w:lineRule="auto"/>
        <w:ind w:left="0" w:right="0"/>
        <w:jc w:val="left"/>
      </w:pPr>
      <w:r>
        <w:rPr>
          <w:color w:val="000000"/>
          <w:sz w:val="24"/>
          <w:szCs w:val="24"/>
        </w:rPr>
        <w:t xml:space="preserve">Cuando le llamaron para la cena, dona Perfecta se dirigio</w:t>
      </w:r>
      <w:r>
        <w:rPr>
          <w:color w:val="000000"/>
          <w:sz w:val="24"/>
          <w:szCs w:val="24"/>
        </w:rPr>
        <w:br/>
        <w:t xml:space="preserve">a el en el comedor, diciendole de buenas a primeras: </w:t>
      </w:r>
    </w:p>
    <w:p>
      <w:pPr>
        <w:widowControl w:val="on"/>
        <w:pBdr/>
        <w:spacing w:before="240" w:after="240" w:line="240" w:lineRule="auto"/>
        <w:ind w:left="0" w:right="0"/>
        <w:jc w:val="left"/>
      </w:pPr>
      <w:r>
        <w:rPr>
          <w:color w:val="000000"/>
          <w:sz w:val="24"/>
          <w:szCs w:val="24"/>
        </w:rPr>
        <w:t xml:space="preserve">     —­Querido Pepe, no te apures, yo aplacare al Sr.  D.</w:t>
      </w:r>
      <w:r>
        <w:rPr>
          <w:color w:val="000000"/>
          <w:sz w:val="24"/>
          <w:szCs w:val="24"/>
        </w:rPr>
        <w:br/>
        <w:t xml:space="preserve">     Inocencio...  Ya estoy enterada.  Maria Remedios, que</w:t>
      </w:r>
      <w:r>
        <w:rPr>
          <w:color w:val="000000"/>
          <w:sz w:val="24"/>
          <w:szCs w:val="24"/>
        </w:rPr>
        <w:br/>
        <w:t xml:space="preserve">[30] acaba de salir de aqui, me lo ha contado todo.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El semblante de la senora irradiaba satisfaccion, semejante 98</w:t>
      </w:r>
      <w:r>
        <w:rPr>
          <w:color w:val="000000"/>
          <w:sz w:val="24"/>
          <w:szCs w:val="24"/>
        </w:rPr>
        <w:br/>
        <w:t xml:space="preserve">     a la de un artista orgulloso de su obra.</w:t>
      </w:r>
    </w:p>
    <w:p>
      <w:pPr>
        <w:widowControl w:val="on"/>
        <w:pBdr/>
        <w:spacing w:before="240" w:after="240" w:line="240" w:lineRule="auto"/>
        <w:ind w:left="0" w:right="0"/>
        <w:jc w:val="left"/>
      </w:pPr>
      <w:r>
        <w:rPr>
          <w:color w:val="000000"/>
          <w:sz w:val="24"/>
          <w:szCs w:val="24"/>
        </w:rPr>
        <w:t xml:space="preserve">     —?Que?</w:t>
      </w:r>
    </w:p>
    <w:p>
      <w:pPr>
        <w:widowControl w:val="on"/>
        <w:pBdr/>
        <w:spacing w:before="240" w:after="240" w:line="240" w:lineRule="auto"/>
        <w:ind w:left="0" w:right="0"/>
        <w:jc w:val="left"/>
      </w:pPr>
      <w:r>
        <w:rPr>
          <w:color w:val="000000"/>
          <w:sz w:val="24"/>
          <w:szCs w:val="24"/>
        </w:rPr>
        <w:t xml:space="preserve">     —­Yo te disculpare, hombre.  Tomarias algunas copas</w:t>
      </w:r>
      <w:r>
        <w:rPr>
          <w:color w:val="000000"/>
          <w:sz w:val="24"/>
          <w:szCs w:val="24"/>
        </w:rPr>
        <w:br/>
        <w:t xml:space="preserve">[5] en el Casino, ?no es esto?  He aqui el resultado de las</w:t>
      </w:r>
      <w:r>
        <w:rPr>
          <w:color w:val="000000"/>
          <w:sz w:val="24"/>
          <w:szCs w:val="24"/>
        </w:rPr>
        <w:br/>
        <w:t xml:space="preserve">     malas companias. iD.  Juan Tafetan, las Troyas!... </w:t>
      </w:r>
      <w:r>
        <w:rPr>
          <w:color w:val="000000"/>
          <w:sz w:val="24"/>
          <w:szCs w:val="24"/>
        </w:rPr>
        <w:br/>
        <w:t xml:space="preserve">     Esto es horrible, espantoso. ?Has meditado bien?...</w:t>
      </w:r>
    </w:p>
    <w:p>
      <w:pPr>
        <w:widowControl w:val="on"/>
        <w:pBdr/>
        <w:spacing w:before="240" w:after="240" w:line="240" w:lineRule="auto"/>
        <w:ind w:left="0" w:right="0"/>
        <w:jc w:val="left"/>
      </w:pPr>
      <w:r>
        <w:rPr>
          <w:color w:val="000000"/>
          <w:sz w:val="24"/>
          <w:szCs w:val="24"/>
        </w:rPr>
        <w:t xml:space="preserve">     —­Todo lo he meditado, senora—­repuso Pepe, decidido</w:t>
      </w:r>
      <w:r>
        <w:rPr>
          <w:color w:val="000000"/>
          <w:sz w:val="24"/>
          <w:szCs w:val="24"/>
        </w:rPr>
        <w:br/>
        <w:t xml:space="preserve">     a no entrar en discusiones con su tia.</w:t>
      </w:r>
    </w:p>
    <w:p>
      <w:pPr>
        <w:widowControl w:val="on"/>
        <w:pBdr/>
        <w:spacing w:before="240" w:after="240" w:line="240" w:lineRule="auto"/>
        <w:ind w:left="0" w:right="0"/>
        <w:jc w:val="left"/>
      </w:pPr>
      <w:r>
        <w:rPr>
          <w:color w:val="000000"/>
          <w:sz w:val="24"/>
          <w:szCs w:val="24"/>
        </w:rPr>
        <w:t xml:space="preserve">[10] —­Me guardare muy bien de escribirle a tu padre lo que</w:t>
      </w:r>
      <w:r>
        <w:rPr>
          <w:color w:val="000000"/>
          <w:sz w:val="24"/>
          <w:szCs w:val="24"/>
        </w:rPr>
        <w:br/>
        <w:t xml:space="preserve">     has hecho.</w:t>
      </w:r>
    </w:p>
    <w:p>
      <w:pPr>
        <w:widowControl w:val="on"/>
        <w:pBdr/>
        <w:spacing w:before="240" w:after="240" w:line="240" w:lineRule="auto"/>
        <w:ind w:left="0" w:right="0"/>
        <w:jc w:val="left"/>
      </w:pPr>
      <w:r>
        <w:rPr>
          <w:color w:val="000000"/>
          <w:sz w:val="24"/>
          <w:szCs w:val="24"/>
        </w:rPr>
        <w:t xml:space="preserve">     —­Puede usted escribirle lo que guste.</w:t>
      </w:r>
    </w:p>
    <w:p>
      <w:pPr>
        <w:widowControl w:val="on"/>
        <w:pBdr/>
        <w:spacing w:before="240" w:after="240" w:line="240" w:lineRule="auto"/>
        <w:ind w:left="0" w:right="0"/>
        <w:jc w:val="left"/>
      </w:pPr>
      <w:r>
        <w:rPr>
          <w:color w:val="000000"/>
          <w:sz w:val="24"/>
          <w:szCs w:val="24"/>
        </w:rPr>
        <w:t xml:space="preserve">     —­Vamos:  te defenderas desmintiendome.</w:t>
      </w:r>
    </w:p>
    <w:p>
      <w:pPr>
        <w:widowControl w:val="on"/>
        <w:pBdr/>
        <w:spacing w:before="240" w:after="240" w:line="240" w:lineRule="auto"/>
        <w:ind w:left="0" w:right="0"/>
        <w:jc w:val="left"/>
      </w:pPr>
      <w:r>
        <w:rPr>
          <w:color w:val="000000"/>
          <w:sz w:val="24"/>
          <w:szCs w:val="24"/>
        </w:rPr>
        <w:t xml:space="preserve">     —­Yo no desmiento.</w:t>
      </w:r>
    </w:p>
    <w:p>
      <w:pPr>
        <w:widowControl w:val="on"/>
        <w:pBdr/>
        <w:spacing w:before="240" w:after="240" w:line="240" w:lineRule="auto"/>
        <w:ind w:left="0" w:right="0"/>
        <w:jc w:val="left"/>
      </w:pPr>
      <w:r>
        <w:rPr>
          <w:color w:val="000000"/>
          <w:sz w:val="24"/>
          <w:szCs w:val="24"/>
        </w:rPr>
        <w:t xml:space="preserve">[15] —­Luego confiesas que estuviste en casa de esas....</w:t>
      </w:r>
    </w:p>
    <w:p>
      <w:pPr>
        <w:widowControl w:val="on"/>
        <w:pBdr/>
        <w:spacing w:before="240" w:after="240" w:line="240" w:lineRule="auto"/>
        <w:ind w:left="0" w:right="0"/>
        <w:jc w:val="left"/>
      </w:pPr>
      <w:r>
        <w:rPr>
          <w:color w:val="000000"/>
          <w:sz w:val="24"/>
          <w:szCs w:val="24"/>
        </w:rPr>
        <w:t xml:space="preserve">     —­Estuve.</w:t>
      </w:r>
    </w:p>
    <w:p>
      <w:pPr>
        <w:widowControl w:val="on"/>
        <w:pBdr/>
        <w:spacing w:before="240" w:after="240" w:line="240" w:lineRule="auto"/>
        <w:ind w:left="0" w:right="0"/>
        <w:jc w:val="left"/>
      </w:pPr>
      <w:r>
        <w:rPr>
          <w:color w:val="000000"/>
          <w:sz w:val="24"/>
          <w:szCs w:val="24"/>
        </w:rPr>
        <w:t xml:space="preserve">     —­Y que les diste media onza, porque, segun me ha dicho</w:t>
      </w:r>
      <w:r>
        <w:rPr>
          <w:color w:val="000000"/>
          <w:sz w:val="24"/>
          <w:szCs w:val="24"/>
        </w:rPr>
        <w:br/>
        <w:t xml:space="preserve">     Maria Remedios, esta tarde bajo Florentina a la tienda del</w:t>
      </w:r>
      <w:r>
        <w:rPr>
          <w:color w:val="000000"/>
          <w:sz w:val="24"/>
          <w:szCs w:val="24"/>
        </w:rPr>
        <w:br/>
        <w:t xml:space="preserve">     extremeno a que le cambiaran media onza.  Ellas no podian</w:t>
      </w:r>
      <w:r>
        <w:rPr>
          <w:color w:val="000000"/>
          <w:sz w:val="24"/>
          <w:szCs w:val="24"/>
        </w:rPr>
        <w:br/>
        <w:t xml:space="preserve">[20] haberla ganado con su costura.  Tu estuviste hoy en casa</w:t>
      </w:r>
      <w:r>
        <w:rPr>
          <w:color w:val="000000"/>
          <w:sz w:val="24"/>
          <w:szCs w:val="24"/>
        </w:rPr>
        <w:br/>
        <w:t xml:space="preserve">     de ellas; luego....</w:t>
      </w:r>
    </w:p>
    <w:p>
      <w:pPr>
        <w:widowControl w:val="on"/>
        <w:pBdr/>
        <w:spacing w:before="240" w:after="240" w:line="240" w:lineRule="auto"/>
        <w:ind w:left="0" w:right="0"/>
        <w:jc w:val="left"/>
      </w:pPr>
      <w:r>
        <w:rPr>
          <w:color w:val="000000"/>
          <w:sz w:val="24"/>
          <w:szCs w:val="24"/>
        </w:rPr>
        <w:t xml:space="preserve">     —­Luego yo se la di.  Perfectamente.</w:t>
      </w:r>
    </w:p>
    <w:p>
      <w:pPr>
        <w:widowControl w:val="on"/>
        <w:pBdr/>
        <w:spacing w:before="240" w:after="240" w:line="240" w:lineRule="auto"/>
        <w:ind w:left="0" w:right="0"/>
        <w:jc w:val="left"/>
      </w:pPr>
      <w:r>
        <w:rPr>
          <w:color w:val="000000"/>
          <w:sz w:val="24"/>
          <w:szCs w:val="24"/>
        </w:rPr>
        <w:t xml:space="preserve">     —?No lo niegas?</w:t>
      </w:r>
    </w:p>
    <w:p>
      <w:pPr>
        <w:widowControl w:val="on"/>
        <w:pBdr/>
        <w:spacing w:before="240" w:after="240" w:line="240" w:lineRule="auto"/>
        <w:ind w:left="0" w:right="0"/>
        <w:jc w:val="left"/>
      </w:pPr>
      <w:r>
        <w:rPr>
          <w:color w:val="000000"/>
          <w:sz w:val="24"/>
          <w:szCs w:val="24"/>
        </w:rPr>
        <w:t xml:space="preserve">—­iQue he de negarlo!  Creo que puedo hacer de mi [25] dinero lo que mejor me convenga.</w:t>
      </w:r>
    </w:p>
    <w:p>
      <w:pPr>
        <w:widowControl w:val="on"/>
        <w:pBdr/>
        <w:spacing w:before="240" w:after="240" w:line="240" w:lineRule="auto"/>
        <w:ind w:left="0" w:right="0"/>
        <w:jc w:val="left"/>
      </w:pPr>
      <w:r>
        <w:rPr>
          <w:color w:val="000000"/>
          <w:sz w:val="24"/>
          <w:szCs w:val="24"/>
        </w:rPr>
        <w:t xml:space="preserve">     —­Pero de seguro sostendras que no apedreaste al senor</w:t>
      </w:r>
      <w:r>
        <w:rPr>
          <w:color w:val="000000"/>
          <w:sz w:val="24"/>
          <w:szCs w:val="24"/>
        </w:rPr>
        <w:br/>
        <w:t xml:space="preserve">     Penitenciario.</w:t>
      </w:r>
    </w:p>
    <w:p>
      <w:pPr>
        <w:widowControl w:val="on"/>
        <w:pBdr/>
        <w:spacing w:before="240" w:after="240" w:line="240" w:lineRule="auto"/>
        <w:ind w:left="0" w:right="0"/>
        <w:jc w:val="left"/>
      </w:pPr>
      <w:r>
        <w:rPr>
          <w:color w:val="000000"/>
          <w:sz w:val="24"/>
          <w:szCs w:val="24"/>
        </w:rPr>
        <w:t xml:space="preserve">     —­Yo no apedreo.</w:t>
      </w:r>
    </w:p>
    <w:p>
      <w:pPr>
        <w:widowControl w:val="on"/>
        <w:pBdr/>
        <w:spacing w:before="240" w:after="240" w:line="240" w:lineRule="auto"/>
        <w:ind w:left="0" w:right="0"/>
        <w:jc w:val="left"/>
      </w:pPr>
      <w:r>
        <w:rPr>
          <w:color w:val="000000"/>
          <w:sz w:val="24"/>
          <w:szCs w:val="24"/>
        </w:rPr>
        <w:t xml:space="preserve">     —­Quiero decir que ellas en presencia tuya....</w:t>
      </w:r>
    </w:p>
    <w:p>
      <w:pPr>
        <w:widowControl w:val="on"/>
        <w:pBdr/>
        <w:spacing w:before="240" w:after="240" w:line="240" w:lineRule="auto"/>
        <w:ind w:left="0" w:right="0"/>
        <w:jc w:val="left"/>
      </w:pPr>
      <w:r>
        <w:rPr>
          <w:color w:val="000000"/>
          <w:sz w:val="24"/>
          <w:szCs w:val="24"/>
        </w:rPr>
        <w:t xml:space="preserve">[30] —­Eso es otra cosa.</w:t>
      </w:r>
    </w:p>
    <w:p>
      <w:pPr>
        <w:widowControl w:val="on"/>
        <w:pBdr/>
        <w:spacing w:before="240" w:after="240" w:line="240" w:lineRule="auto"/>
        <w:ind w:left="0" w:right="0"/>
        <w:jc w:val="left"/>
      </w:pPr>
      <w:r>
        <w:rPr>
          <w:color w:val="000000"/>
          <w:sz w:val="24"/>
          <w:szCs w:val="24"/>
        </w:rPr>
        <w:t xml:space="preserve">     —­E insultaron a la pobre Maria Remedios.</w:t>
      </w:r>
    </w:p>
    <w:p>
      <w:pPr>
        <w:widowControl w:val="on"/>
        <w:pBdr/>
        <w:spacing w:before="240" w:after="240" w:line="240" w:lineRule="auto"/>
        <w:ind w:left="0" w:right="0"/>
        <w:jc w:val="left"/>
      </w:pPr>
      <w:r>
        <w:rPr>
          <w:color w:val="000000"/>
          <w:sz w:val="24"/>
          <w:szCs w:val="24"/>
        </w:rPr>
        <w:t xml:space="preserve">     —­Tampoco lo niego.</w:t>
      </w:r>
    </w:p>
    <w:p>
      <w:pPr>
        <w:widowControl w:val="on"/>
        <w:pBdr/>
        <w:spacing w:before="240" w:after="240" w:line="240" w:lineRule="auto"/>
        <w:ind w:left="0" w:right="0"/>
        <w:jc w:val="left"/>
      </w:pPr>
      <w:r>
        <w:rPr>
          <w:color w:val="000000"/>
          <w:sz w:val="24"/>
          <w:szCs w:val="24"/>
        </w:rPr>
        <w:t xml:space="preserve">     —?Y como justificaras tu conducta?  Pepe... por Dios.—­No</w:t>
      </w:r>
      <w:r>
        <w:rPr>
          <w:color w:val="000000"/>
          <w:sz w:val="24"/>
          <w:szCs w:val="24"/>
        </w:rPr>
        <w:br/>
        <w:t xml:space="preserve">     dices nada; no te arrepientes, no protestas... no....</w:t>
      </w:r>
    </w:p>
    <w:p>
      <w:pPr>
        <w:widowControl w:val="on"/>
        <w:pBdr/>
        <w:spacing w:before="240" w:after="240" w:line="240" w:lineRule="auto"/>
        <w:ind w:left="0" w:right="0"/>
        <w:jc w:val="left"/>
      </w:pPr>
      <w:r>
        <w:rPr>
          <w:color w:val="000000"/>
          <w:sz w:val="24"/>
          <w:szCs w:val="24"/>
        </w:rPr>
        <w:t xml:space="preserve">     —­Nada, absolutamente nada, senora. 99</w:t>
      </w:r>
    </w:p>
    <w:p>
      <w:pPr>
        <w:widowControl w:val="on"/>
        <w:pBdr/>
        <w:spacing w:before="240" w:after="240" w:line="240" w:lineRule="auto"/>
        <w:ind w:left="0" w:right="0"/>
        <w:jc w:val="left"/>
      </w:pPr>
      <w:r>
        <w:rPr>
          <w:color w:val="000000"/>
          <w:sz w:val="24"/>
          <w:szCs w:val="24"/>
        </w:rPr>
        <w:t xml:space="preserve">     —­Ni siquiera procuras desagraviarme.</w:t>
      </w:r>
    </w:p>
    <w:p>
      <w:pPr>
        <w:widowControl w:val="on"/>
        <w:pBdr/>
        <w:spacing w:before="240" w:after="240" w:line="240" w:lineRule="auto"/>
        <w:ind w:left="0" w:right="0"/>
        <w:jc w:val="left"/>
      </w:pPr>
      <w:r>
        <w:rPr>
          <w:color w:val="000000"/>
          <w:sz w:val="24"/>
          <w:szCs w:val="24"/>
        </w:rPr>
        <w:t xml:space="preserve">     —­Yo no he agraviado a usted....</w:t>
      </w:r>
    </w:p>
    <w:p>
      <w:pPr>
        <w:widowControl w:val="on"/>
        <w:pBdr/>
        <w:spacing w:before="240" w:after="240" w:line="240" w:lineRule="auto"/>
        <w:ind w:left="0" w:right="0"/>
        <w:jc w:val="left"/>
      </w:pPr>
      <w:r>
        <w:rPr>
          <w:color w:val="000000"/>
          <w:sz w:val="24"/>
          <w:szCs w:val="24"/>
        </w:rPr>
        <w:t xml:space="preserve">—–­ Vamos, ya no te falta mas que...  Hombre, coge [5] ese palo y pegame.</w:t>
      </w:r>
    </w:p>
    <w:p>
      <w:pPr>
        <w:widowControl w:val="on"/>
        <w:pBdr/>
        <w:spacing w:before="240" w:after="240" w:line="240" w:lineRule="auto"/>
        <w:ind w:left="0" w:right="0"/>
        <w:jc w:val="left"/>
      </w:pPr>
      <w:r>
        <w:rPr>
          <w:color w:val="000000"/>
          <w:sz w:val="24"/>
          <w:szCs w:val="24"/>
        </w:rPr>
        <w:t xml:space="preserve">     —­Yo no pego.</w:t>
      </w:r>
    </w:p>
    <w:p>
      <w:pPr>
        <w:widowControl w:val="on"/>
        <w:pBdr/>
        <w:spacing w:before="240" w:after="240" w:line="240" w:lineRule="auto"/>
        <w:ind w:left="0" w:right="0"/>
        <w:jc w:val="left"/>
      </w:pPr>
      <w:r>
        <w:rPr>
          <w:color w:val="000000"/>
          <w:sz w:val="24"/>
          <w:szCs w:val="24"/>
        </w:rPr>
        <w:t xml:space="preserve">     —­iQue falta de respeto! ique!... ?No cenas?</w:t>
      </w:r>
    </w:p>
    <w:p>
      <w:pPr>
        <w:widowControl w:val="on"/>
        <w:pBdr/>
        <w:spacing w:before="240" w:after="240" w:line="240" w:lineRule="auto"/>
        <w:ind w:left="0" w:right="0"/>
        <w:jc w:val="left"/>
      </w:pPr>
      <w:r>
        <w:rPr>
          <w:color w:val="000000"/>
          <w:sz w:val="24"/>
          <w:szCs w:val="24"/>
        </w:rPr>
        <w:t xml:space="preserve">     —­Cenare.</w:t>
      </w:r>
    </w:p>
    <w:p>
      <w:pPr>
        <w:widowControl w:val="on"/>
        <w:pBdr/>
        <w:spacing w:before="240" w:after="240" w:line="240" w:lineRule="auto"/>
        <w:ind w:left="0" w:right="0"/>
        <w:jc w:val="left"/>
      </w:pPr>
      <w:r>
        <w:rPr>
          <w:color w:val="000000"/>
          <w:sz w:val="24"/>
          <w:szCs w:val="24"/>
        </w:rPr>
        <w:t xml:space="preserve">     Hubo una pausa de mas de un cuarto de hora.  D. Cayetano,</w:t>
      </w:r>
      <w:r>
        <w:rPr>
          <w:color w:val="000000"/>
          <w:sz w:val="24"/>
          <w:szCs w:val="24"/>
        </w:rPr>
        <w:br/>
        <w:t xml:space="preserve">[10] dona Perfecta y Pepe Rey comian en silencio.  Este</w:t>
      </w:r>
      <w:r>
        <w:rPr>
          <w:color w:val="000000"/>
          <w:sz w:val="24"/>
          <w:szCs w:val="24"/>
        </w:rPr>
        <w:br/>
        <w:t xml:space="preserve">     se interrumpio cuando D. Inocencio entro en el comedor.</w:t>
      </w:r>
    </w:p>
    <w:p>
      <w:pPr>
        <w:widowControl w:val="on"/>
        <w:pBdr/>
        <w:spacing w:before="240" w:after="240" w:line="240" w:lineRule="auto"/>
        <w:ind w:left="0" w:right="0"/>
        <w:jc w:val="left"/>
      </w:pPr>
      <w:r>
        <w:rPr>
          <w:color w:val="000000"/>
          <w:sz w:val="24"/>
          <w:szCs w:val="24"/>
        </w:rPr>
        <w:t xml:space="preserve">     —­iCuanto lo he sentido, Sr.  D. Jose de mi alma!... </w:t>
      </w:r>
      <w:r>
        <w:rPr>
          <w:color w:val="000000"/>
          <w:sz w:val="24"/>
          <w:szCs w:val="24"/>
        </w:rPr>
        <w:br/>
        <w:t xml:space="preserve">     Creame usted que lo he sentido de veras—­dijo estrechando</w:t>
      </w:r>
      <w:r>
        <w:rPr>
          <w:color w:val="000000"/>
          <w:sz w:val="24"/>
          <w:szCs w:val="24"/>
        </w:rPr>
        <w:br/>
        <w:t xml:space="preserve">     la mano al joven y mirandole con expresion de lastima.</w:t>
      </w:r>
    </w:p>
    <w:p>
      <w:pPr>
        <w:widowControl w:val="on"/>
        <w:pBdr/>
        <w:spacing w:before="240" w:after="240" w:line="240" w:lineRule="auto"/>
        <w:ind w:left="0" w:right="0"/>
        <w:jc w:val="left"/>
      </w:pPr>
      <w:r>
        <w:rPr>
          <w:color w:val="000000"/>
          <w:sz w:val="24"/>
          <w:szCs w:val="24"/>
        </w:rPr>
        <w:t xml:space="preserve">[15] El ingeniero no supo que contestar; tanta era su</w:t>
      </w:r>
      <w:r>
        <w:rPr>
          <w:color w:val="000000"/>
          <w:sz w:val="24"/>
          <w:szCs w:val="24"/>
        </w:rPr>
        <w:br/>
        <w:t xml:space="preserve">     confusion.</w:t>
      </w:r>
    </w:p>
    <w:p>
      <w:pPr>
        <w:widowControl w:val="on"/>
        <w:pBdr/>
        <w:spacing w:before="240" w:after="240" w:line="240" w:lineRule="auto"/>
        <w:ind w:left="0" w:right="0"/>
        <w:jc w:val="left"/>
      </w:pPr>
      <w:r>
        <w:rPr>
          <w:color w:val="000000"/>
          <w:sz w:val="24"/>
          <w:szCs w:val="24"/>
        </w:rPr>
        <w:t xml:space="preserve">     —­Me refiero al suceso de esta tarde.</w:t>
      </w:r>
    </w:p>
    <w:p>
      <w:pPr>
        <w:widowControl w:val="on"/>
        <w:pBdr/>
        <w:spacing w:before="240" w:after="240" w:line="240" w:lineRule="auto"/>
        <w:ind w:left="0" w:right="0"/>
        <w:jc w:val="left"/>
      </w:pPr>
      <w:r>
        <w:rPr>
          <w:color w:val="000000"/>
          <w:sz w:val="24"/>
          <w:szCs w:val="24"/>
        </w:rPr>
        <w:t xml:space="preserve">     —­iAh!... ya.</w:t>
      </w:r>
    </w:p>
    <w:p>
      <w:pPr>
        <w:widowControl w:val="on"/>
        <w:pBdr/>
        <w:spacing w:before="240" w:after="240" w:line="240" w:lineRule="auto"/>
        <w:ind w:left="0" w:right="0"/>
        <w:jc w:val="left"/>
      </w:pPr>
      <w:r>
        <w:rPr>
          <w:color w:val="000000"/>
          <w:sz w:val="24"/>
          <w:szCs w:val="24"/>
        </w:rPr>
        <w:t xml:space="preserve">—­A la expulsion de usted del sagrado recinto de la [20] iglesia catedral.</w:t>
      </w:r>
    </w:p>
    <w:p>
      <w:pPr>
        <w:widowControl w:val="on"/>
        <w:pBdr/>
        <w:spacing w:before="240" w:after="240" w:line="240" w:lineRule="auto"/>
        <w:ind w:left="0" w:right="0"/>
        <w:jc w:val="left"/>
      </w:pPr>
      <w:r>
        <w:rPr>
          <w:color w:val="000000"/>
          <w:sz w:val="24"/>
          <w:szCs w:val="24"/>
        </w:rPr>
        <w:t xml:space="preserve">     —­El senor obispo—­dijo Pepe Rey,—­debia pensarlo</w:t>
      </w:r>
      <w:r>
        <w:rPr>
          <w:color w:val="000000"/>
          <w:sz w:val="24"/>
          <w:szCs w:val="24"/>
        </w:rPr>
        <w:br/>
        <w:t xml:space="preserve">     mucho antes de arrojar a un cristiano de la iglesia.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—­Y es verdad, yo no se quien le ha metido en la cabeza</w:t>
      </w:r>
      <w:r>
        <w:rPr>
          <w:color w:val="000000"/>
          <w:sz w:val="24"/>
          <w:szCs w:val="24"/>
        </w:rPr>
        <w:br/>
        <w:t xml:space="preserve">     a Su Ilustrisima que usted es hombre de malisimas costumbres;</w:t>
      </w:r>
      <w:r>
        <w:rPr>
          <w:color w:val="000000"/>
          <w:sz w:val="24"/>
          <w:szCs w:val="24"/>
        </w:rPr>
        <w:br/>
        <w:t xml:space="preserve">[25] yo no se quien le ha dicho que usted hace alarde de</w:t>
      </w:r>
      <w:r>
        <w:rPr>
          <w:color w:val="000000"/>
          <w:sz w:val="24"/>
          <w:szCs w:val="24"/>
        </w:rPr>
        <w:br/>
        <w:t xml:space="preserve">     ateismo en todas partes; que se burla de las cosas y personas</w:t>
      </w:r>
      <w:r>
        <w:rPr>
          <w:color w:val="000000"/>
          <w:sz w:val="24"/>
          <w:szCs w:val="24"/>
        </w:rPr>
        <w:br/>
        <w:t xml:space="preserve">     sagradas, y aun que proyecta derribar la catedral</w:t>
      </w:r>
      <w:r>
        <w:rPr>
          <w:color w:val="000000"/>
          <w:sz w:val="24"/>
          <w:szCs w:val="24"/>
        </w:rPr>
        <w:br/>
        <w:t xml:space="preserve">     para edificar con sus piedras una gran fabrica de alquitran. </w:t>
      </w:r>
      <w:r>
        <w:rPr>
          <w:color w:val="000000"/>
          <w:sz w:val="24"/>
          <w:szCs w:val="24"/>
        </w:rPr>
        <w:br/>
        <w:t xml:space="preserve">     Yo he procurado disuadirle; pero Su Ilustrisima es un poco</w:t>
      </w:r>
      <w:r>
        <w:rPr>
          <w:color w:val="000000"/>
          <w:sz w:val="24"/>
          <w:szCs w:val="24"/>
        </w:rPr>
        <w:br/>
        <w:t xml:space="preserve">[30] terco.</w:t>
      </w:r>
    </w:p>
    <w:p>
      <w:pPr>
        <w:widowControl w:val="on"/>
        <w:pBdr/>
        <w:spacing w:before="240" w:after="240" w:line="240" w:lineRule="auto"/>
        <w:ind w:left="0" w:right="0"/>
        <w:jc w:val="left"/>
      </w:pPr>
      <w:r>
        <w:rPr>
          <w:color w:val="000000"/>
          <w:sz w:val="24"/>
          <w:szCs w:val="24"/>
        </w:rPr>
        <w:t xml:space="preserve">     —­Gracias por tanta bondad.</w:t>
      </w:r>
    </w:p>
    <w:p>
      <w:pPr>
        <w:widowControl w:val="on"/>
        <w:pBdr/>
        <w:spacing w:before="240" w:after="240" w:line="240" w:lineRule="auto"/>
        <w:ind w:left="0" w:right="0"/>
        <w:jc w:val="left"/>
      </w:pPr>
      <w:r>
        <w:rPr>
          <w:color w:val="000000"/>
          <w:sz w:val="24"/>
          <w:szCs w:val="24"/>
        </w:rPr>
        <w:t xml:space="preserve">     —­Y eso que el senor Penitenciario no tiene motivos para</w:t>
      </w:r>
      <w:r>
        <w:rPr>
          <w:color w:val="000000"/>
          <w:sz w:val="24"/>
          <w:szCs w:val="24"/>
        </w:rPr>
        <w:br/>
        <w:t xml:space="preserve">     guardarte tales consideraciones.  Por poco mas le dejan en</w:t>
      </w:r>
      <w:r>
        <w:rPr>
          <w:color w:val="000000"/>
          <w:sz w:val="24"/>
          <w:szCs w:val="24"/>
        </w:rPr>
        <w:br/>
        <w:t xml:space="preserve">     el sitio esta tarde.</w:t>
      </w:r>
    </w:p>
    <w:p>
      <w:pPr>
        <w:widowControl w:val="on"/>
        <w:pBdr/>
        <w:spacing w:before="240" w:after="240" w:line="240" w:lineRule="auto"/>
        <w:ind w:left="0" w:right="0"/>
        <w:jc w:val="left"/>
      </w:pPr>
      <w:r>
        <w:rPr>
          <w:color w:val="000000"/>
          <w:sz w:val="24"/>
          <w:szCs w:val="24"/>
        </w:rPr>
        <w:t xml:space="preserve">     —­iBah!... ?pues que?—­dijo el sacerdote riendo.—?Ya 100</w:t>
      </w:r>
      <w:r>
        <w:rPr>
          <w:color w:val="000000"/>
          <w:sz w:val="24"/>
          <w:szCs w:val="24"/>
        </w:rPr>
        <w:br/>
        <w:t xml:space="preserve">     se tiene aqui noticia de la travesurilla?...  Apuesto</w:t>
      </w:r>
      <w:r>
        <w:rPr>
          <w:color w:val="000000"/>
          <w:sz w:val="24"/>
          <w:szCs w:val="24"/>
        </w:rPr>
        <w:br/>
        <w:t xml:space="preserve">     a que Maria Remedios vino con el cuento.  Pues se lo</w:t>
      </w:r>
      <w:r>
        <w:rPr>
          <w:color w:val="000000"/>
          <w:sz w:val="24"/>
          <w:szCs w:val="24"/>
        </w:rPr>
        <w:br/>
        <w:t xml:space="preserve">     prohibi, se lo prohibi de un modo terminante.  La cosa en</w:t>
      </w:r>
      <w:r>
        <w:rPr>
          <w:color w:val="000000"/>
          <w:sz w:val="24"/>
          <w:szCs w:val="24"/>
        </w:rPr>
        <w:br/>
        <w:t xml:space="preserve">[5] si no vale la pena, ?no es verdad, Sr. de Rey?</w:t>
      </w:r>
    </w:p>
    <w:p>
      <w:pPr>
        <w:widowControl w:val="on"/>
        <w:pBdr/>
        <w:spacing w:before="240" w:after="240" w:line="240" w:lineRule="auto"/>
        <w:ind w:left="0" w:right="0"/>
        <w:jc w:val="left"/>
      </w:pPr>
      <w:r>
        <w:rPr>
          <w:color w:val="000000"/>
          <w:sz w:val="24"/>
          <w:szCs w:val="24"/>
        </w:rPr>
        <w:t xml:space="preserve">     —­Puesto que usted lo juzga asi....</w:t>
      </w:r>
    </w:p>
    <w:p>
      <w:pPr>
        <w:widowControl w:val="on"/>
        <w:pBdr/>
        <w:spacing w:before="240" w:after="240" w:line="240" w:lineRule="auto"/>
        <w:ind w:left="0" w:right="0"/>
        <w:jc w:val="left"/>
      </w:pPr>
      <w:r>
        <w:rPr>
          <w:color w:val="000000"/>
          <w:sz w:val="24"/>
          <w:szCs w:val="24"/>
        </w:rPr>
        <w:t xml:space="preserve">     —­Ese es mi parecer.  Cosas de muchachos...  La</w:t>
      </w:r>
      <w:r>
        <w:rPr>
          <w:color w:val="000000"/>
          <w:sz w:val="24"/>
          <w:szCs w:val="24"/>
        </w:rPr>
        <w:br/>
        <w:t xml:space="preserve">     juventud, digan lo que quieran los modernos, se inclina</w:t>
      </w:r>
      <w:r>
        <w:rPr>
          <w:color w:val="000000"/>
          <w:sz w:val="24"/>
          <w:szCs w:val="24"/>
        </w:rPr>
        <w:br/>
        <w:t xml:space="preserve">     al vicio y a las acciones viciosas.  El Sr.  D. Jose, que es</w:t>
      </w:r>
      <w:r>
        <w:rPr>
          <w:color w:val="000000"/>
          <w:sz w:val="24"/>
          <w:szCs w:val="24"/>
        </w:rPr>
        <w:br/>
        <w:t xml:space="preserve">     una persona de grandes prendas, no podia ser perfecto...</w:t>
      </w:r>
      <w:r>
        <w:rPr>
          <w:color w:val="000000"/>
          <w:sz w:val="24"/>
          <w:szCs w:val="24"/>
        </w:rPr>
        <w:br/>
        <w:t xml:space="preserve">     ?que tiene de particular que esas graciosas ninas le sedujeran,</w:t>
      </w:r>
      <w:r>
        <w:rPr>
          <w:color w:val="000000"/>
          <w:sz w:val="24"/>
          <w:szCs w:val="24"/>
        </w:rPr>
        <w:br/>
        <w:t xml:space="preserve">     y despues de sacarle el dinero le hicieran complice</w:t>
      </w:r>
      <w:r>
        <w:rPr>
          <w:color w:val="000000"/>
          <w:sz w:val="24"/>
          <w:szCs w:val="24"/>
        </w:rPr>
        <w:br/>
        <w:t xml:space="preserve">     de sus desvergonzados y criminales insultos a la vecindad? </w:t>
      </w:r>
      <w:r>
        <w:rPr>
          <w:color w:val="000000"/>
          <w:sz w:val="24"/>
          <w:szCs w:val="24"/>
        </w:rPr>
        <w:br/>
        <w:t xml:space="preserve">     Querido amigo mio, por la dolorosa parte que me cupo en</w:t>
      </w:r>
      <w:r>
        <w:rPr>
          <w:color w:val="000000"/>
          <w:sz w:val="24"/>
          <w:szCs w:val="24"/>
        </w:rPr>
        <w:br/>
        <w:t xml:space="preserve">[15] los juegos de esta tarde—­anadio, llevandose la mano a la</w:t>
      </w:r>
      <w:r>
        <w:rPr>
          <w:color w:val="000000"/>
          <w:sz w:val="24"/>
          <w:szCs w:val="24"/>
        </w:rPr>
        <w:br/>
        <w:t xml:space="preserve">     region lastimada,—­no me doy por ofendido, ni siquiera</w:t>
      </w:r>
      <w:r>
        <w:rPr>
          <w:color w:val="000000"/>
          <w:sz w:val="24"/>
          <w:szCs w:val="24"/>
        </w:rPr>
        <w:br/>
        <w:t xml:space="preserve">     mortificare a usted con recuerdos de tan desagradable incidente. </w:t>
      </w:r>
      <w:r>
        <w:rPr>
          <w:color w:val="000000"/>
          <w:sz w:val="24"/>
          <w:szCs w:val="24"/>
        </w:rPr>
        <w:br/>
        <w:t xml:space="preserve">     He sentido verdadera pena al saber que Maria</w:t>
      </w:r>
      <w:r>
        <w:rPr>
          <w:color w:val="000000"/>
          <w:sz w:val="24"/>
          <w:szCs w:val="24"/>
        </w:rPr>
        <w:br/>
        <w:t xml:space="preserve">     Remedios habia venido a contarlo todo...  Es tan chismosa</w:t>
      </w:r>
      <w:r>
        <w:rPr>
          <w:color w:val="000000"/>
          <w:sz w:val="24"/>
          <w:szCs w:val="24"/>
        </w:rPr>
        <w:br/>
        <w:t xml:space="preserve">[20] mi sobrina...  Apostamos a que tambien conto lo</w:t>
      </w:r>
      <w:r>
        <w:rPr>
          <w:color w:val="000000"/>
          <w:sz w:val="24"/>
          <w:szCs w:val="24"/>
        </w:rPr>
        <w:br/>
        <w:t xml:space="preserve">     de la media onza, y los retozos de usted con las ninas en el</w:t>
      </w:r>
      <w:r>
        <w:rPr>
          <w:color w:val="000000"/>
          <w:sz w:val="24"/>
          <w:szCs w:val="24"/>
        </w:rPr>
        <w:br/>
        <w:t xml:space="preserve">     tejado, y las carreras y pellizcos, y el bailoteo de D. Juan</w:t>
      </w:r>
      <w:r>
        <w:rPr>
          <w:color w:val="000000"/>
          <w:sz w:val="24"/>
          <w:szCs w:val="24"/>
        </w:rPr>
        <w:br/>
        <w:t xml:space="preserve">     Tafetan... iBah! estas cosas debieran quedarse en</w:t>
      </w:r>
      <w:r>
        <w:rPr>
          <w:color w:val="000000"/>
          <w:sz w:val="24"/>
          <w:szCs w:val="24"/>
        </w:rPr>
        <w:br/>
        <w:t xml:space="preserve">     secreto.</w:t>
      </w:r>
    </w:p>
    <w:p>
      <w:pPr>
        <w:widowControl w:val="on"/>
        <w:pBdr/>
        <w:spacing w:before="240" w:after="240" w:line="240" w:lineRule="auto"/>
        <w:ind w:left="0" w:right="0"/>
        <w:jc w:val="left"/>
      </w:pPr>
      <w:r>
        <w:rPr>
          <w:color w:val="000000"/>
          <w:sz w:val="24"/>
          <w:szCs w:val="24"/>
        </w:rPr>
        <w:t xml:space="preserve">[25] Pepe Rey no sabia lo que le mortificaba mas, si la severidad</w:t>
      </w:r>
      <w:r>
        <w:rPr>
          <w:color w:val="000000"/>
          <w:sz w:val="24"/>
          <w:szCs w:val="24"/>
        </w:rPr>
        <w:br/>
        <w:t xml:space="preserve">     de su tia o las hipocritas condescendencias del</w:t>
      </w:r>
      <w:r>
        <w:rPr>
          <w:color w:val="000000"/>
          <w:sz w:val="24"/>
          <w:szCs w:val="24"/>
        </w:rPr>
        <w:br/>
        <w:t xml:space="preserve">     canonigo.</w:t>
      </w:r>
    </w:p>
    <w:p>
      <w:pPr>
        <w:widowControl w:val="on"/>
        <w:pBdr/>
        <w:spacing w:before="240" w:after="240" w:line="240" w:lineRule="auto"/>
        <w:ind w:left="0" w:right="0"/>
        <w:jc w:val="left"/>
      </w:pPr>
      <w:r>
        <w:rPr>
          <w:color w:val="000000"/>
          <w:sz w:val="24"/>
          <w:szCs w:val="24"/>
        </w:rPr>
        <w:t xml:space="preserve">     —?Por que no se han de decir?—­indico la senora.—­El</w:t>
      </w:r>
      <w:r>
        <w:rPr>
          <w:color w:val="000000"/>
          <w:sz w:val="24"/>
          <w:szCs w:val="24"/>
        </w:rPr>
        <w:br/>
        <w:t xml:space="preserve">     mismo no parece avergonzado de su conducta.  Sepanlo</w:t>
      </w:r>
      <w:r>
        <w:rPr>
          <w:color w:val="000000"/>
          <w:sz w:val="24"/>
          <w:szCs w:val="24"/>
        </w:rPr>
        <w:br/>
        <w:t xml:space="preserve">[30] todos.  Unicamente se guardara secreto de esto a mi querida</w:t>
      </w:r>
      <w:r>
        <w:rPr>
          <w:color w:val="000000"/>
          <w:sz w:val="24"/>
          <w:szCs w:val="24"/>
        </w:rPr>
        <w:br/>
        <w:t xml:space="preserve">     hija, porque en su estado nervioso son temibles los</w:t>
      </w:r>
      <w:r>
        <w:rPr>
          <w:color w:val="000000"/>
          <w:sz w:val="24"/>
          <w:szCs w:val="24"/>
        </w:rPr>
        <w:br/>
        <w:t xml:space="preserve">     accesos de colera.</w:t>
      </w:r>
    </w:p>
    <w:p>
      <w:pPr>
        <w:widowControl w:val="on"/>
        <w:pBdr/>
        <w:spacing w:before="0" w:after="0" w:line="240" w:lineRule="auto"/>
        <w:ind w:left="0" w:right="0"/>
        <w:jc w:val="left"/>
      </w:pPr>
      <w:r>
        <w:rPr>
          <w:color w:val="000000"/>
          <w:sz w:val="24"/>
          <w:szCs w:val="24"/>
        </w:rPr>
        <w:t xml:space="preserve">—­Vamos, que no es para tanto, senora—­anadio el Penitenciario.—­Mi opinion es que no se vuelva a hablar del asunto, y cuando esto lo dice el que recibio la pedrada, los 101 demas pueden darse por satisfechos...  Y no fue broma lo del trastazo, Sr.  D. Jose, pues crei que me abrian un boquete en el casco y que se me salian por el los sesos....</w:t>
      </w:r>
    </w:p>
    <w:p>
      <w:pPr>
        <w:widowControl w:val="on"/>
        <w:pBdr/>
        <w:spacing w:before="240" w:after="240" w:line="240" w:lineRule="auto"/>
        <w:ind w:left="0" w:right="0"/>
        <w:jc w:val="left"/>
      </w:pPr>
      <w:r>
        <w:rPr>
          <w:color w:val="000000"/>
          <w:sz w:val="24"/>
          <w:szCs w:val="24"/>
        </w:rPr>
        <w:t xml:space="preserve">[5] —­iCuanto siento este incidente!...—­balbucio Pepe</w:t>
      </w:r>
      <w:r>
        <w:rPr>
          <w:color w:val="000000"/>
          <w:sz w:val="24"/>
          <w:szCs w:val="24"/>
        </w:rPr>
        <w:br/>
        <w:t xml:space="preserve">     Rey.—­Me causa verdadera pena, a pesar de no haber</w:t>
      </w:r>
      <w:r>
        <w:rPr>
          <w:color w:val="000000"/>
          <w:sz w:val="24"/>
          <w:szCs w:val="24"/>
        </w:rPr>
        <w:br/>
        <w:t xml:space="preserve">     tomado parte....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—­La visita de usted a esas senoras Troyas llamara la</w:t>
      </w:r>
      <w:r>
        <w:rPr>
          <w:color w:val="000000"/>
          <w:sz w:val="24"/>
          <w:szCs w:val="24"/>
        </w:rPr>
        <w:br/>
        <w:t xml:space="preserve">     atencion en el pueblo—­dijo el canonigo.—­Aqui no estamos</w:t>
      </w:r>
      <w:r>
        <w:rPr>
          <w:color w:val="000000"/>
          <w:sz w:val="24"/>
          <w:szCs w:val="24"/>
        </w:rPr>
        <w:br/>
        <w:t xml:space="preserve">[10] en Madrid, senores, aqui no estamos en ese centro de</w:t>
      </w:r>
      <w:r>
        <w:rPr>
          <w:color w:val="000000"/>
          <w:sz w:val="24"/>
          <w:szCs w:val="24"/>
        </w:rPr>
        <w:br/>
        <w:t xml:space="preserve">     corrupcion, de escandalo....</w:t>
      </w:r>
    </w:p>
    <w:p>
      <w:pPr>
        <w:widowControl w:val="on"/>
        <w:pBdr/>
        <w:spacing w:before="240" w:after="240" w:line="240" w:lineRule="auto"/>
        <w:ind w:left="0" w:right="0"/>
        <w:jc w:val="left"/>
      </w:pPr>
      <w:r>
        <w:rPr>
          <w:color w:val="000000"/>
          <w:sz w:val="24"/>
          <w:szCs w:val="24"/>
        </w:rPr>
        <w:t xml:space="preserve">     —­Alla puedes visitar los lugares mas inmundos—­manifesto</w:t>
      </w:r>
      <w:r>
        <w:rPr>
          <w:color w:val="000000"/>
          <w:sz w:val="24"/>
          <w:szCs w:val="24"/>
        </w:rPr>
        <w:br/>
        <w:t xml:space="preserve">     dona Perfecta,—­sin que nadie lo sepa.</w:t>
      </w:r>
    </w:p>
    <w:p>
      <w:pPr>
        <w:widowControl w:val="on"/>
        <w:pBdr/>
        <w:spacing w:before="240" w:after="240" w:line="240" w:lineRule="auto"/>
        <w:ind w:left="0" w:right="0"/>
        <w:jc w:val="left"/>
      </w:pPr>
      <w:r>
        <w:rPr>
          <w:color w:val="000000"/>
          <w:sz w:val="24"/>
          <w:szCs w:val="24"/>
        </w:rPr>
        <w:t xml:space="preserve">     —­Aqui nos miramos mucho—­prosiguio D. Inocencio.—­Reparamos</w:t>
      </w:r>
      <w:r>
        <w:rPr>
          <w:color w:val="000000"/>
          <w:sz w:val="24"/>
          <w:szCs w:val="24"/>
        </w:rPr>
        <w:br/>
        <w:t xml:space="preserve">[15] todo lo que hacen los vecinos, y con tal sistema</w:t>
      </w:r>
      <w:r>
        <w:rPr>
          <w:color w:val="000000"/>
          <w:sz w:val="24"/>
          <w:szCs w:val="24"/>
        </w:rPr>
        <w:br/>
        <w:t xml:space="preserve">     de vigilancia, la moral publica se sostiene a conveniente</w:t>
      </w:r>
      <w:r>
        <w:rPr>
          <w:color w:val="000000"/>
          <w:sz w:val="24"/>
          <w:szCs w:val="24"/>
        </w:rPr>
        <w:br/>
        <w:t xml:space="preserve">     altura...  Creame usted, amigo mio, creame usted, y no</w:t>
      </w:r>
      <w:r>
        <w:rPr>
          <w:color w:val="000000"/>
          <w:sz w:val="24"/>
          <w:szCs w:val="24"/>
        </w:rPr>
        <w:br/>
        <w:t xml:space="preserve">     digo esto por mortificarle; usted ha sido el primer caballero</w:t>
      </w:r>
      <w:r>
        <w:rPr>
          <w:color w:val="000000"/>
          <w:sz w:val="24"/>
          <w:szCs w:val="24"/>
        </w:rPr>
        <w:br/>
        <w:t xml:space="preserve">     de su posicion que a la luz del dia... el primero, si senor</w:t>
      </w:r>
      <w:r>
        <w:rPr>
          <w:color w:val="000000"/>
          <w:sz w:val="24"/>
          <w:szCs w:val="24"/>
        </w:rPr>
        <w:br/>
        <w:t xml:space="preserve">[20] ... </w:t>
      </w:r>
      <w:r>
        <w:rPr>
          <w:i/>
          <w:color w:val="000000"/>
          <w:sz w:val="24"/>
          <w:szCs w:val="24"/>
        </w:rPr>
        <w:t xml:space="preserve">Trojae qui primus ab oris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Despues se echo a reir, dando algunas palmadas en la</w:t>
      </w:r>
      <w:r>
        <w:rPr>
          <w:color w:val="000000"/>
          <w:sz w:val="24"/>
          <w:szCs w:val="24"/>
        </w:rPr>
        <w:br/>
        <w:t xml:space="preserve">     espalda al ingeniero en senal de amistad y benevolencia.</w:t>
      </w:r>
    </w:p>
    <w:p>
      <w:pPr>
        <w:widowControl w:val="on"/>
        <w:pBdr/>
        <w:spacing w:before="240" w:after="240" w:line="240" w:lineRule="auto"/>
        <w:ind w:left="0" w:right="0"/>
        <w:jc w:val="left"/>
      </w:pPr>
      <w:r>
        <w:rPr>
          <w:color w:val="000000"/>
          <w:sz w:val="24"/>
          <w:szCs w:val="24"/>
        </w:rPr>
        <w:t xml:space="preserve">     —­iCuan grato es para mi—­dijo el joven, encubriendo</w:t>
      </w:r>
      <w:r>
        <w:rPr>
          <w:color w:val="000000"/>
          <w:sz w:val="24"/>
          <w:szCs w:val="24"/>
        </w:rPr>
        <w:br/>
        <w:t xml:space="preserve">     su colera con las palabras que creyo mas propias para contestar</w:t>
      </w:r>
      <w:r>
        <w:rPr>
          <w:color w:val="000000"/>
          <w:sz w:val="24"/>
          <w:szCs w:val="24"/>
        </w:rPr>
        <w:br/>
        <w:t xml:space="preserve">[25] a la solapada ironia de sus interlocutores,—­ver tanta</w:t>
      </w:r>
      <w:r>
        <w:rPr>
          <w:color w:val="000000"/>
          <w:sz w:val="24"/>
          <w:szCs w:val="24"/>
        </w:rPr>
        <w:br/>
        <w:t xml:space="preserve">     generosidad y tolerancia, cuando yo merecia por mi</w:t>
      </w:r>
      <w:r>
        <w:rPr>
          <w:color w:val="000000"/>
          <w:sz w:val="24"/>
          <w:szCs w:val="24"/>
        </w:rPr>
        <w:br/>
        <w:t xml:space="preserve">     criminal proceder!....</w:t>
      </w:r>
    </w:p>
    <w:p>
      <w:pPr>
        <w:widowControl w:val="on"/>
        <w:pBdr/>
        <w:spacing w:before="240" w:after="240" w:line="240" w:lineRule="auto"/>
        <w:ind w:left="0" w:right="0"/>
        <w:jc w:val="left"/>
      </w:pPr>
      <w:r>
        <w:rPr>
          <w:color w:val="000000"/>
          <w:sz w:val="24"/>
          <w:szCs w:val="24"/>
        </w:rPr>
        <w:t xml:space="preserve">     —?Pues que?  A un individuo que es de nuestra propia</w:t>
      </w:r>
      <w:r>
        <w:rPr>
          <w:color w:val="000000"/>
          <w:sz w:val="24"/>
          <w:szCs w:val="24"/>
        </w:rPr>
        <w:br/>
        <w:t xml:space="preserve">     sangre y que lleva nuestro mismo nombre—­dijo dona Perfecta,—?se</w:t>
      </w:r>
      <w:r>
        <w:rPr>
          <w:color w:val="000000"/>
          <w:sz w:val="24"/>
          <w:szCs w:val="24"/>
        </w:rPr>
        <w:br/>
        <w:t xml:space="preserve">[30] le puede tratar como a un cualquiera?  Eres</w:t>
      </w:r>
      <w:r>
        <w:rPr>
          <w:color w:val="000000"/>
          <w:sz w:val="24"/>
          <w:szCs w:val="24"/>
        </w:rPr>
        <w:br/>
        <w:t xml:space="preserve">     mi sobrino, eres hijo del mejor y mas santo de los hombres,</w:t>
      </w:r>
      <w:r>
        <w:rPr>
          <w:color w:val="000000"/>
          <w:sz w:val="24"/>
          <w:szCs w:val="24"/>
        </w:rPr>
        <w:br/>
        <w:t xml:space="preserve">     mi querido hermano Juan, y esto basta.  Ayer tarde estuvo</w:t>
      </w:r>
      <w:r>
        <w:rPr>
          <w:color w:val="000000"/>
          <w:sz w:val="24"/>
          <w:szCs w:val="24"/>
        </w:rPr>
        <w:br/>
        <w:t xml:space="preserve">     aqui el secretario del senor obispo, a manifestarme que Su</w:t>
      </w:r>
      <w:r>
        <w:rPr>
          <w:color w:val="000000"/>
          <w:sz w:val="24"/>
          <w:szCs w:val="24"/>
        </w:rPr>
        <w:br/>
        <w:t xml:space="preserve">     Ilustrisima esta muy disgustado porque te tengo en mi casa.</w:t>
      </w:r>
    </w:p>
    <w:p>
      <w:pPr>
        <w:widowControl w:val="on"/>
        <w:pBdr/>
        <w:spacing w:before="240" w:after="240" w:line="240" w:lineRule="auto"/>
        <w:ind w:left="0" w:right="0"/>
        <w:jc w:val="left"/>
      </w:pPr>
      <w:r>
        <w:rPr>
          <w:color w:val="000000"/>
          <w:sz w:val="24"/>
          <w:szCs w:val="24"/>
        </w:rPr>
        <w:t xml:space="preserve">     —?Tambien eso?—­murmuro el canonigo. 102</w:t>
      </w:r>
    </w:p>
    <w:p>
      <w:pPr>
        <w:widowControl w:val="on"/>
        <w:pBdr/>
        <w:spacing w:before="240" w:after="240" w:line="240" w:lineRule="auto"/>
        <w:ind w:left="0" w:right="0"/>
        <w:jc w:val="left"/>
      </w:pPr>
      <w:r>
        <w:rPr>
          <w:color w:val="000000"/>
          <w:sz w:val="24"/>
          <w:szCs w:val="24"/>
        </w:rPr>
        <w:t xml:space="preserve">     —­Tambien eso.  Yo dije que, salvo el respeto que el</w:t>
      </w:r>
      <w:r>
        <w:rPr>
          <w:color w:val="000000"/>
          <w:sz w:val="24"/>
          <w:szCs w:val="24"/>
        </w:rPr>
        <w:br/>
        <w:t xml:space="preserve">     senor obispo me merece y lo mucho que le quiero y reverencio,</w:t>
      </w:r>
      <w:r>
        <w:rPr>
          <w:color w:val="000000"/>
          <w:sz w:val="24"/>
          <w:szCs w:val="24"/>
        </w:rPr>
        <w:br/>
        <w:t xml:space="preserve">     mi sobrino es mi sobrino, y no puedo echarle de mi</w:t>
      </w:r>
      <w:r>
        <w:rPr>
          <w:color w:val="000000"/>
          <w:sz w:val="24"/>
          <w:szCs w:val="24"/>
        </w:rPr>
        <w:br/>
        <w:t xml:space="preserve">[5] casa.</w:t>
      </w:r>
    </w:p>
    <w:p>
      <w:pPr>
        <w:widowControl w:val="on"/>
        <w:pBdr/>
        <w:spacing w:before="240" w:after="240" w:line="240" w:lineRule="auto"/>
        <w:ind w:left="0" w:right="0"/>
        <w:jc w:val="left"/>
      </w:pPr>
      <w:r>
        <w:rPr>
          <w:color w:val="000000"/>
          <w:sz w:val="24"/>
          <w:szCs w:val="24"/>
        </w:rPr>
        <w:t xml:space="preserve">     —­Es una nueva singularidad que encuentro en este pais—­dijo</w:t>
      </w:r>
      <w:r>
        <w:rPr>
          <w:color w:val="000000"/>
          <w:sz w:val="24"/>
          <w:szCs w:val="24"/>
        </w:rPr>
        <w:br/>
        <w:t xml:space="preserve">     Pepe Rey, palido de ira.—­Por lo visto, aqui el</w:t>
      </w:r>
      <w:r>
        <w:rPr>
          <w:color w:val="000000"/>
          <w:sz w:val="24"/>
          <w:szCs w:val="24"/>
        </w:rPr>
        <w:br/>
        <w:t xml:space="preserve">     obispo gobierna las casas ajenas.</w:t>
      </w:r>
    </w:p>
    <w:p>
      <w:pPr>
        <w:widowControl w:val="on"/>
        <w:pBdr/>
        <w:spacing w:before="240" w:after="240" w:line="240" w:lineRule="auto"/>
        <w:ind w:left="0" w:right="0"/>
        <w:jc w:val="left"/>
      </w:pPr>
      <w:r>
        <w:rPr>
          <w:color w:val="000000"/>
          <w:sz w:val="24"/>
          <w:szCs w:val="24"/>
        </w:rPr>
        <w:t xml:space="preserve">     —­El es un bendito.  Me quiere tanto, que se le figura</w:t>
      </w:r>
      <w:r>
        <w:rPr>
          <w:color w:val="000000"/>
          <w:sz w:val="24"/>
          <w:szCs w:val="24"/>
        </w:rPr>
        <w:br/>
        <w:t xml:space="preserve">[10] ... se le figura que nos vas a comunicar tu ateismo, tu</w:t>
      </w:r>
      <w:r>
        <w:rPr>
          <w:color w:val="000000"/>
          <w:sz w:val="24"/>
          <w:szCs w:val="24"/>
        </w:rPr>
        <w:br/>
        <w:t xml:space="preserve">     despreocupacion, tus raras ideas...  Yo le he dicho repetidas</w:t>
      </w:r>
      <w:r>
        <w:rPr>
          <w:color w:val="000000"/>
          <w:sz w:val="24"/>
          <w:szCs w:val="24"/>
        </w:rPr>
        <w:br/>
        <w:t xml:space="preserve">     veces que tienes un fondo excelente.</w:t>
      </w:r>
    </w:p>
    <w:p>
      <w:pPr>
        <w:widowControl w:val="on"/>
        <w:pBdr/>
        <w:spacing w:before="240" w:after="240" w:line="240" w:lineRule="auto"/>
        <w:ind w:left="0" w:right="0"/>
        <w:jc w:val="left"/>
      </w:pPr>
      <w:r>
        <w:rPr>
          <w:color w:val="000000"/>
          <w:sz w:val="24"/>
          <w:szCs w:val="24"/>
        </w:rPr>
        <w:t xml:space="preserve">     —­Al talento superior debe siempre concedersele algo—­manifesto</w:t>
      </w:r>
      <w:r>
        <w:rPr>
          <w:color w:val="000000"/>
          <w:sz w:val="24"/>
          <w:szCs w:val="24"/>
        </w:rPr>
        <w:br/>
        <w:t xml:space="preserve">     D. Inocencio.</w:t>
      </w:r>
    </w:p>
    <w:p>
      <w:pPr>
        <w:widowControl w:val="on"/>
        <w:pBdr/>
        <w:spacing w:before="240" w:after="240" w:line="240" w:lineRule="auto"/>
        <w:ind w:left="0" w:right="0"/>
        <w:jc w:val="left"/>
      </w:pPr>
      <w:r>
        <w:rPr>
          <w:color w:val="000000"/>
          <w:sz w:val="24"/>
          <w:szCs w:val="24"/>
        </w:rPr>
        <w:t xml:space="preserve">[15] —­Y esta manana, cuando estuve en casa de las de Cirujeda,</w:t>
      </w:r>
      <w:r>
        <w:rPr>
          <w:color w:val="000000"/>
          <w:sz w:val="24"/>
          <w:szCs w:val="24"/>
        </w:rPr>
        <w:br/>
        <w:t xml:space="preserve">     iay! tu no puedes figurarte como me pusieron la</w:t>
      </w:r>
      <w:r>
        <w:rPr>
          <w:color w:val="000000"/>
          <w:sz w:val="24"/>
          <w:szCs w:val="24"/>
        </w:rPr>
        <w:br/>
        <w:t xml:space="preserve">     cabeza...  Que si habias venido a derribar la catedral;</w:t>
      </w:r>
      <w:r>
        <w:rPr>
          <w:color w:val="000000"/>
          <w:sz w:val="24"/>
          <w:szCs w:val="24"/>
        </w:rPr>
        <w:br/>
        <w:t xml:space="preserve">     que si eras comisionado de los protestantes ingleses para ir</w:t>
      </w:r>
      <w:r>
        <w:rPr>
          <w:color w:val="000000"/>
          <w:sz w:val="24"/>
          <w:szCs w:val="24"/>
        </w:rPr>
        <w:br/>
        <w:t xml:space="preserve">     predicando la herejia por Espana; que pasabas la noche</w:t>
      </w:r>
      <w:r>
        <w:rPr>
          <w:color w:val="000000"/>
          <w:sz w:val="24"/>
          <w:szCs w:val="24"/>
        </w:rPr>
        <w:br/>
        <w:t xml:space="preserve">[20] entera jugando en el Casino; que salias borracho... </w:t>
      </w:r>
      <w:r>
        <w:rPr>
          <w:color w:val="000000"/>
          <w:sz w:val="24"/>
          <w:szCs w:val="24"/>
        </w:rPr>
        <w:br/>
        <w:t xml:space="preserve">     “Pero senoras—­les dije,—?quieren ustedes que yo envie</w:t>
      </w:r>
      <w:r>
        <w:rPr>
          <w:color w:val="000000"/>
          <w:sz w:val="24"/>
          <w:szCs w:val="24"/>
        </w:rPr>
        <w:br/>
        <w:t xml:space="preserve">     a mi sobrino a la posada?” Ademas, en lo de las embriagueces</w:t>
      </w:r>
      <w:r>
        <w:rPr>
          <w:color w:val="000000"/>
          <w:sz w:val="24"/>
          <w:szCs w:val="24"/>
        </w:rPr>
        <w:br/>
        <w:t xml:space="preserve">     no tienen razon, y en cuanto al juego, no se que</w:t>
      </w:r>
      <w:r>
        <w:rPr>
          <w:color w:val="000000"/>
          <w:sz w:val="24"/>
          <w:szCs w:val="24"/>
        </w:rPr>
        <w:br/>
        <w:t xml:space="preserve">     jugaras hasta hoy.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[25] Pepe Rey se hallaba en esa situacion de animo en que el</w:t>
      </w:r>
      <w:r>
        <w:rPr>
          <w:color w:val="000000"/>
          <w:sz w:val="24"/>
          <w:szCs w:val="24"/>
        </w:rPr>
        <w:br/>
        <w:t xml:space="preserve">     hombre mas prudente siente dentro de si violentos ardores</w:t>
      </w:r>
      <w:r>
        <w:rPr>
          <w:color w:val="000000"/>
          <w:sz w:val="24"/>
          <w:szCs w:val="24"/>
        </w:rPr>
        <w:br/>
        <w:t xml:space="preserve">     y una fuerza ciega y brutal que tiende a estrangular, abofetear,</w:t>
      </w:r>
      <w:r>
        <w:rPr>
          <w:color w:val="000000"/>
          <w:sz w:val="24"/>
          <w:szCs w:val="24"/>
        </w:rPr>
        <w:br/>
        <w:t xml:space="preserve">     romper craneos y machacar huesos.  Pero dona</w:t>
      </w:r>
      <w:r>
        <w:rPr>
          <w:color w:val="000000"/>
          <w:sz w:val="24"/>
          <w:szCs w:val="24"/>
        </w:rPr>
        <w:br/>
        <w:t xml:space="preserve">     Perfecta era senora y ademas su tia, D. Inocencio era</w:t>
      </w:r>
      <w:r>
        <w:rPr>
          <w:color w:val="000000"/>
          <w:sz w:val="24"/>
          <w:szCs w:val="24"/>
        </w:rPr>
        <w:br/>
        <w:t xml:space="preserve">[30] anciano y sacerdote.  Ademas de esto las violencias de</w:t>
      </w:r>
      <w:r>
        <w:rPr>
          <w:color w:val="000000"/>
          <w:sz w:val="24"/>
          <w:szCs w:val="24"/>
        </w:rPr>
        <w:br/>
        <w:t xml:space="preserve">     obra son de mal gusto e impropias de personas cristianas</w:t>
      </w:r>
      <w:r>
        <w:rPr>
          <w:color w:val="000000"/>
          <w:sz w:val="24"/>
          <w:szCs w:val="24"/>
        </w:rPr>
        <w:br/>
        <w:t xml:space="preserve">     y bien educadas.  Quedaba el recurso de dar libertad a su</w:t>
      </w:r>
      <w:r>
        <w:rPr>
          <w:color w:val="000000"/>
          <w:sz w:val="24"/>
          <w:szCs w:val="24"/>
        </w:rPr>
        <w:br/>
        <w:t xml:space="preserve">     comprimido encono por medio de la palabra manifestada</w:t>
      </w:r>
      <w:r>
        <w:rPr>
          <w:color w:val="000000"/>
          <w:sz w:val="24"/>
          <w:szCs w:val="24"/>
        </w:rPr>
        <w:br/>
        <w:t xml:space="preserve">     decorosamente y sin faltarse a si mismo; pero aun le parecio</w:t>
      </w:r>
      <w:r>
        <w:rPr>
          <w:color w:val="000000"/>
          <w:sz w:val="24"/>
          <w:szCs w:val="24"/>
        </w:rPr>
        <w:br/>
        <w:t xml:space="preserve">     prematuro este postrer recurso, que no debia emplear, 103</w:t>
      </w:r>
      <w:r>
        <w:rPr>
          <w:color w:val="000000"/>
          <w:sz w:val="24"/>
          <w:szCs w:val="24"/>
        </w:rPr>
        <w:br/>
        <w:t xml:space="preserve">     segun su juicio, hasta el instante de salir definitivamente de</w:t>
      </w:r>
      <w:r>
        <w:rPr>
          <w:color w:val="000000"/>
          <w:sz w:val="24"/>
          <w:szCs w:val="24"/>
        </w:rPr>
        <w:br/>
        <w:t xml:space="preserve">     aquella casa y de Orbajosa.  Resistiendo, pues, el furibundo</w:t>
      </w:r>
      <w:r>
        <w:rPr>
          <w:color w:val="000000"/>
          <w:sz w:val="24"/>
          <w:szCs w:val="24"/>
        </w:rPr>
        <w:br/>
        <w:t xml:space="preserve">     ataque, aguardo.</w:t>
      </w:r>
    </w:p>
    <w:p>
      <w:pPr>
        <w:widowControl w:val="on"/>
        <w:pBdr/>
        <w:spacing w:before="240" w:after="240" w:line="240" w:lineRule="auto"/>
        <w:ind w:left="0" w:right="0"/>
        <w:jc w:val="left"/>
      </w:pPr>
      <w:r>
        <w:rPr>
          <w:color w:val="000000"/>
          <w:sz w:val="24"/>
          <w:szCs w:val="24"/>
        </w:rPr>
        <w:t xml:space="preserve">[5] Jacinto llego cuando la cena concluia.</w:t>
      </w:r>
    </w:p>
    <w:p>
      <w:pPr>
        <w:widowControl w:val="on"/>
        <w:pBdr/>
        <w:spacing w:before="0" w:after="0" w:line="240" w:lineRule="auto"/>
        <w:ind w:left="0" w:right="0"/>
        <w:jc w:val="left"/>
      </w:pPr>
      <w:r>
        <w:rPr>
          <w:color w:val="000000"/>
          <w:sz w:val="24"/>
          <w:szCs w:val="24"/>
        </w:rPr>
        <w:t xml:space="preserve">—­Buenas noches, Sr.  D. Jose...—­dijo, estrechando la mano del joven.—­Usted y sus amigas no me han dejado trabajar esta tarde.  No he podido escribir una linea.iY tenia que hacer!...</w:t>
      </w:r>
    </w:p>
    <w:p>
      <w:pPr>
        <w:widowControl w:val="on"/>
        <w:pBdr/>
        <w:spacing w:before="240" w:after="240" w:line="240" w:lineRule="auto"/>
        <w:ind w:left="0" w:right="0"/>
        <w:jc w:val="left"/>
      </w:pPr>
      <w:r>
        <w:rPr>
          <w:color w:val="000000"/>
          <w:sz w:val="24"/>
          <w:szCs w:val="24"/>
        </w:rPr>
        <w:t xml:space="preserve">[10] —­iCuanto lo siento, Jacinto!  Pues, segun me dijeron,</w:t>
      </w:r>
      <w:r>
        <w:rPr>
          <w:color w:val="000000"/>
          <w:sz w:val="24"/>
          <w:szCs w:val="24"/>
        </w:rPr>
        <w:br/>
        <w:t xml:space="preserve">     usted las acompana algunas veces en sus juegos y retozos.</w:t>
      </w:r>
    </w:p>
    <w:p>
      <w:pPr>
        <w:widowControl w:val="on"/>
        <w:pBdr/>
        <w:spacing w:before="240" w:after="240" w:line="240" w:lineRule="auto"/>
        <w:ind w:left="0" w:right="0"/>
        <w:jc w:val="left"/>
      </w:pPr>
      <w:r>
        <w:rPr>
          <w:color w:val="000000"/>
          <w:sz w:val="24"/>
          <w:szCs w:val="24"/>
        </w:rPr>
        <w:t xml:space="preserve">     —­iYo!—­exclamo el rapaz, poniendose como la grana.—­iBah!</w:t>
      </w:r>
      <w:r>
        <w:rPr>
          <w:color w:val="000000"/>
          <w:sz w:val="24"/>
          <w:szCs w:val="24"/>
        </w:rPr>
        <w:br/>
        <w:t xml:space="preserve">     bien sabe usted que Tafetan no dice nunca palabra</w:t>
      </w:r>
      <w:r>
        <w:rPr>
          <w:color w:val="000000"/>
          <w:sz w:val="24"/>
          <w:szCs w:val="24"/>
        </w:rPr>
        <w:br/>
        <w:t xml:space="preserve">     de verdad... ?Pero es cierto, Sr. de Rey, que se</w:t>
      </w:r>
      <w:r>
        <w:rPr>
          <w:color w:val="000000"/>
          <w:sz w:val="24"/>
          <w:szCs w:val="24"/>
        </w:rPr>
        <w:br/>
        <w:t xml:space="preserve">[15] marcha usted?</w:t>
      </w:r>
    </w:p>
    <w:p>
      <w:pPr>
        <w:widowControl w:val="on"/>
        <w:pBdr/>
        <w:spacing w:before="240" w:after="240" w:line="240" w:lineRule="auto"/>
        <w:ind w:left="0" w:right="0"/>
        <w:jc w:val="left"/>
      </w:pPr>
      <w:r>
        <w:rPr>
          <w:color w:val="000000"/>
          <w:sz w:val="24"/>
          <w:szCs w:val="24"/>
        </w:rPr>
        <w:t xml:space="preserve">     —?Lo dicen por ahi?...</w:t>
      </w:r>
    </w:p>
    <w:p>
      <w:pPr>
        <w:widowControl w:val="on"/>
        <w:pBdr/>
        <w:spacing w:before="240" w:after="240" w:line="240" w:lineRule="auto"/>
        <w:ind w:left="0" w:right="0"/>
        <w:jc w:val="left"/>
      </w:pPr>
      <w:r>
        <w:rPr>
          <w:color w:val="000000"/>
          <w:sz w:val="24"/>
          <w:szCs w:val="24"/>
        </w:rPr>
        <w:t xml:space="preserve">     —­Si; lo he oido en el Casino, en casa de D. Lorenzo</w:t>
      </w:r>
      <w:r>
        <w:rPr>
          <w:color w:val="000000"/>
          <w:sz w:val="24"/>
          <w:szCs w:val="24"/>
        </w:rPr>
        <w:br/>
        <w:t xml:space="preserve">     Ruiz.</w:t>
      </w:r>
    </w:p>
    <w:p>
      <w:pPr>
        <w:widowControl w:val="on"/>
        <w:pBdr/>
        <w:spacing w:before="240" w:after="240" w:line="240" w:lineRule="auto"/>
        <w:ind w:left="0" w:right="0"/>
        <w:jc w:val="left"/>
      </w:pPr>
      <w:r>
        <w:rPr>
          <w:color w:val="000000"/>
          <w:sz w:val="24"/>
          <w:szCs w:val="24"/>
        </w:rPr>
        <w:t xml:space="preserve">Rey contemplo durante un rato las frescas facciones de [20] </w:t>
      </w:r>
      <w:r>
        <w:rPr>
          <w:i/>
          <w:color w:val="000000"/>
          <w:sz w:val="24"/>
          <w:szCs w:val="24"/>
        </w:rPr>
        <w:t xml:space="preserve">D.  Nominavito</w:t>
      </w:r>
      <w:r>
        <w:rPr>
          <w:color w:val="000000"/>
          <w:sz w:val="24"/>
          <w:szCs w:val="24"/>
        </w:rPr>
        <w:t xml:space="preserve">.  Despues dijo: </w:t>
      </w:r>
    </w:p>
    <w:p>
      <w:pPr>
        <w:widowControl w:val="on"/>
        <w:pBdr/>
        <w:spacing w:before="0" w:after="0" w:line="240" w:lineRule="auto"/>
        <w:ind w:left="0" w:right="0"/>
        <w:jc w:val="left"/>
      </w:pPr>
      <w:r>
        <w:rPr>
          <w:color w:val="000000"/>
          <w:sz w:val="24"/>
          <w:szCs w:val="24"/>
        </w:rPr>
        <w:t xml:space="preserve">—­Pues no es cierto.  Mi tia esta muy contenta de mi; desprecia las calumnias con que me estan obsequiando los orbajosenses... y no me arrojara de su casa, aunque en ello se empene el senor obispo.</w:t>
      </w:r>
    </w:p>
    <w:p>
      <w:pPr>
        <w:widowControl w:val="on"/>
        <w:pBdr/>
        <w:spacing w:before="240" w:after="240" w:line="240" w:lineRule="auto"/>
        <w:ind w:left="0" w:right="0"/>
        <w:jc w:val="left"/>
      </w:pPr>
      <w:r>
        <w:rPr>
          <w:color w:val="000000"/>
          <w:sz w:val="24"/>
          <w:szCs w:val="24"/>
        </w:rPr>
        <w:t xml:space="preserve">[25] —­Lo que es arrojarte... jamas. iQue diria tu</w:t>
      </w:r>
      <w:r>
        <w:rPr>
          <w:color w:val="000000"/>
          <w:sz w:val="24"/>
          <w:szCs w:val="24"/>
        </w:rPr>
        <w:br/>
        <w:t xml:space="preserve">     padre!...</w:t>
      </w:r>
    </w:p>
    <w:p>
      <w:pPr>
        <w:widowControl w:val="on"/>
        <w:pBdr/>
        <w:spacing w:before="240" w:after="240" w:line="240" w:lineRule="auto"/>
        <w:ind w:left="0" w:right="0"/>
        <w:jc w:val="left"/>
      </w:pPr>
      <w:r>
        <w:rPr>
          <w:color w:val="000000"/>
          <w:sz w:val="24"/>
          <w:szCs w:val="24"/>
        </w:rPr>
        <w:t xml:space="preserve">     —­A pesar de sus bondades, queridisima tia, a pesar de</w:t>
      </w:r>
      <w:r>
        <w:rPr>
          <w:color w:val="000000"/>
          <w:sz w:val="24"/>
          <w:szCs w:val="24"/>
        </w:rPr>
        <w:br/>
        <w:t xml:space="preserve">     la amistad cordial del senor canonigo, quizas decida yo</w:t>
      </w:r>
      <w:r>
        <w:rPr>
          <w:color w:val="000000"/>
          <w:sz w:val="24"/>
          <w:szCs w:val="24"/>
        </w:rPr>
        <w:br/>
        <w:t xml:space="preserve">     marcharme....</w:t>
      </w:r>
    </w:p>
    <w:p>
      <w:pPr>
        <w:widowControl w:val="on"/>
        <w:pBdr/>
        <w:spacing w:before="240" w:after="240" w:line="240" w:lineRule="auto"/>
        <w:ind w:left="0" w:right="0"/>
        <w:jc w:val="left"/>
      </w:pPr>
      <w:r>
        <w:rPr>
          <w:color w:val="000000"/>
          <w:sz w:val="24"/>
          <w:szCs w:val="24"/>
        </w:rPr>
        <w:t xml:space="preserve">[30] —­iMarcharte!</w:t>
      </w:r>
    </w:p>
    <w:p>
      <w:pPr>
        <w:widowControl w:val="on"/>
        <w:pBdr/>
        <w:spacing w:before="240" w:after="240" w:line="240" w:lineRule="auto"/>
        <w:ind w:left="0" w:right="0"/>
        <w:jc w:val="left"/>
      </w:pPr>
      <w:r>
        <w:rPr>
          <w:color w:val="000000"/>
          <w:sz w:val="24"/>
          <w:szCs w:val="24"/>
        </w:rPr>
        <w:t xml:space="preserve">     —­iMarcharse usted!</w:t>
      </w:r>
    </w:p>
    <w:p>
      <w:pPr>
        <w:widowControl w:val="on"/>
        <w:pBdr/>
        <w:spacing w:before="240" w:after="240" w:line="240" w:lineRule="auto"/>
        <w:ind w:left="0" w:right="0"/>
        <w:jc w:val="left"/>
      </w:pPr>
      <w:r>
        <w:rPr>
          <w:color w:val="000000"/>
          <w:sz w:val="24"/>
          <w:szCs w:val="24"/>
        </w:rPr>
        <w:t xml:space="preserve">     En los ojos de dona Perfecta brillo una luz singular.  El</w:t>
      </w:r>
      <w:r>
        <w:rPr>
          <w:color w:val="000000"/>
          <w:sz w:val="24"/>
          <w:szCs w:val="24"/>
        </w:rPr>
        <w:br/>
        <w:t xml:space="preserve">     canonigo, a pesar de ser hombre muy experto en el disimulo,</w:t>
      </w:r>
      <w:r>
        <w:rPr>
          <w:color w:val="000000"/>
          <w:sz w:val="24"/>
          <w:szCs w:val="24"/>
        </w:rPr>
        <w:br/>
        <w:t xml:space="preserve">     no pudo ocultar su jubilo.</w:t>
      </w:r>
    </w:p>
    <w:p>
      <w:pPr>
        <w:widowControl w:val="on"/>
        <w:pBdr/>
        <w:spacing w:before="240" w:after="240" w:line="240" w:lineRule="auto"/>
        <w:ind w:left="0" w:right="0"/>
        <w:jc w:val="left"/>
      </w:pPr>
      <w:r>
        <w:rPr>
          <w:color w:val="000000"/>
          <w:sz w:val="24"/>
          <w:szCs w:val="24"/>
        </w:rPr>
        <w:t xml:space="preserve">     —­Si; y tal vez esta misma noche.... 104</w:t>
      </w:r>
    </w:p>
    <w:p>
      <w:pPr>
        <w:widowControl w:val="on"/>
        <w:pBdr/>
        <w:spacing w:before="240" w:after="240" w:line="240" w:lineRule="auto"/>
        <w:ind w:left="0" w:right="0"/>
        <w:jc w:val="left"/>
      </w:pPr>
      <w:r>
        <w:rPr>
          <w:color w:val="000000"/>
          <w:sz w:val="24"/>
          <w:szCs w:val="24"/>
        </w:rPr>
        <w:t xml:space="preserve">     —­iPero hombre, que arrebatado eres!... ?Por que</w:t>
      </w:r>
      <w:r>
        <w:rPr>
          <w:color w:val="000000"/>
          <w:sz w:val="24"/>
          <w:szCs w:val="24"/>
        </w:rPr>
        <w:br/>
        <w:t xml:space="preserve">     no esperas siquiera a manana temprano?...  A ver... </w:t>
      </w:r>
      <w:r>
        <w:rPr>
          <w:color w:val="000000"/>
          <w:sz w:val="24"/>
          <w:szCs w:val="24"/>
        </w:rPr>
        <w:br/>
        <w:t xml:space="preserve">     Juan, que vayan a llamar al tio Licurgo para que prepare</w:t>
      </w:r>
      <w:r>
        <w:rPr>
          <w:color w:val="000000"/>
          <w:sz w:val="24"/>
          <w:szCs w:val="24"/>
        </w:rPr>
        <w:br/>
        <w:t xml:space="preserve">[5] la jaca....  Supongo que llevaras algun fiambre....</w:t>
      </w:r>
      <w:r>
        <w:rPr>
          <w:color w:val="000000"/>
          <w:sz w:val="24"/>
          <w:szCs w:val="24"/>
        </w:rPr>
        <w:br/>
        <w:t xml:space="preserve">     iNicolasa!... ese pedazo de ternera que esta en el</w:t>
      </w:r>
      <w:r>
        <w:rPr>
          <w:color w:val="000000"/>
          <w:sz w:val="24"/>
          <w:szCs w:val="24"/>
        </w:rPr>
        <w:br/>
        <w:t xml:space="preserve">     aparador....  Librada, la ropa del senorito....</w:t>
      </w:r>
    </w:p>
    <w:p>
      <w:pPr>
        <w:widowControl w:val="on"/>
        <w:pBdr/>
        <w:spacing w:before="240" w:after="240" w:line="240" w:lineRule="auto"/>
        <w:ind w:left="0" w:right="0"/>
        <w:jc w:val="left"/>
      </w:pPr>
      <w:r>
        <w:rPr>
          <w:color w:val="000000"/>
          <w:sz w:val="24"/>
          <w:szCs w:val="24"/>
        </w:rPr>
        <w:t xml:space="preserve">     —­No, no puedo creer que usted tome determinacion tan</w:t>
      </w:r>
      <w:r>
        <w:rPr>
          <w:color w:val="000000"/>
          <w:sz w:val="24"/>
          <w:szCs w:val="24"/>
        </w:rPr>
        <w:br/>
        <w:t xml:space="preserve">     brusca—­dijo D. Cayetano, creyendose obligado a tomar</w:t>
      </w:r>
      <w:r>
        <w:rPr>
          <w:color w:val="000000"/>
          <w:sz w:val="24"/>
          <w:szCs w:val="24"/>
        </w:rPr>
        <w:br/>
        <w:t xml:space="preserve">[10] alguna parte en aquella cuestion.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—?Pero volvera usted... no es eso?—­pregunto el</w:t>
      </w:r>
      <w:r>
        <w:rPr>
          <w:color w:val="000000"/>
          <w:sz w:val="24"/>
          <w:szCs w:val="24"/>
        </w:rPr>
        <w:br/>
        <w:t xml:space="preserve">     canonigo.</w:t>
      </w:r>
    </w:p>
    <w:p>
      <w:pPr>
        <w:widowControl w:val="on"/>
        <w:pBdr/>
        <w:spacing w:before="240" w:after="240" w:line="240" w:lineRule="auto"/>
        <w:ind w:left="0" w:right="0"/>
        <w:jc w:val="left"/>
      </w:pPr>
      <w:r>
        <w:rPr>
          <w:color w:val="000000"/>
          <w:sz w:val="24"/>
          <w:szCs w:val="24"/>
        </w:rPr>
        <w:t xml:space="preserve">     —?A que hora pasa el tren de la manana?—­pregunto</w:t>
      </w:r>
      <w:r>
        <w:rPr>
          <w:color w:val="000000"/>
          <w:sz w:val="24"/>
          <w:szCs w:val="24"/>
        </w:rPr>
        <w:br/>
        <w:t xml:space="preserve">     dona Perfecta, por cuyos ojos claramente asomaba la febril</w:t>
      </w:r>
      <w:r>
        <w:rPr>
          <w:color w:val="000000"/>
          <w:sz w:val="24"/>
          <w:szCs w:val="24"/>
        </w:rPr>
        <w:br/>
        <w:t xml:space="preserve">[15] impaciencia de su altura.</w:t>
      </w:r>
    </w:p>
    <w:p>
      <w:pPr>
        <w:widowControl w:val="on"/>
        <w:pBdr/>
        <w:spacing w:before="240" w:after="240" w:line="240" w:lineRule="auto"/>
        <w:ind w:left="0" w:right="0"/>
        <w:jc w:val="left"/>
      </w:pPr>
      <w:r>
        <w:rPr>
          <w:color w:val="000000"/>
          <w:sz w:val="24"/>
          <w:szCs w:val="24"/>
        </w:rPr>
        <w:t xml:space="preserve">     —­Si, me marcho esta misma noche.</w:t>
      </w:r>
    </w:p>
    <w:p>
      <w:pPr>
        <w:widowControl w:val="on"/>
        <w:pBdr/>
        <w:spacing w:before="240" w:after="240" w:line="240" w:lineRule="auto"/>
        <w:ind w:left="0" w:right="0"/>
        <w:jc w:val="left"/>
      </w:pPr>
      <w:r>
        <w:rPr>
          <w:color w:val="000000"/>
          <w:sz w:val="24"/>
          <w:szCs w:val="24"/>
        </w:rPr>
        <w:t xml:space="preserve">     —­Pero hombre, si no hay luna.</w:t>
      </w:r>
    </w:p>
    <w:p>
      <w:pPr>
        <w:widowControl w:val="on"/>
        <w:pBdr/>
        <w:spacing w:before="240" w:after="240" w:line="240" w:lineRule="auto"/>
        <w:ind w:left="0" w:right="0"/>
        <w:jc w:val="left"/>
      </w:pPr>
      <w:r>
        <w:rPr>
          <w:color w:val="000000"/>
          <w:sz w:val="24"/>
          <w:szCs w:val="24"/>
        </w:rPr>
        <w:t xml:space="preserve">     En el alma de dona Perfecta, en el alma del Penitenciario,</w:t>
      </w:r>
      <w:r>
        <w:rPr>
          <w:color w:val="000000"/>
          <w:sz w:val="24"/>
          <w:szCs w:val="24"/>
        </w:rPr>
        <w:br/>
        <w:t xml:space="preserve">     en la juvenil alma del doctorcillo retumbaron como una</w:t>
      </w:r>
      <w:r>
        <w:rPr>
          <w:color w:val="000000"/>
          <w:sz w:val="24"/>
          <w:szCs w:val="24"/>
        </w:rPr>
        <w:br/>
        <w:t xml:space="preserve">[20] armonia celeste estas palabras:  “esta misma noche.”</w:t>
      </w:r>
    </w:p>
    <w:p>
      <w:pPr>
        <w:widowControl w:val="on"/>
        <w:pBdr/>
        <w:spacing w:before="0" w:after="0" w:line="240" w:lineRule="auto"/>
        <w:ind w:left="0" w:right="0"/>
        <w:jc w:val="left"/>
      </w:pPr>
      <w:r>
        <w:rPr>
          <w:color w:val="000000"/>
          <w:sz w:val="24"/>
          <w:szCs w:val="24"/>
        </w:rPr>
        <w:t xml:space="preserve">—­Por supuesto, querido Pepe, tu volveras....  Yo he escrito hoy a tu padre, a tu excelente padre....—­exclamo dona Perfecta, con todos los sintomas fisiognomicos que aparecen cuando se va a derramar una lagrima.</w:t>
      </w:r>
    </w:p>
    <w:p>
      <w:pPr>
        <w:widowControl w:val="on"/>
        <w:pBdr/>
        <w:spacing w:before="240" w:after="240" w:line="240" w:lineRule="auto"/>
        <w:ind w:left="0" w:right="0"/>
        <w:jc w:val="left"/>
      </w:pPr>
      <w:r>
        <w:rPr>
          <w:color w:val="000000"/>
          <w:sz w:val="24"/>
          <w:szCs w:val="24"/>
        </w:rPr>
        <w:t xml:space="preserve">[25] —­Molestare a usted con algunos encargos—­manifesto</w:t>
      </w:r>
      <w:r>
        <w:rPr>
          <w:color w:val="000000"/>
          <w:sz w:val="24"/>
          <w:szCs w:val="24"/>
        </w:rPr>
        <w:br/>
        <w:t xml:space="preserve">     el sabio.</w:t>
      </w:r>
    </w:p>
    <w:p>
      <w:pPr>
        <w:widowControl w:val="on"/>
        <w:pBdr/>
        <w:spacing w:before="240" w:after="240" w:line="240" w:lineRule="auto"/>
        <w:ind w:left="0" w:right="0"/>
        <w:jc w:val="left"/>
      </w:pPr>
      <w:r>
        <w:rPr>
          <w:color w:val="000000"/>
          <w:sz w:val="24"/>
          <w:szCs w:val="24"/>
        </w:rPr>
        <w:t xml:space="preserve">—­Buena ocasion para pedir el cuaderno que me falta de</w:t>
      </w:r>
      <w:r>
        <w:rPr>
          <w:color w:val="000000"/>
          <w:sz w:val="24"/>
          <w:szCs w:val="24"/>
        </w:rPr>
        <w:br/>
        <w:t xml:space="preserve">la obra del abate Gaume—­indico el abogadejo.</w:t>
      </w:r>
    </w:p>
    <w:p>
      <w:pPr>
        <w:widowControl w:val="on"/>
        <w:pBdr/>
        <w:spacing w:before="240" w:after="240" w:line="240" w:lineRule="auto"/>
        <w:ind w:left="0" w:right="0"/>
        <w:jc w:val="left"/>
      </w:pPr>
      <w:r>
        <w:rPr>
          <w:color w:val="000000"/>
          <w:sz w:val="24"/>
          <w:szCs w:val="24"/>
        </w:rPr>
        <w:t xml:space="preserve">—­Vamos, Pepe, que tienes unos arrebatos y unas salidas—­murmuro</w:t>
      </w:r>
      <w:r>
        <w:rPr>
          <w:color w:val="000000"/>
          <w:sz w:val="24"/>
          <w:szCs w:val="24"/>
        </w:rPr>
        <w:br/>
        <w:t xml:space="preserve">[30] la senora sonriendo, con la vista fija en la</w:t>
      </w:r>
      <w:r>
        <w:rPr>
          <w:color w:val="000000"/>
          <w:sz w:val="24"/>
          <w:szCs w:val="24"/>
        </w:rPr>
        <w:br/>
        <w:t xml:space="preserve">puerta del comedor.—­Pero se me olvidaba decirte que</w:t>
      </w:r>
      <w:r>
        <w:rPr>
          <w:color w:val="000000"/>
          <w:sz w:val="24"/>
          <w:szCs w:val="24"/>
        </w:rPr>
        <w:br/>
        <w:t xml:space="preserve">Caballuco esta esperando para hablarte.</w:t>
      </w:r>
    </w:p>
    <w:p>
      <w:pPr>
        <w:widowControl w:val="on"/>
        <w:pBdr/>
        <w:spacing w:before="240" w:after="240" w:line="240" w:lineRule="auto"/>
        <w:ind w:left="0" w:right="0"/>
        <w:jc w:val="left"/>
      </w:pPr>
      <w:r>
        <w:rPr>
          <w:color w:val="000000"/>
          <w:sz w:val="24"/>
          <w:szCs w:val="24"/>
        </w:rPr>
        <w:t xml:space="preserve">105</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=Sigue creciendo, hasta que se declara la guerra=</w:t>
      </w:r>
    </w:p>
    <w:p>
      <w:pPr>
        <w:widowControl w:val="on"/>
        <w:pBdr/>
        <w:spacing w:before="240" w:after="240" w:line="240" w:lineRule="auto"/>
        <w:ind w:left="0" w:right="0"/>
        <w:jc w:val="left"/>
      </w:pPr>
      <w:r>
        <w:rPr>
          <w:color w:val="000000"/>
          <w:sz w:val="24"/>
          <w:szCs w:val="24"/>
        </w:rPr>
        <w:t xml:space="preserve">Todos miraron hacia la puerta, donde aparecio la imponente</w:t>
      </w:r>
      <w:r>
        <w:rPr>
          <w:color w:val="000000"/>
          <w:sz w:val="24"/>
          <w:szCs w:val="24"/>
        </w:rPr>
        <w:br/>
        <w:t xml:space="preserve">figura del Centauro, serio, cejijunto, confuso al querer</w:t>
      </w:r>
      <w:r>
        <w:rPr>
          <w:color w:val="000000"/>
          <w:sz w:val="24"/>
          <w:szCs w:val="24"/>
        </w:rPr>
        <w:br/>
        <w:t xml:space="preserve">saludar con amabilidad, hermosamente salvaje, pero</w:t>
      </w:r>
      <w:r>
        <w:rPr>
          <w:color w:val="000000"/>
          <w:sz w:val="24"/>
          <w:szCs w:val="24"/>
        </w:rPr>
        <w:br/>
        <w:t xml:space="preserve">desfigurado por la violencia que hacia para sonreir urbanamente</w:t>
      </w:r>
      <w:r>
        <w:rPr>
          <w:color w:val="000000"/>
          <w:sz w:val="24"/>
          <w:szCs w:val="24"/>
        </w:rPr>
        <w:br/>
        <w:t xml:space="preserve">[5] y pisar quedo y tener en correcta postura los herculeos</w:t>
      </w:r>
      <w:r>
        <w:rPr>
          <w:color w:val="000000"/>
          <w:sz w:val="24"/>
          <w:szCs w:val="24"/>
        </w:rPr>
        <w:br/>
        <w:t xml:space="preserve">brazos.</w:t>
      </w:r>
    </w:p>
    <w:p>
      <w:pPr>
        <w:widowControl w:val="on"/>
        <w:pBdr/>
        <w:spacing w:before="240" w:after="240" w:line="240" w:lineRule="auto"/>
        <w:ind w:left="0" w:right="0"/>
        <w:jc w:val="left"/>
      </w:pPr>
      <w:r>
        <w:rPr>
          <w:color w:val="000000"/>
          <w:sz w:val="24"/>
          <w:szCs w:val="24"/>
        </w:rPr>
        <w:t xml:space="preserve">—­Adelante, Sr.  Ramos—­dijo Pepe Rey.</w:t>
      </w:r>
    </w:p>
    <w:p>
      <w:pPr>
        <w:widowControl w:val="on"/>
        <w:pBdr/>
        <w:spacing w:before="240" w:after="240" w:line="240" w:lineRule="auto"/>
        <w:ind w:left="0" w:right="0"/>
        <w:jc w:val="left"/>
      </w:pPr>
      <w:r>
        <w:rPr>
          <w:color w:val="000000"/>
          <w:sz w:val="24"/>
          <w:szCs w:val="24"/>
        </w:rPr>
        <w:t xml:space="preserve">     —­Pero no—­objeto dona Perfecta.—­Si es una tonteria</w:t>
      </w:r>
      <w:r>
        <w:rPr>
          <w:color w:val="000000"/>
          <w:sz w:val="24"/>
          <w:szCs w:val="24"/>
        </w:rPr>
        <w:br/>
        <w:t xml:space="preserve">     lo que tiene que decirte.</w:t>
      </w:r>
    </w:p>
    <w:p>
      <w:pPr>
        <w:widowControl w:val="on"/>
        <w:pBdr/>
        <w:spacing w:before="240" w:after="240" w:line="240" w:lineRule="auto"/>
        <w:ind w:left="0" w:right="0"/>
        <w:jc w:val="left"/>
      </w:pPr>
      <w:r>
        <w:rPr>
          <w:color w:val="000000"/>
          <w:sz w:val="24"/>
          <w:szCs w:val="24"/>
        </w:rPr>
        <w:t xml:space="preserve">[10] —­Que lo diga.</w:t>
      </w:r>
    </w:p>
    <w:p>
      <w:pPr>
        <w:widowControl w:val="on"/>
        <w:pBdr/>
        <w:spacing w:before="240" w:after="240" w:line="240" w:lineRule="auto"/>
        <w:ind w:left="0" w:right="0"/>
        <w:jc w:val="left"/>
      </w:pPr>
      <w:r>
        <w:rPr>
          <w:color w:val="000000"/>
          <w:sz w:val="24"/>
          <w:szCs w:val="24"/>
        </w:rPr>
        <w:t xml:space="preserve">     —­Yo no debo consentir que en mi casa se ventilen estas</w:t>
      </w:r>
      <w:r>
        <w:rPr>
          <w:color w:val="000000"/>
          <w:sz w:val="24"/>
          <w:szCs w:val="24"/>
        </w:rPr>
        <w:br/>
        <w:t xml:space="preserve">     cuestiones ridiculas....</w:t>
      </w:r>
    </w:p>
    <w:p>
      <w:pPr>
        <w:widowControl w:val="on"/>
        <w:pBdr/>
        <w:spacing w:before="240" w:after="240" w:line="240" w:lineRule="auto"/>
        <w:ind w:left="0" w:right="0"/>
        <w:jc w:val="left"/>
      </w:pPr>
      <w:r>
        <w:rPr>
          <w:color w:val="000000"/>
          <w:sz w:val="24"/>
          <w:szCs w:val="24"/>
        </w:rPr>
        <w:t xml:space="preserve">     —?Que quiere de mi el Sr.  Ramos?</w:t>
      </w:r>
    </w:p>
    <w:p>
      <w:pPr>
        <w:widowControl w:val="on"/>
        <w:pBdr/>
        <w:spacing w:before="240" w:after="240" w:line="240" w:lineRule="auto"/>
        <w:ind w:left="0" w:right="0"/>
        <w:jc w:val="left"/>
      </w:pPr>
      <w:r>
        <w:rPr>
          <w:color w:val="000000"/>
          <w:sz w:val="24"/>
          <w:szCs w:val="24"/>
        </w:rPr>
        <w:t xml:space="preserve">     Caballuco pronuncio algunas palabras.</w:t>
      </w:r>
    </w:p>
    <w:p>
      <w:pPr>
        <w:widowControl w:val="on"/>
        <w:pBdr/>
        <w:spacing w:before="240" w:after="240" w:line="240" w:lineRule="auto"/>
        <w:ind w:left="0" w:right="0"/>
        <w:jc w:val="left"/>
      </w:pPr>
      <w:r>
        <w:rPr>
          <w:color w:val="000000"/>
          <w:sz w:val="24"/>
          <w:szCs w:val="24"/>
        </w:rPr>
        <w:t xml:space="preserve">[15] —­Basta, basta... exclamo dona Perfecta, riendo.—­No</w:t>
      </w:r>
      <w:r>
        <w:rPr>
          <w:color w:val="000000"/>
          <w:sz w:val="24"/>
          <w:szCs w:val="24"/>
        </w:rPr>
        <w:br/>
        <w:t xml:space="preserve">     molestes mas a mi sobrino.  Pepe, no hagas caso de ese</w:t>
      </w:r>
      <w:r>
        <w:rPr>
          <w:color w:val="000000"/>
          <w:sz w:val="24"/>
          <w:szCs w:val="24"/>
        </w:rPr>
        <w:br/>
        <w:t xml:space="preserve">     majadero.... ?Quieren ustedes que les diga en que</w:t>
      </w:r>
      <w:r>
        <w:rPr>
          <w:color w:val="000000"/>
          <w:sz w:val="24"/>
          <w:szCs w:val="24"/>
        </w:rPr>
        <w:br/>
        <w:t xml:space="preserve">     consiste el enojo del gran Caballuco?</w:t>
      </w:r>
    </w:p>
    <w:p>
      <w:pPr>
        <w:widowControl w:val="on"/>
        <w:pBdr/>
        <w:spacing w:before="240" w:after="240" w:line="240" w:lineRule="auto"/>
        <w:ind w:left="0" w:right="0"/>
        <w:jc w:val="left"/>
      </w:pPr>
      <w:r>
        <w:rPr>
          <w:color w:val="000000"/>
          <w:sz w:val="24"/>
          <w:szCs w:val="24"/>
        </w:rPr>
        <w:t xml:space="preserve">     —?Enojo?  Ya me lo figuro—­indico el Penitenciario,</w:t>
      </w:r>
      <w:r>
        <w:rPr>
          <w:color w:val="000000"/>
          <w:sz w:val="24"/>
          <w:szCs w:val="24"/>
        </w:rPr>
        <w:br/>
        <w:t xml:space="preserve">[20] recostandose en el sillon y riendo expansivamente y con</w:t>
      </w:r>
      <w:r>
        <w:rPr>
          <w:color w:val="000000"/>
          <w:sz w:val="24"/>
          <w:szCs w:val="24"/>
        </w:rPr>
        <w:br/>
        <w:t xml:space="preserve">     estrepito.</w:t>
      </w:r>
    </w:p>
    <w:p>
      <w:pPr>
        <w:widowControl w:val="on"/>
        <w:pBdr/>
        <w:spacing w:before="240" w:after="240" w:line="240" w:lineRule="auto"/>
        <w:ind w:left="0" w:right="0"/>
        <w:jc w:val="left"/>
      </w:pPr>
      <w:r>
        <w:rPr>
          <w:color w:val="000000"/>
          <w:sz w:val="24"/>
          <w:szCs w:val="24"/>
        </w:rPr>
        <w:t xml:space="preserve">     —­Yo queria decirle al Sr.  D. Jose....—­gruno el formidable</w:t>
      </w:r>
      <w:r>
        <w:rPr>
          <w:color w:val="000000"/>
          <w:sz w:val="24"/>
          <w:szCs w:val="24"/>
        </w:rPr>
        <w:br/>
        <w:t xml:space="preserve">     ginete.</w:t>
      </w:r>
    </w:p>
    <w:p>
      <w:pPr>
        <w:widowControl w:val="on"/>
        <w:pBdr/>
        <w:spacing w:before="240" w:after="240" w:line="240" w:lineRule="auto"/>
        <w:ind w:left="0" w:right="0"/>
        <w:jc w:val="left"/>
      </w:pPr>
      <w:r>
        <w:rPr>
          <w:color w:val="000000"/>
          <w:sz w:val="24"/>
          <w:szCs w:val="24"/>
        </w:rPr>
        <w:t xml:space="preserve">     —­Hombre, calla por Dios, no nos aporrees los oidos.</w:t>
      </w:r>
    </w:p>
    <w:p>
      <w:pPr>
        <w:widowControl w:val="on"/>
        <w:pBdr/>
        <w:spacing w:before="240" w:after="240" w:line="240" w:lineRule="auto"/>
        <w:ind w:left="0" w:right="0"/>
        <w:jc w:val="left"/>
      </w:pPr>
      <w:r>
        <w:rPr>
          <w:color w:val="000000"/>
          <w:sz w:val="24"/>
          <w:szCs w:val="24"/>
        </w:rPr>
        <w:t xml:space="preserve">[25] —­Sr.  Caballuco—­dijo el canonigo,—­no es mucho que</w:t>
      </w:r>
      <w:r>
        <w:rPr>
          <w:color w:val="000000"/>
          <w:sz w:val="24"/>
          <w:szCs w:val="24"/>
        </w:rPr>
        <w:br/>
        <w:t xml:space="preserve">     los senores de la Corte desbanquen a los rudos caballistas</w:t>
      </w:r>
      <w:r>
        <w:rPr>
          <w:color w:val="000000"/>
          <w:sz w:val="24"/>
          <w:szCs w:val="24"/>
        </w:rPr>
        <w:br/>
        <w:t xml:space="preserve">     de estas salvajes tierras....</w:t>
      </w:r>
    </w:p>
    <w:p>
      <w:pPr>
        <w:widowControl w:val="on"/>
        <w:pBdr/>
        <w:spacing w:before="240" w:after="240" w:line="240" w:lineRule="auto"/>
        <w:ind w:left="0" w:right="0"/>
        <w:jc w:val="left"/>
      </w:pPr>
      <w:r>
        <w:rPr>
          <w:color w:val="000000"/>
          <w:sz w:val="24"/>
          <w:szCs w:val="24"/>
        </w:rPr>
        <w:t xml:space="preserve">     —­En dos palabras, Pepe, la cuestion es esta.  Caballuco</w:t>
      </w:r>
      <w:r>
        <w:rPr>
          <w:color w:val="000000"/>
          <w:sz w:val="24"/>
          <w:szCs w:val="24"/>
        </w:rPr>
        <w:br/>
        <w:t xml:space="preserve">     es no se que....</w:t>
      </w:r>
    </w:p>
    <w:p>
      <w:pPr>
        <w:widowControl w:val="on"/>
        <w:pBdr/>
        <w:spacing w:before="240" w:after="240" w:line="240" w:lineRule="auto"/>
        <w:ind w:left="0" w:right="0"/>
        <w:jc w:val="left"/>
      </w:pPr>
      <w:r>
        <w:rPr>
          <w:color w:val="000000"/>
          <w:sz w:val="24"/>
          <w:szCs w:val="24"/>
        </w:rPr>
        <w:t xml:space="preserve">[30] La risa le impidio continuar.</w:t>
      </w:r>
    </w:p>
    <w:p>
      <w:pPr>
        <w:widowControl w:val="on"/>
        <w:pBdr/>
        <w:spacing w:before="240" w:after="240" w:line="240" w:lineRule="auto"/>
        <w:ind w:left="0" w:right="0"/>
        <w:jc w:val="left"/>
      </w:pPr>
      <w:r>
        <w:rPr>
          <w:color w:val="000000"/>
          <w:sz w:val="24"/>
          <w:szCs w:val="24"/>
        </w:rPr>
        <w:t xml:space="preserve">     —­No se que—­anadio D. Inocencio,—­de una de las 106</w:t>
      </w:r>
      <w:r>
        <w:rPr>
          <w:color w:val="000000"/>
          <w:sz w:val="24"/>
          <w:szCs w:val="24"/>
        </w:rPr>
        <w:br/>
        <w:t xml:space="preserve">     ninas de Troya, de Mariquita Juana, si no estoy equivocado.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—­iY esta celoso!  Despues de su caballo, lo primero</w:t>
      </w:r>
      <w:r>
        <w:rPr>
          <w:color w:val="000000"/>
          <w:sz w:val="24"/>
          <w:szCs w:val="24"/>
        </w:rPr>
        <w:br/>
        <w:t xml:space="preserve">     de la Creacion es Mariquilla Troya.</w:t>
      </w:r>
    </w:p>
    <w:p>
      <w:pPr>
        <w:widowControl w:val="on"/>
        <w:pBdr/>
        <w:spacing w:before="240" w:after="240" w:line="240" w:lineRule="auto"/>
        <w:ind w:left="0" w:right="0"/>
        <w:jc w:val="left"/>
      </w:pPr>
      <w:r>
        <w:rPr>
          <w:color w:val="000000"/>
          <w:sz w:val="24"/>
          <w:szCs w:val="24"/>
        </w:rPr>
        <w:t xml:space="preserve">[5] —­iBonito apunte!—­exclamo la senora.—­iPobre</w:t>
      </w:r>
      <w:r>
        <w:rPr>
          <w:color w:val="000000"/>
          <w:sz w:val="24"/>
          <w:szCs w:val="24"/>
        </w:rPr>
        <w:br/>
        <w:t xml:space="preserve">     Cristobal! ?Has creido que una persona como mi sobrino?... </w:t>
      </w:r>
      <w:r>
        <w:rPr>
          <w:color w:val="000000"/>
          <w:sz w:val="24"/>
          <w:szCs w:val="24"/>
        </w:rPr>
        <w:br/>
        <w:t xml:space="preserve">     Vamos a ver, ?que ibas a decirle?  Habla.</w:t>
      </w:r>
    </w:p>
    <w:p>
      <w:pPr>
        <w:widowControl w:val="on"/>
        <w:pBdr/>
        <w:spacing w:before="240" w:after="240" w:line="240" w:lineRule="auto"/>
        <w:ind w:left="0" w:right="0"/>
        <w:jc w:val="left"/>
      </w:pPr>
      <w:r>
        <w:rPr>
          <w:color w:val="000000"/>
          <w:sz w:val="24"/>
          <w:szCs w:val="24"/>
        </w:rPr>
        <w:t xml:space="preserve">     —­Ya hablaremos el Sr.  D. Jose y yo—­repuso</w:t>
      </w:r>
      <w:r>
        <w:rPr>
          <w:color w:val="000000"/>
          <w:sz w:val="24"/>
          <w:szCs w:val="24"/>
        </w:rPr>
        <w:br/>
        <w:t xml:space="preserve">     bruscamente el bravo de la localidad.</w:t>
      </w:r>
    </w:p>
    <w:p>
      <w:pPr>
        <w:widowControl w:val="on"/>
        <w:pBdr/>
        <w:spacing w:before="240" w:after="240" w:line="240" w:lineRule="auto"/>
        <w:ind w:left="0" w:right="0"/>
        <w:jc w:val="left"/>
      </w:pPr>
      <w:r>
        <w:rPr>
          <w:color w:val="000000"/>
          <w:sz w:val="24"/>
          <w:szCs w:val="24"/>
        </w:rPr>
        <w:t xml:space="preserve">[10] Y sin decir mas se retiro.</w:t>
      </w:r>
    </w:p>
    <w:p>
      <w:pPr>
        <w:widowControl w:val="on"/>
        <w:pBdr/>
        <w:spacing w:before="0" w:after="0" w:line="240" w:lineRule="auto"/>
        <w:ind w:left="0" w:right="0"/>
        <w:jc w:val="left"/>
      </w:pPr>
      <w:r>
        <w:rPr>
          <w:color w:val="000000"/>
          <w:sz w:val="24"/>
          <w:szCs w:val="24"/>
        </w:rPr>
        <w:t xml:space="preserve">Poco despues Pepe Rey salio del comedor para ir a su cuarto.  En la galeria hallose frente a frente con su troyano antagonista, y no pudo reprimir la risa al ver la torva seriedad del ofendido cortejo.</w:t>
      </w:r>
    </w:p>
    <w:p>
      <w:pPr>
        <w:widowControl w:val="on"/>
        <w:pBdr/>
        <w:spacing w:before="240" w:after="240" w:line="240" w:lineRule="auto"/>
        <w:ind w:left="0" w:right="0"/>
        <w:jc w:val="left"/>
      </w:pPr>
      <w:r>
        <w:rPr>
          <w:color w:val="000000"/>
          <w:sz w:val="24"/>
          <w:szCs w:val="24"/>
        </w:rPr>
        <w:t xml:space="preserve">[15] —­Una palabra—­dijo este plantandose descaradamente</w:t>
      </w:r>
      <w:r>
        <w:rPr>
          <w:color w:val="000000"/>
          <w:sz w:val="24"/>
          <w:szCs w:val="24"/>
        </w:rPr>
        <w:br/>
        <w:t xml:space="preserve">     ante el ingeniero.—?Usted sabe quien soy yo?</w:t>
      </w:r>
    </w:p>
    <w:p>
      <w:pPr>
        <w:widowControl w:val="on"/>
        <w:pBdr/>
        <w:spacing w:before="240" w:after="240" w:line="240" w:lineRule="auto"/>
        <w:ind w:left="0" w:right="0"/>
        <w:jc w:val="left"/>
      </w:pPr>
      <w:r>
        <w:rPr>
          <w:color w:val="000000"/>
          <w:sz w:val="24"/>
          <w:szCs w:val="24"/>
        </w:rPr>
        <w:t xml:space="preserve">     Diciendo esto puso la pesada mano en el hombro del</w:t>
      </w:r>
      <w:r>
        <w:rPr>
          <w:color w:val="000000"/>
          <w:sz w:val="24"/>
          <w:szCs w:val="24"/>
        </w:rPr>
        <w:br/>
        <w:t xml:space="preserve">     joven con tan insolente franqueza, que este no pudo menos</w:t>
      </w:r>
      <w:r>
        <w:rPr>
          <w:color w:val="000000"/>
          <w:sz w:val="24"/>
          <w:szCs w:val="24"/>
        </w:rPr>
        <w:br/>
        <w:t xml:space="preserve">     de rechazarle energicamente.</w:t>
      </w:r>
    </w:p>
    <w:p>
      <w:pPr>
        <w:widowControl w:val="on"/>
        <w:pBdr/>
        <w:spacing w:before="240" w:after="240" w:line="240" w:lineRule="auto"/>
        <w:ind w:left="0" w:right="0"/>
        <w:jc w:val="left"/>
      </w:pPr>
      <w:r>
        <w:rPr>
          <w:color w:val="000000"/>
          <w:sz w:val="24"/>
          <w:szCs w:val="24"/>
        </w:rPr>
        <w:t xml:space="preserve">[20] —­No es preciso aplastar para eso.</w:t>
      </w:r>
    </w:p>
    <w:p>
      <w:pPr>
        <w:widowControl w:val="on"/>
        <w:pBdr/>
        <w:spacing w:before="240" w:after="240" w:line="240" w:lineRule="auto"/>
        <w:ind w:left="0" w:right="0"/>
        <w:jc w:val="left"/>
      </w:pPr>
      <w:r>
        <w:rPr>
          <w:color w:val="000000"/>
          <w:sz w:val="24"/>
          <w:szCs w:val="24"/>
        </w:rPr>
        <w:t xml:space="preserve">     El valenton, ligeramente desconcertado, se repuso al</w:t>
      </w:r>
      <w:r>
        <w:rPr>
          <w:color w:val="000000"/>
          <w:sz w:val="24"/>
          <w:szCs w:val="24"/>
        </w:rPr>
        <w:br/>
        <w:t xml:space="preserve">     instante, y mirando a Rey con audacia provocativa, repitio</w:t>
      </w:r>
      <w:r>
        <w:rPr>
          <w:color w:val="000000"/>
          <w:sz w:val="24"/>
          <w:szCs w:val="24"/>
        </w:rPr>
        <w:br/>
        <w:t xml:space="preserve">     su estribillo.</w:t>
      </w:r>
    </w:p>
    <w:p>
      <w:pPr>
        <w:widowControl w:val="on"/>
        <w:pBdr/>
        <w:spacing w:before="240" w:after="240" w:line="240" w:lineRule="auto"/>
        <w:ind w:left="0" w:right="0"/>
        <w:jc w:val="left"/>
      </w:pPr>
      <w:r>
        <w:rPr>
          <w:color w:val="000000"/>
          <w:sz w:val="24"/>
          <w:szCs w:val="24"/>
        </w:rPr>
        <w:t xml:space="preserve">     —?Sabe usted quien soy yo?</w:t>
      </w:r>
    </w:p>
    <w:p>
      <w:pPr>
        <w:widowControl w:val="on"/>
        <w:pBdr/>
        <w:spacing w:before="240" w:after="240" w:line="240" w:lineRule="auto"/>
        <w:ind w:left="0" w:right="0"/>
        <w:jc w:val="left"/>
      </w:pPr>
      <w:r>
        <w:rPr>
          <w:color w:val="000000"/>
          <w:sz w:val="24"/>
          <w:szCs w:val="24"/>
        </w:rPr>
        <w:t xml:space="preserve">[25] —­Si:  ya se que es usted un animal.</w:t>
      </w:r>
    </w:p>
    <w:p>
      <w:pPr>
        <w:widowControl w:val="on"/>
        <w:pBdr/>
        <w:spacing w:before="240" w:after="240" w:line="240" w:lineRule="auto"/>
        <w:ind w:left="0" w:right="0"/>
        <w:jc w:val="left"/>
      </w:pPr>
      <w:r>
        <w:rPr>
          <w:color w:val="000000"/>
          <w:sz w:val="24"/>
          <w:szCs w:val="24"/>
        </w:rPr>
        <w:t xml:space="preserve">     Apartole bruscamente hacia un lado y entro en su cuarto. </w:t>
      </w:r>
      <w:r>
        <w:rPr>
          <w:color w:val="000000"/>
          <w:sz w:val="24"/>
          <w:szCs w:val="24"/>
        </w:rPr>
        <w:br/>
        <w:t xml:space="preserve">     Segun el estado del cerebro de nuestro desgraciado amigo</w:t>
      </w:r>
      <w:r>
        <w:rPr>
          <w:color w:val="000000"/>
          <w:sz w:val="24"/>
          <w:szCs w:val="24"/>
        </w:rPr>
        <w:br/>
        <w:t xml:space="preserve">     en aquel instante, sus acciones debian sintetizarse en el</w:t>
      </w:r>
      <w:r>
        <w:rPr>
          <w:color w:val="000000"/>
          <w:sz w:val="24"/>
          <w:szCs w:val="24"/>
        </w:rPr>
        <w:br/>
        <w:t xml:space="preserve">     siguiente brevisimo y definitivo plan:  romperle la cabeza a</w:t>
      </w:r>
      <w:r>
        <w:rPr>
          <w:color w:val="000000"/>
          <w:sz w:val="24"/>
          <w:szCs w:val="24"/>
        </w:rPr>
        <w:br/>
        <w:t xml:space="preserve">[30] Caballuco sin perdida de tiempo; despedirse en seguida de</w:t>
      </w:r>
      <w:r>
        <w:rPr>
          <w:color w:val="000000"/>
          <w:sz w:val="24"/>
          <w:szCs w:val="24"/>
        </w:rPr>
        <w:br/>
        <w:t xml:space="preserve">     su tia con razones severas, aunque corteses, que le llegaran</w:t>
      </w:r>
      <w:r>
        <w:rPr>
          <w:color w:val="000000"/>
          <w:sz w:val="24"/>
          <w:szCs w:val="24"/>
        </w:rPr>
        <w:br/>
        <w:t xml:space="preserve">     al alma; dar un frio adios al canonigo y un abrazo al inofensivo</w:t>
      </w:r>
      <w:r>
        <w:rPr>
          <w:color w:val="000000"/>
          <w:sz w:val="24"/>
          <w:szCs w:val="24"/>
        </w:rPr>
        <w:br/>
        <w:t xml:space="preserve">     D. Cayetano; administrar, por fin de fiesta, una</w:t>
      </w:r>
      <w:r>
        <w:rPr>
          <w:color w:val="000000"/>
          <w:sz w:val="24"/>
          <w:szCs w:val="24"/>
        </w:rPr>
        <w:br/>
        <w:t xml:space="preserve">     paliza al tio Licurgo; partir de Orbajosa aquella misma</w:t>
      </w:r>
      <w:r>
        <w:rPr>
          <w:color w:val="000000"/>
          <w:sz w:val="24"/>
          <w:szCs w:val="24"/>
        </w:rPr>
        <w:br/>
        <w:t xml:space="preserve">     noche y sacudirse el polvo de los zapatos a la salida de la 107</w:t>
      </w:r>
      <w:r>
        <w:rPr>
          <w:color w:val="000000"/>
          <w:sz w:val="24"/>
          <w:szCs w:val="24"/>
        </w:rPr>
        <w:br/>
        <w:t xml:space="preserve">     ciudad.</w:t>
      </w:r>
    </w:p>
    <w:p>
      <w:pPr>
        <w:widowControl w:val="on"/>
        <w:pBdr/>
        <w:spacing w:before="240" w:after="240" w:line="240" w:lineRule="auto"/>
        <w:ind w:left="0" w:right="0"/>
        <w:jc w:val="left"/>
      </w:pPr>
      <w:r>
        <w:rPr>
          <w:color w:val="000000"/>
          <w:sz w:val="24"/>
          <w:szCs w:val="24"/>
        </w:rPr>
        <w:t xml:space="preserve">     Pero los pensamientos del perseguido joven no podian</w:t>
      </w:r>
      <w:r>
        <w:rPr>
          <w:color w:val="000000"/>
          <w:sz w:val="24"/>
          <w:szCs w:val="24"/>
        </w:rPr>
        <w:br/>
        <w:t xml:space="preserve">     apartarse, en medio de tantas amarguras, de otro</w:t>
      </w:r>
      <w:r>
        <w:rPr>
          <w:color w:val="000000"/>
          <w:sz w:val="24"/>
          <w:szCs w:val="24"/>
        </w:rPr>
        <w:br/>
        <w:t xml:space="preserve">[5] desgraciado ser a quien suponia en situacion mas aflictiva y</w:t>
      </w:r>
      <w:r>
        <w:rPr>
          <w:color w:val="000000"/>
          <w:sz w:val="24"/>
          <w:szCs w:val="24"/>
        </w:rPr>
        <w:br/>
        <w:t xml:space="preserve">     angustiosa que la suya propia.  Tras el ingeniero entro en la</w:t>
      </w:r>
      <w:r>
        <w:rPr>
          <w:color w:val="000000"/>
          <w:sz w:val="24"/>
          <w:szCs w:val="24"/>
        </w:rPr>
        <w:br/>
        <w:t xml:space="preserve">     estancia una criada.</w:t>
      </w:r>
    </w:p>
    <w:p>
      <w:pPr>
        <w:widowControl w:val="on"/>
        <w:pBdr/>
        <w:spacing w:before="240" w:after="240" w:line="240" w:lineRule="auto"/>
        <w:ind w:left="0" w:right="0"/>
        <w:jc w:val="left"/>
      </w:pPr>
      <w:r>
        <w:rPr>
          <w:color w:val="000000"/>
          <w:sz w:val="24"/>
          <w:szCs w:val="24"/>
        </w:rPr>
        <w:t xml:space="preserve">     —?Le diste mi recado?—­pregunto el.</w:t>
      </w:r>
    </w:p>
    <w:p>
      <w:pPr>
        <w:widowControl w:val="on"/>
        <w:pBdr/>
        <w:spacing w:before="240" w:after="240" w:line="240" w:lineRule="auto"/>
        <w:ind w:left="0" w:right="0"/>
        <w:jc w:val="left"/>
      </w:pPr>
      <w:r>
        <w:rPr>
          <w:color w:val="000000"/>
          <w:sz w:val="24"/>
          <w:szCs w:val="24"/>
        </w:rPr>
        <w:t xml:space="preserve">     —­Si, senor, y me dio esto.</w:t>
      </w:r>
    </w:p>
    <w:p>
      <w:pPr>
        <w:widowControl w:val="on"/>
        <w:pBdr/>
        <w:spacing w:before="240" w:after="240" w:line="240" w:lineRule="auto"/>
        <w:ind w:left="0" w:right="0"/>
        <w:jc w:val="left"/>
      </w:pPr>
      <w:r>
        <w:rPr>
          <w:color w:val="000000"/>
          <w:sz w:val="24"/>
          <w:szCs w:val="24"/>
        </w:rPr>
        <w:t xml:space="preserve">[10] Rey tomo de las manos de la muchacha un pedacito de</w:t>
      </w:r>
      <w:r>
        <w:rPr>
          <w:color w:val="000000"/>
          <w:sz w:val="24"/>
          <w:szCs w:val="24"/>
        </w:rPr>
        <w:br/>
        <w:t xml:space="preserve">     periodico, en cuyo margen leyo estas palabras:  “Dicen que</w:t>
      </w:r>
      <w:r>
        <w:rPr>
          <w:color w:val="000000"/>
          <w:sz w:val="24"/>
          <w:szCs w:val="24"/>
        </w:rPr>
        <w:br/>
        <w:t xml:space="preserve">     te vas.  Yo me muero.”</w:t>
      </w:r>
    </w:p>
    <w:p>
      <w:pPr>
        <w:widowControl w:val="on"/>
        <w:pBdr/>
        <w:spacing w:before="240" w:after="240" w:line="240" w:lineRule="auto"/>
        <w:ind w:left="0" w:right="0"/>
        <w:jc w:val="left"/>
      </w:pPr>
      <w:r>
        <w:rPr>
          <w:color w:val="000000"/>
          <w:sz w:val="24"/>
          <w:szCs w:val="24"/>
        </w:rPr>
        <w:t xml:space="preserve">     Cuando volvio al comedor, el tio Licurgo se asomaba a</w:t>
      </w:r>
      <w:r>
        <w:rPr>
          <w:color w:val="000000"/>
          <w:sz w:val="24"/>
          <w:szCs w:val="24"/>
        </w:rPr>
        <w:br/>
        <w:t xml:space="preserve">     la puerta preguntando: </w:t>
      </w:r>
    </w:p>
    <w:p>
      <w:pPr>
        <w:widowControl w:val="on"/>
        <w:pBdr/>
        <w:spacing w:before="240" w:after="240" w:line="240" w:lineRule="auto"/>
        <w:ind w:left="0" w:right="0"/>
        <w:jc w:val="left"/>
      </w:pPr>
      <w:r>
        <w:rPr>
          <w:color w:val="000000"/>
          <w:sz w:val="24"/>
          <w:szCs w:val="24"/>
        </w:rPr>
        <w:t xml:space="preserve">[15] —?A que hora hace falta la jaca?</w:t>
      </w:r>
    </w:p>
    <w:p>
      <w:pPr>
        <w:widowControl w:val="on"/>
        <w:pBdr/>
        <w:spacing w:before="240" w:after="240" w:line="240" w:lineRule="auto"/>
        <w:ind w:left="0" w:right="0"/>
        <w:jc w:val="left"/>
      </w:pPr>
      <w:r>
        <w:rPr>
          <w:color w:val="000000"/>
          <w:sz w:val="24"/>
          <w:szCs w:val="24"/>
        </w:rPr>
        <w:t xml:space="preserve">     —­A ninguna—­contesto vivamente Rey.</w:t>
      </w:r>
    </w:p>
    <w:p>
      <w:pPr>
        <w:widowControl w:val="on"/>
        <w:pBdr/>
        <w:spacing w:before="240" w:after="240" w:line="240" w:lineRule="auto"/>
        <w:ind w:left="0" w:right="0"/>
        <w:jc w:val="left"/>
      </w:pPr>
      <w:r>
        <w:rPr>
          <w:color w:val="000000"/>
          <w:sz w:val="24"/>
          <w:szCs w:val="24"/>
        </w:rPr>
        <w:t xml:space="preserve">     —?Luego no te vas esta noche?—­dijo dona Perfecta.—­Mejor</w:t>
      </w:r>
      <w:r>
        <w:rPr>
          <w:color w:val="000000"/>
          <w:sz w:val="24"/>
          <w:szCs w:val="24"/>
        </w:rPr>
        <w:br/>
        <w:t xml:space="preserve">     es que lo dejes para manana.</w:t>
      </w:r>
    </w:p>
    <w:p>
      <w:pPr>
        <w:widowControl w:val="on"/>
        <w:pBdr/>
        <w:spacing w:before="240" w:after="240" w:line="240" w:lineRule="auto"/>
        <w:ind w:left="0" w:right="0"/>
        <w:jc w:val="left"/>
      </w:pPr>
      <w:r>
        <w:rPr>
          <w:color w:val="000000"/>
          <w:sz w:val="24"/>
          <w:szCs w:val="24"/>
        </w:rPr>
        <w:t xml:space="preserve">     —­Tampoco.</w:t>
      </w:r>
    </w:p>
    <w:p>
      <w:pPr>
        <w:widowControl w:val="on"/>
        <w:pBdr/>
        <w:spacing w:before="240" w:after="240" w:line="240" w:lineRule="auto"/>
        <w:ind w:left="0" w:right="0"/>
        <w:jc w:val="left"/>
      </w:pPr>
      <w:r>
        <w:rPr>
          <w:color w:val="000000"/>
          <w:sz w:val="24"/>
          <w:szCs w:val="24"/>
        </w:rPr>
        <w:t xml:space="preserve">[20] —?Pues cuando?</w:t>
      </w:r>
    </w:p>
    <w:p>
      <w:pPr>
        <w:widowControl w:val="on"/>
        <w:pBdr/>
        <w:spacing w:before="240" w:after="240" w:line="240" w:lineRule="auto"/>
        <w:ind w:left="0" w:right="0"/>
        <w:jc w:val="left"/>
      </w:pPr>
      <w:r>
        <w:rPr>
          <w:color w:val="000000"/>
          <w:sz w:val="24"/>
          <w:szCs w:val="24"/>
        </w:rPr>
        <w:t xml:space="preserve">     —­Ya veremos—­dijo friamente el joven mirando a su</w:t>
      </w:r>
      <w:r>
        <w:rPr>
          <w:color w:val="000000"/>
          <w:sz w:val="24"/>
          <w:szCs w:val="24"/>
        </w:rPr>
        <w:br/>
        <w:t xml:space="preserve">     tia con imperturbable calma.—­Por ahora no pienso</w:t>
      </w:r>
      <w:r>
        <w:rPr>
          <w:color w:val="000000"/>
          <w:sz w:val="24"/>
          <w:szCs w:val="24"/>
        </w:rPr>
        <w:br/>
        <w:t xml:space="preserve">     marcharme.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Sus ojos lanzaban energico reto.</w:t>
      </w:r>
    </w:p>
    <w:p>
      <w:pPr>
        <w:widowControl w:val="on"/>
        <w:pBdr/>
        <w:spacing w:before="240" w:after="240" w:line="240" w:lineRule="auto"/>
        <w:ind w:left="0" w:right="0"/>
        <w:jc w:val="left"/>
      </w:pPr>
      <w:r>
        <w:rPr>
          <w:color w:val="000000"/>
          <w:sz w:val="24"/>
          <w:szCs w:val="24"/>
        </w:rPr>
        <w:t xml:space="preserve">[25] Dona Perfecta se puso primero encendida, palida despues. </w:t>
      </w:r>
      <w:r>
        <w:rPr>
          <w:color w:val="000000"/>
          <w:sz w:val="24"/>
          <w:szCs w:val="24"/>
        </w:rPr>
        <w:br/>
        <w:t xml:space="preserve">     Miro al canonigo que se habia quitado las gafas de oro para</w:t>
      </w:r>
      <w:r>
        <w:rPr>
          <w:color w:val="000000"/>
          <w:sz w:val="24"/>
          <w:szCs w:val="24"/>
        </w:rPr>
        <w:br/>
        <w:t xml:space="preserve">     limpiarlas, y luego clavo sucesivamente la vista en los</w:t>
      </w:r>
      <w:r>
        <w:rPr>
          <w:color w:val="000000"/>
          <w:sz w:val="24"/>
          <w:szCs w:val="24"/>
        </w:rPr>
        <w:br/>
        <w:t xml:space="preserve">     demas que ocupaban la estancia, incluso Caballuco que,</w:t>
      </w:r>
      <w:r>
        <w:rPr>
          <w:color w:val="000000"/>
          <w:sz w:val="24"/>
          <w:szCs w:val="24"/>
        </w:rPr>
        <w:br/>
        <w:t xml:space="preserve">     entrando poco antes, se sentara en el borde de una silla.</w:t>
      </w:r>
      <w:r>
        <w:rPr>
          <w:color w:val="000000"/>
          <w:sz w:val="24"/>
          <w:szCs w:val="24"/>
        </w:rPr>
        <w:br/>
        <w:t xml:space="preserve">[30] Dona Perfecta les miro como mira un general a sus queridos</w:t>
      </w:r>
      <w:r>
        <w:rPr>
          <w:color w:val="000000"/>
          <w:sz w:val="24"/>
          <w:szCs w:val="24"/>
        </w:rPr>
        <w:br/>
        <w:t xml:space="preserve">     cuerpos de ejercito.  Despues examino el semblante</w:t>
      </w:r>
      <w:r>
        <w:rPr>
          <w:color w:val="000000"/>
          <w:sz w:val="24"/>
          <w:szCs w:val="24"/>
        </w:rPr>
        <w:br/>
        <w:t xml:space="preserve">     meditabundo y sereno de su sobrino, de aquel estrategico</w:t>
      </w:r>
      <w:r>
        <w:rPr>
          <w:color w:val="000000"/>
          <w:sz w:val="24"/>
          <w:szCs w:val="24"/>
        </w:rPr>
        <w:br/>
        <w:t xml:space="preserve">     enemigo que se presentaba de improviso cuando se le creia en</w:t>
      </w:r>
      <w:r>
        <w:rPr>
          <w:color w:val="000000"/>
          <w:sz w:val="24"/>
          <w:szCs w:val="24"/>
        </w:rPr>
        <w:br/>
        <w:t xml:space="preserve">     vergonzosa fuga.</w:t>
      </w:r>
    </w:p>
    <w:p>
      <w:pPr>
        <w:widowControl w:val="on"/>
        <w:pBdr/>
        <w:spacing w:before="240" w:after="240" w:line="240" w:lineRule="auto"/>
        <w:ind w:left="0" w:right="0"/>
        <w:jc w:val="left"/>
      </w:pPr>
      <w:r>
        <w:rPr>
          <w:color w:val="000000"/>
          <w:sz w:val="24"/>
          <w:szCs w:val="24"/>
        </w:rPr>
        <w:t xml:space="preserve">iAy! iSangre, ruina y desolacion!...  Una gran 108</w:t>
      </w:r>
      <w:r>
        <w:rPr>
          <w:color w:val="000000"/>
          <w:sz w:val="24"/>
          <w:szCs w:val="24"/>
        </w:rPr>
        <w:br/>
        <w:t xml:space="preserve">batalla se preparaba.</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=Noche=</w:t>
      </w:r>
    </w:p>
    <w:p>
      <w:pPr>
        <w:widowControl w:val="on"/>
        <w:pBdr/>
        <w:spacing w:before="240" w:after="240" w:line="240" w:lineRule="auto"/>
        <w:ind w:left="0" w:right="0"/>
        <w:jc w:val="left"/>
      </w:pPr>
      <w:r>
        <w:rPr>
          <w:color w:val="000000"/>
          <w:sz w:val="24"/>
          <w:szCs w:val="24"/>
        </w:rPr>
        <w:t xml:space="preserve">Orbajosa dormia.  Los mustios farolillos del publico</w:t>
      </w:r>
      <w:r>
        <w:rPr>
          <w:color w:val="000000"/>
          <w:sz w:val="24"/>
          <w:szCs w:val="24"/>
        </w:rPr>
        <w:br/>
        <w:t xml:space="preserve">alumbrado despedian en encrucijadas y callejones su postrer</w:t>
      </w:r>
      <w:r>
        <w:rPr>
          <w:color w:val="000000"/>
          <w:sz w:val="24"/>
          <w:szCs w:val="24"/>
        </w:rPr>
        <w:br/>
        <w:t xml:space="preserve">[5] fulgor como cansados ojos que no pueden vencer el sueno. </w:t>
      </w:r>
      <w:r>
        <w:rPr>
          <w:color w:val="000000"/>
          <w:sz w:val="24"/>
          <w:szCs w:val="24"/>
        </w:rPr>
        <w:br/>
        <w:t xml:space="preserve">A su debil luz se escurrian envueltos en sus capas los vagabundos,</w:t>
      </w:r>
      <w:r>
        <w:rPr>
          <w:color w:val="000000"/>
          <w:sz w:val="24"/>
          <w:szCs w:val="24"/>
        </w:rPr>
        <w:br/>
        <w:t xml:space="preserve">los rondadores, los jugadores.  Solo el graznar del</w:t>
      </w:r>
      <w:r>
        <w:rPr>
          <w:color w:val="000000"/>
          <w:sz w:val="24"/>
          <w:szCs w:val="24"/>
        </w:rPr>
        <w:br/>
        <w:t xml:space="preserve">borracho o el canto del enamorado turbaban la callada paz</w:t>
      </w:r>
      <w:r>
        <w:rPr>
          <w:color w:val="000000"/>
          <w:sz w:val="24"/>
          <w:szCs w:val="24"/>
        </w:rPr>
        <w:br/>
        <w:t xml:space="preserve">de la ciudad historica.  De pronto el </w:t>
      </w:r>
      <w:r>
        <w:rPr>
          <w:i/>
          <w:color w:val="000000"/>
          <w:sz w:val="24"/>
          <w:szCs w:val="24"/>
        </w:rPr>
        <w:t xml:space="preserve">Ave Maria Purisima</w:t>
      </w:r>
      <w:r>
        <w:rPr>
          <w:color w:val="000000"/>
          <w:sz w:val="24"/>
          <w:szCs w:val="24"/>
        </w:rPr>
        <w:br/>
        <w:t xml:space="preserve">[10] de vinoso sereno sonaba como un quejido enfermizo del</w:t>
      </w:r>
      <w:r>
        <w:rPr>
          <w:color w:val="000000"/>
          <w:sz w:val="24"/>
          <w:szCs w:val="24"/>
        </w:rPr>
        <w:br/>
        <w:t xml:space="preserve">durmiente poblachon.</w:t>
      </w:r>
    </w:p>
    <w:p>
      <w:pPr>
        <w:widowControl w:val="on"/>
        <w:pBdr/>
        <w:spacing w:before="240" w:after="240" w:line="240" w:lineRule="auto"/>
        <w:ind w:left="0" w:right="0"/>
        <w:jc w:val="left"/>
      </w:pPr>
      <w:r>
        <w:rPr>
          <w:color w:val="000000"/>
          <w:sz w:val="24"/>
          <w:szCs w:val="24"/>
        </w:rPr>
        <w:t xml:space="preserve">     En la casa de dona Perfecta tambien habia silencio. </w:t>
      </w:r>
      <w:r>
        <w:rPr>
          <w:color w:val="000000"/>
          <w:sz w:val="24"/>
          <w:szCs w:val="24"/>
        </w:rPr>
        <w:br/>
        <w:t xml:space="preserve">     Turbabalo tan solo un dialogo que en la biblioteca del Sr. </w:t>
      </w:r>
      <w:r>
        <w:rPr>
          <w:color w:val="000000"/>
          <w:sz w:val="24"/>
          <w:szCs w:val="24"/>
        </w:rPr>
        <w:br/>
        <w:t xml:space="preserve">     D. Cayetano sostenian este y Pepe Rey.  Sentabase el</w:t>
      </w:r>
      <w:r>
        <w:rPr>
          <w:color w:val="000000"/>
          <w:sz w:val="24"/>
          <w:szCs w:val="24"/>
        </w:rPr>
        <w:br/>
        <w:t xml:space="preserve">[15] erudito reposadamente en el sillon de su mesa de estudio,</w:t>
      </w:r>
      <w:r>
        <w:rPr>
          <w:color w:val="000000"/>
          <w:sz w:val="24"/>
          <w:szCs w:val="24"/>
        </w:rPr>
        <w:br/>
        <w:t xml:space="preserve">     la cual aparecia cubierta por diversas suertes de papeles,</w:t>
      </w:r>
      <w:r>
        <w:rPr>
          <w:color w:val="000000"/>
          <w:sz w:val="24"/>
          <w:szCs w:val="24"/>
        </w:rPr>
        <w:br/>
        <w:t xml:space="preserve">     conteniendo notas, apuntes y referencias, sin que el mas</w:t>
      </w:r>
      <w:r>
        <w:rPr>
          <w:color w:val="000000"/>
          <w:sz w:val="24"/>
          <w:szCs w:val="24"/>
        </w:rPr>
        <w:br/>
        <w:t xml:space="preserve">     pequeno desorden las confundiese, a pesar de su mucha</w:t>
      </w:r>
      <w:r>
        <w:rPr>
          <w:color w:val="000000"/>
          <w:sz w:val="24"/>
          <w:szCs w:val="24"/>
        </w:rPr>
        <w:br/>
        <w:t xml:space="preserve">     diversidad y abundancia.  Rey fijaba los ojos en el copioso</w:t>
      </w:r>
      <w:r>
        <w:rPr>
          <w:color w:val="000000"/>
          <w:sz w:val="24"/>
          <w:szCs w:val="24"/>
        </w:rPr>
        <w:br/>
        <w:t xml:space="preserve">[20] monton de papeles; pero sus pensamientos volaban sin</w:t>
      </w:r>
      <w:r>
        <w:rPr>
          <w:color w:val="000000"/>
          <w:sz w:val="24"/>
          <w:szCs w:val="24"/>
        </w:rPr>
        <w:br/>
        <w:t xml:space="preserve">     duda en regiones muy distantes de aquella sabiduria.</w:t>
      </w:r>
    </w:p>
    <w:p>
      <w:pPr>
        <w:widowControl w:val="on"/>
        <w:pBdr/>
        <w:spacing w:before="240" w:after="240" w:line="240" w:lineRule="auto"/>
        <w:ind w:left="0" w:right="0"/>
        <w:jc w:val="left"/>
      </w:pPr>
      <w:r>
        <w:rPr>
          <w:color w:val="000000"/>
          <w:sz w:val="24"/>
          <w:szCs w:val="24"/>
        </w:rPr>
        <w:t xml:space="preserve">     —­Perfecta—­dijo el anticuario,—­aunque es una mujer</w:t>
      </w:r>
      <w:r>
        <w:rPr>
          <w:color w:val="000000"/>
          <w:sz w:val="24"/>
          <w:szCs w:val="24"/>
        </w:rPr>
        <w:br/>
        <w:t xml:space="preserve">     excelente, tiene el defecto de escandalizarse por cualquier</w:t>
      </w:r>
      <w:r>
        <w:rPr>
          <w:color w:val="000000"/>
          <w:sz w:val="24"/>
          <w:szCs w:val="24"/>
        </w:rPr>
        <w:br/>
        <w:t xml:space="preserve">     accion frivola e insignificante.  Amigo, en estos pueblos de</w:t>
      </w:r>
      <w:r>
        <w:rPr>
          <w:color w:val="000000"/>
          <w:sz w:val="24"/>
          <w:szCs w:val="24"/>
        </w:rPr>
        <w:br/>
        <w:t xml:space="preserve">[25] provincia el menor desliz se paga caro.  Nada encuentro</w:t>
      </w:r>
      <w:r>
        <w:rPr>
          <w:color w:val="000000"/>
          <w:sz w:val="24"/>
          <w:szCs w:val="24"/>
        </w:rPr>
        <w:br/>
        <w:t xml:space="preserve">     de particular en que usted fuese a casa de las Troyas.  Se</w:t>
      </w:r>
      <w:r>
        <w:rPr>
          <w:color w:val="000000"/>
          <w:sz w:val="24"/>
          <w:szCs w:val="24"/>
        </w:rPr>
        <w:br/>
        <w:t xml:space="preserve">     me figura que D. Inocencio, bajo su capita de hombre de</w:t>
      </w:r>
      <w:r>
        <w:rPr>
          <w:color w:val="000000"/>
          <w:sz w:val="24"/>
          <w:szCs w:val="24"/>
        </w:rPr>
        <w:br/>
        <w:t xml:space="preserve">     bien, es algo cizanoso. ?A el que le importa?...</w:t>
      </w:r>
    </w:p>
    <w:p>
      <w:pPr>
        <w:widowControl w:val="on"/>
        <w:pBdr/>
        <w:spacing w:before="240" w:after="240" w:line="240" w:lineRule="auto"/>
        <w:ind w:left="0" w:right="0"/>
        <w:jc w:val="left"/>
      </w:pPr>
      <w:r>
        <w:rPr>
          <w:color w:val="000000"/>
          <w:sz w:val="24"/>
          <w:szCs w:val="24"/>
        </w:rPr>
        <w:t xml:space="preserve">     —­Hemos llegado a un punto, Sr.  D. Cayetano, en que</w:t>
      </w:r>
      <w:r>
        <w:rPr>
          <w:color w:val="000000"/>
          <w:sz w:val="24"/>
          <w:szCs w:val="24"/>
        </w:rPr>
        <w:br/>
        <w:t xml:space="preserve">[30] es preciso tomar una determinacion energica.  Yo necesito</w:t>
      </w:r>
      <w:r>
        <w:rPr>
          <w:color w:val="000000"/>
          <w:sz w:val="24"/>
          <w:szCs w:val="24"/>
        </w:rPr>
        <w:br/>
        <w:t xml:space="preserve">     ver y hablar a Rosario.</w:t>
      </w:r>
    </w:p>
    <w:p>
      <w:pPr>
        <w:widowControl w:val="on"/>
        <w:pBdr/>
        <w:spacing w:before="240" w:after="240" w:line="240" w:lineRule="auto"/>
        <w:ind w:left="0" w:right="0"/>
        <w:jc w:val="left"/>
      </w:pPr>
      <w:r>
        <w:rPr>
          <w:color w:val="000000"/>
          <w:sz w:val="24"/>
          <w:szCs w:val="24"/>
        </w:rPr>
        <w:t xml:space="preserve">     —­Pues veala usted. 109</w:t>
      </w:r>
    </w:p>
    <w:p>
      <w:pPr>
        <w:widowControl w:val="on"/>
        <w:pBdr/>
        <w:spacing w:before="240" w:after="240" w:line="240" w:lineRule="auto"/>
        <w:ind w:left="0" w:right="0"/>
        <w:jc w:val="left"/>
      </w:pPr>
      <w:r>
        <w:rPr>
          <w:color w:val="000000"/>
          <w:sz w:val="24"/>
          <w:szCs w:val="24"/>
        </w:rPr>
        <w:t xml:space="preserve">     —­Es que no me dejan—­respondio el ingeniero dando</w:t>
      </w:r>
      <w:r>
        <w:rPr>
          <w:color w:val="000000"/>
          <w:sz w:val="24"/>
          <w:szCs w:val="24"/>
        </w:rPr>
        <w:br/>
        <w:t xml:space="preserve">     un punetazo en la mesa.—­Rosario esta secuestrada....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—­iSecuestrada!—­exclamo el sabio con incredulidad.—­La</w:t>
      </w:r>
      <w:r>
        <w:rPr>
          <w:color w:val="000000"/>
          <w:sz w:val="24"/>
          <w:szCs w:val="24"/>
        </w:rPr>
        <w:br/>
        <w:t xml:space="preserve">[5] verdad es que no me gusta su cara, ni su aspecto, ni</w:t>
      </w:r>
      <w:r>
        <w:rPr>
          <w:color w:val="000000"/>
          <w:sz w:val="24"/>
          <w:szCs w:val="24"/>
        </w:rPr>
        <w:br/>
        <w:t xml:space="preserve">     menos el estupor que se pinta en sus bellos ojos.  Esta</w:t>
      </w:r>
      <w:r>
        <w:rPr>
          <w:color w:val="000000"/>
          <w:sz w:val="24"/>
          <w:szCs w:val="24"/>
        </w:rPr>
        <w:br/>
        <w:t xml:space="preserve">     triste, habla poco, llora....  Amigo D. Jose, me temo</w:t>
      </w:r>
      <w:r>
        <w:rPr>
          <w:color w:val="000000"/>
          <w:sz w:val="24"/>
          <w:szCs w:val="24"/>
        </w:rPr>
        <w:br/>
        <w:t xml:space="preserve">     mucho que esa nina se vea atacada de la terrible enfermedad</w:t>
      </w:r>
      <w:r>
        <w:rPr>
          <w:color w:val="000000"/>
          <w:sz w:val="24"/>
          <w:szCs w:val="24"/>
        </w:rPr>
        <w:br/>
        <w:t xml:space="preserve">     que ha hecho tantas victimas en los individuos de mi</w:t>
      </w:r>
      <w:r>
        <w:rPr>
          <w:color w:val="000000"/>
          <w:sz w:val="24"/>
          <w:szCs w:val="24"/>
        </w:rPr>
        <w:br/>
        <w:t xml:space="preserve">[10] familia.</w:t>
      </w:r>
    </w:p>
    <w:p>
      <w:pPr>
        <w:widowControl w:val="on"/>
        <w:pBdr/>
        <w:spacing w:before="240" w:after="240" w:line="240" w:lineRule="auto"/>
        <w:ind w:left="0" w:right="0"/>
        <w:jc w:val="left"/>
      </w:pPr>
      <w:r>
        <w:rPr>
          <w:color w:val="000000"/>
          <w:sz w:val="24"/>
          <w:szCs w:val="24"/>
        </w:rPr>
        <w:t xml:space="preserve">     —­iUna terrible enfermedad! ?Cual?</w:t>
      </w:r>
    </w:p>
    <w:p>
      <w:pPr>
        <w:widowControl w:val="on"/>
        <w:pBdr/>
        <w:spacing w:before="240" w:after="240" w:line="240" w:lineRule="auto"/>
        <w:ind w:left="0" w:right="0"/>
        <w:jc w:val="left"/>
      </w:pPr>
      <w:r>
        <w:rPr>
          <w:color w:val="000000"/>
          <w:sz w:val="24"/>
          <w:szCs w:val="24"/>
        </w:rPr>
        <w:t xml:space="preserve">     —­La locura... mejor dicho, manias.  En mi familia</w:t>
      </w:r>
      <w:r>
        <w:rPr>
          <w:color w:val="000000"/>
          <w:sz w:val="24"/>
          <w:szCs w:val="24"/>
        </w:rPr>
        <w:br/>
        <w:t xml:space="preserve">     no ha habido uno solo que se librara de ellas.  Yo, yo soy</w:t>
      </w:r>
      <w:r>
        <w:rPr>
          <w:color w:val="000000"/>
          <w:sz w:val="24"/>
          <w:szCs w:val="24"/>
        </w:rPr>
        <w:br/>
        <w:t xml:space="preserve">     el unico que he logrado escapar.</w:t>
      </w:r>
    </w:p>
    <w:p>
      <w:pPr>
        <w:widowControl w:val="on"/>
        <w:pBdr/>
        <w:spacing w:before="240" w:after="240" w:line="240" w:lineRule="auto"/>
        <w:ind w:left="0" w:right="0"/>
        <w:jc w:val="left"/>
      </w:pPr>
      <w:r>
        <w:rPr>
          <w:color w:val="000000"/>
          <w:sz w:val="24"/>
          <w:szCs w:val="24"/>
        </w:rPr>
        <w:t xml:space="preserve">[15] —­iUsted!...  Dejando a un lado las manias—­dijo Rey</w:t>
      </w:r>
      <w:r>
        <w:rPr>
          <w:color w:val="000000"/>
          <w:sz w:val="24"/>
          <w:szCs w:val="24"/>
        </w:rPr>
        <w:br/>
        <w:t xml:space="preserve">     con impaciencia,—­yo quiero ver a Rosario.</w:t>
      </w:r>
    </w:p>
    <w:p>
      <w:pPr>
        <w:widowControl w:val="on"/>
        <w:pBdr/>
        <w:spacing w:before="240" w:after="240" w:line="240" w:lineRule="auto"/>
        <w:ind w:left="0" w:right="0"/>
        <w:jc w:val="left"/>
      </w:pPr>
      <w:r>
        <w:rPr>
          <w:color w:val="000000"/>
          <w:sz w:val="24"/>
          <w:szCs w:val="24"/>
        </w:rPr>
        <w:t xml:space="preserve">     —­Nada mas natural.  Pero el aislamiento en que su</w:t>
      </w:r>
      <w:r>
        <w:rPr>
          <w:color w:val="000000"/>
          <w:sz w:val="24"/>
          <w:szCs w:val="24"/>
        </w:rPr>
        <w:br/>
        <w:t xml:space="preserve">     madre la tiene es un sistema higienico, querido Pepe, el</w:t>
      </w:r>
      <w:r>
        <w:rPr>
          <w:color w:val="000000"/>
          <w:sz w:val="24"/>
          <w:szCs w:val="24"/>
        </w:rPr>
        <w:br/>
        <w:t xml:space="preserve">     unico sistema que se ha empleado con exito en todos los</w:t>
      </w:r>
      <w:r>
        <w:rPr>
          <w:color w:val="000000"/>
          <w:sz w:val="24"/>
          <w:szCs w:val="24"/>
        </w:rPr>
        <w:br/>
        <w:t xml:space="preserve">[20] individuos de mi familia.  Considere usted que la persona</w:t>
      </w:r>
      <w:r>
        <w:rPr>
          <w:color w:val="000000"/>
          <w:sz w:val="24"/>
          <w:szCs w:val="24"/>
        </w:rPr>
        <w:br/>
        <w:t xml:space="preserve">     cuya presencia y voz debe de hacer mas impresion en el</w:t>
      </w:r>
      <w:r>
        <w:rPr>
          <w:color w:val="000000"/>
          <w:sz w:val="24"/>
          <w:szCs w:val="24"/>
        </w:rPr>
        <w:br/>
        <w:t xml:space="preserve">     delicado sistema nervioso de Rosarillo, es el elegido de su</w:t>
      </w:r>
      <w:r>
        <w:rPr>
          <w:color w:val="000000"/>
          <w:sz w:val="24"/>
          <w:szCs w:val="24"/>
        </w:rPr>
        <w:br/>
        <w:t xml:space="preserve">     corazon.</w:t>
      </w:r>
    </w:p>
    <w:p>
      <w:pPr>
        <w:widowControl w:val="on"/>
        <w:pBdr/>
        <w:spacing w:before="240" w:after="240" w:line="240" w:lineRule="auto"/>
        <w:ind w:left="0" w:right="0"/>
        <w:jc w:val="left"/>
      </w:pPr>
      <w:r>
        <w:rPr>
          <w:color w:val="000000"/>
          <w:sz w:val="24"/>
          <w:szCs w:val="24"/>
        </w:rPr>
        <w:t xml:space="preserve">     —­A pesar de todo—­insistio Pepe,—­yo quiero verla.</w:t>
      </w:r>
    </w:p>
    <w:p>
      <w:pPr>
        <w:widowControl w:val="on"/>
        <w:pBdr/>
        <w:spacing w:before="240" w:after="240" w:line="240" w:lineRule="auto"/>
        <w:ind w:left="0" w:right="0"/>
        <w:jc w:val="left"/>
      </w:pPr>
      <w:r>
        <w:rPr>
          <w:color w:val="000000"/>
          <w:sz w:val="24"/>
          <w:szCs w:val="24"/>
        </w:rPr>
        <w:t xml:space="preserve">[25] —­Quizas Perfecta no se oponga a ello—­dijo el sabio</w:t>
      </w:r>
      <w:r>
        <w:rPr>
          <w:color w:val="000000"/>
          <w:sz w:val="24"/>
          <w:szCs w:val="24"/>
        </w:rPr>
        <w:br/>
        <w:t xml:space="preserve">     fijando la atencion en sus notas y papeles.—­No quiero</w:t>
      </w:r>
      <w:r>
        <w:rPr>
          <w:color w:val="000000"/>
          <w:sz w:val="24"/>
          <w:szCs w:val="24"/>
        </w:rPr>
        <w:br/>
        <w:t xml:space="preserve">     meterme en camisa de once varas.</w:t>
      </w:r>
    </w:p>
    <w:p>
      <w:pPr>
        <w:widowControl w:val="on"/>
        <w:pBdr/>
        <w:spacing w:before="240" w:after="240" w:line="240" w:lineRule="auto"/>
        <w:ind w:left="0" w:right="0"/>
        <w:jc w:val="left"/>
      </w:pPr>
      <w:r>
        <w:rPr>
          <w:color w:val="000000"/>
          <w:sz w:val="24"/>
          <w:szCs w:val="24"/>
        </w:rPr>
        <w:t xml:space="preserve">     El ingeniero, viendo que no podia sacar partido del buen</w:t>
      </w:r>
      <w:r>
        <w:rPr>
          <w:color w:val="000000"/>
          <w:sz w:val="24"/>
          <w:szCs w:val="24"/>
        </w:rPr>
        <w:br/>
        <w:t xml:space="preserve">     Polentinos, se retiro para marcharse.</w:t>
      </w:r>
    </w:p>
    <w:p>
      <w:pPr>
        <w:widowControl w:val="on"/>
        <w:pBdr/>
        <w:spacing w:before="240" w:after="240" w:line="240" w:lineRule="auto"/>
        <w:ind w:left="0" w:right="0"/>
        <w:jc w:val="left"/>
      </w:pPr>
      <w:r>
        <w:rPr>
          <w:color w:val="000000"/>
          <w:sz w:val="24"/>
          <w:szCs w:val="24"/>
        </w:rPr>
        <w:t xml:space="preserve">[30] —­Usted va a trabajar, y no quiero estorbarle.</w:t>
      </w:r>
    </w:p>
    <w:p>
      <w:pPr>
        <w:widowControl w:val="on"/>
        <w:pBdr/>
        <w:spacing w:before="240" w:after="240" w:line="240" w:lineRule="auto"/>
        <w:ind w:left="0" w:right="0"/>
        <w:jc w:val="left"/>
      </w:pPr>
      <w:r>
        <w:rPr>
          <w:color w:val="000000"/>
          <w:sz w:val="24"/>
          <w:szCs w:val="24"/>
        </w:rPr>
        <w:t xml:space="preserve">     —­No; aun tengo tiempo.  Vea usted el cumulo de</w:t>
      </w:r>
      <w:r>
        <w:rPr>
          <w:color w:val="000000"/>
          <w:sz w:val="24"/>
          <w:szCs w:val="24"/>
        </w:rPr>
        <w:br/>
        <w:t xml:space="preserve">     preciosos datos que he reunido hoy.  Atienda usted....  “En</w:t>
      </w:r>
      <w:r>
        <w:rPr>
          <w:color w:val="000000"/>
          <w:sz w:val="24"/>
          <w:szCs w:val="24"/>
        </w:rPr>
        <w:br/>
        <w:t xml:space="preserve">     1537 un vecino de Orbajosa, llamado Bartolome del Hoyo,</w:t>
      </w:r>
      <w:r>
        <w:rPr>
          <w:color w:val="000000"/>
          <w:sz w:val="24"/>
          <w:szCs w:val="24"/>
        </w:rPr>
        <w:br/>
        <w:t xml:space="preserve">     fue a Civita-Vecchia en las galeras del Marques de Castel</w:t>
      </w:r>
      <w:r>
        <w:rPr>
          <w:color w:val="000000"/>
          <w:sz w:val="24"/>
          <w:szCs w:val="24"/>
        </w:rPr>
        <w:br/>
        <w:t xml:space="preserve">     Rodrigo.”  Otra.  “En el mismo ano dos hermanos, hijos 110</w:t>
      </w:r>
      <w:r>
        <w:rPr>
          <w:color w:val="000000"/>
          <w:sz w:val="24"/>
          <w:szCs w:val="24"/>
        </w:rPr>
        <w:br/>
        <w:t xml:space="preserve">     tambien de Orbajosa y llamados Juan y Rodrigo Gonzalez</w:t>
      </w:r>
      <w:r>
        <w:rPr>
          <w:color w:val="000000"/>
          <w:sz w:val="24"/>
          <w:szCs w:val="24"/>
        </w:rPr>
        <w:br/>
        <w:t xml:space="preserve">     del Arco, se embarcaron en los seis navios que salieron de</w:t>
      </w:r>
      <w:r>
        <w:rPr>
          <w:color w:val="000000"/>
          <w:sz w:val="24"/>
          <w:szCs w:val="24"/>
        </w:rPr>
        <w:br/>
        <w:t xml:space="preserve">     Maestrique el 20 de Febrero y que a la altura de Calais</w:t>
      </w:r>
      <w:r>
        <w:rPr>
          <w:color w:val="000000"/>
          <w:sz w:val="24"/>
          <w:szCs w:val="24"/>
        </w:rPr>
        <w:br/>
        <w:t xml:space="preserve">[5] toparon con un navio ingles y los flamencos que mandaba</w:t>
      </w:r>
      <w:r>
        <w:rPr>
          <w:color w:val="000000"/>
          <w:sz w:val="24"/>
          <w:szCs w:val="24"/>
        </w:rPr>
        <w:br/>
        <w:t xml:space="preserve">     Van-Owen....”  En fin, fue aquello una importante hazana</w:t>
      </w:r>
      <w:r>
        <w:rPr>
          <w:color w:val="000000"/>
          <w:sz w:val="24"/>
          <w:szCs w:val="24"/>
        </w:rPr>
        <w:br/>
        <w:t xml:space="preserve">     de nuestra marina.  He descubierto que un orbajosense,</w:t>
      </w:r>
      <w:r>
        <w:rPr>
          <w:color w:val="000000"/>
          <w:sz w:val="24"/>
          <w:szCs w:val="24"/>
        </w:rPr>
        <w:br/>
        <w:t xml:space="preserve">     un tal Mateo Diaz Coronel, alferez de la Guardia, fue el</w:t>
      </w:r>
      <w:r>
        <w:rPr>
          <w:color w:val="000000"/>
          <w:sz w:val="24"/>
          <w:szCs w:val="24"/>
        </w:rPr>
        <w:br/>
        <w:t xml:space="preserve">     que escribio en 1709 y dio a la estampa en Valencia el</w:t>
      </w:r>
      <w:r>
        <w:rPr>
          <w:color w:val="000000"/>
          <w:sz w:val="24"/>
          <w:szCs w:val="24"/>
        </w:rPr>
        <w:br/>
        <w:t xml:space="preserve">[10] </w:t>
      </w:r>
      <w:r>
        <w:rPr>
          <w:i/>
          <w:color w:val="000000"/>
          <w:sz w:val="24"/>
          <w:szCs w:val="24"/>
        </w:rPr>
        <w:t xml:space="preserve">Metrico encomio, funebre canto, lirico elogio, descripcion</w:t>
      </w:r>
      <w:r>
        <w:rPr>
          <w:i/>
          <w:color w:val="000000"/>
          <w:sz w:val="24"/>
          <w:szCs w:val="24"/>
        </w:rPr>
        <w:br/>
        <w:t xml:space="preserve">     numerica, gloriosas fatigas, angustiadas glorias de la Reina de los</w:t>
      </w:r>
      <w:r>
        <w:rPr>
          <w:i/>
          <w:color w:val="000000"/>
          <w:sz w:val="24"/>
          <w:szCs w:val="24"/>
        </w:rPr>
        <w:br/>
        <w:t xml:space="preserve">     Angeles.</w:t>
      </w:r>
      <w:r>
        <w:rPr>
          <w:color w:val="000000"/>
          <w:sz w:val="24"/>
          <w:szCs w:val="24"/>
        </w:rPr>
        <w:t xml:space="preserve"> Poseo un preciosisimo ejemplar de esta obra, que</w:t>
      </w:r>
      <w:r>
        <w:rPr>
          <w:color w:val="000000"/>
          <w:sz w:val="24"/>
          <w:szCs w:val="24"/>
        </w:rPr>
        <w:br/>
        <w:t xml:space="preserve">     vale un Peru....  Otro orbajosense es autor de aquel</w:t>
      </w:r>
      <w:r>
        <w:rPr>
          <w:color w:val="000000"/>
          <w:sz w:val="24"/>
          <w:szCs w:val="24"/>
        </w:rPr>
        <w:br/>
        <w:t xml:space="preserve">     famoso </w:t>
      </w:r>
      <w:r>
        <w:rPr>
          <w:i/>
          <w:color w:val="000000"/>
          <w:sz w:val="24"/>
          <w:szCs w:val="24"/>
        </w:rPr>
        <w:t xml:space="preserve">Tractado de las diversas suertes de la Gineta</w:t>
      </w:r>
      <w:r>
        <w:rPr>
          <w:color w:val="000000"/>
          <w:sz w:val="24"/>
          <w:szCs w:val="24"/>
        </w:rPr>
        <w:t xml:space="preserve">, que</w:t>
      </w:r>
      <w:r>
        <w:rPr>
          <w:color w:val="000000"/>
          <w:sz w:val="24"/>
          <w:szCs w:val="24"/>
        </w:rPr>
        <w:br/>
        <w:t xml:space="preserve">[15] ensene a usted ayer, y, en resumen, no doy un paso por el</w:t>
      </w:r>
      <w:r>
        <w:rPr>
          <w:color w:val="000000"/>
          <w:sz w:val="24"/>
          <w:szCs w:val="24"/>
        </w:rPr>
        <w:br/>
        <w:t xml:space="preserve">     laberinto de la historia inedita sin tropezar con algun</w:t>
      </w:r>
      <w:r>
        <w:rPr>
          <w:color w:val="000000"/>
          <w:sz w:val="24"/>
          <w:szCs w:val="24"/>
        </w:rPr>
        <w:br/>
        <w:t xml:space="preserve">     paisano ilustre.  Yo pienso sacar todos esos nombres de la</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injusta obscuridad y olvido en que yacen. iQue goce tan</w:t>
      </w:r>
      <w:r>
        <w:rPr>
          <w:color w:val="000000"/>
          <w:sz w:val="24"/>
          <w:szCs w:val="24"/>
        </w:rPr>
        <w:br/>
        <w:t xml:space="preserve">     puro, querido Pepe, es devolver todo su lustre a las glorias,</w:t>
      </w:r>
      <w:r>
        <w:rPr>
          <w:color w:val="000000"/>
          <w:sz w:val="24"/>
          <w:szCs w:val="24"/>
        </w:rPr>
        <w:br/>
        <w:t xml:space="preserve">[20] ora epicas, ora literarias del pais en que hemos nacido! </w:t>
      </w:r>
      <w:r>
        <w:rPr>
          <w:color w:val="000000"/>
          <w:sz w:val="24"/>
          <w:szCs w:val="24"/>
        </w:rPr>
        <w:br/>
        <w:t xml:space="preserve">     Ni que mejor empleo puede dar un hombre al escaso entendimiento</w:t>
      </w:r>
      <w:r>
        <w:rPr>
          <w:color w:val="000000"/>
          <w:sz w:val="24"/>
          <w:szCs w:val="24"/>
        </w:rPr>
        <w:br/>
        <w:t xml:space="preserve">     que del cielo recibiera, a la fortuna heredada y al</w:t>
      </w:r>
      <w:r>
        <w:rPr>
          <w:color w:val="000000"/>
          <w:sz w:val="24"/>
          <w:szCs w:val="24"/>
        </w:rPr>
        <w:br/>
        <w:t xml:space="preserve">     tiempo breve con que puede contar en el mundo la mas</w:t>
      </w:r>
      <w:r>
        <w:rPr>
          <w:color w:val="000000"/>
          <w:sz w:val="24"/>
          <w:szCs w:val="24"/>
        </w:rPr>
        <w:br/>
        <w:t xml:space="preserve">     dilatada existencia....  Gracias a mi, se vera que Orbajosa</w:t>
      </w:r>
      <w:r>
        <w:rPr>
          <w:color w:val="000000"/>
          <w:sz w:val="24"/>
          <w:szCs w:val="24"/>
        </w:rPr>
        <w:br/>
        <w:t xml:space="preserve">[25] es ilustre cuna del genio espanol.  Pero ?que digo? ?No</w:t>
      </w:r>
      <w:r>
        <w:rPr>
          <w:color w:val="000000"/>
          <w:sz w:val="24"/>
          <w:szCs w:val="24"/>
        </w:rPr>
        <w:br/>
        <w:t xml:space="preserve">     se conoce bien su prosapia ilustre en la nobleza, en la</w:t>
      </w:r>
      <w:r>
        <w:rPr>
          <w:color w:val="000000"/>
          <w:sz w:val="24"/>
          <w:szCs w:val="24"/>
        </w:rPr>
        <w:br/>
        <w:t xml:space="preserve">     hidalguia de la actual generacion </w:t>
      </w:r>
      <w:r>
        <w:rPr>
          <w:i/>
          <w:color w:val="000000"/>
          <w:sz w:val="24"/>
          <w:szCs w:val="24"/>
        </w:rPr>
        <w:t xml:space="preserve">urbsaugustana</w:t>
      </w:r>
      <w:r>
        <w:rPr>
          <w:color w:val="000000"/>
          <w:sz w:val="24"/>
          <w:szCs w:val="24"/>
        </w:rPr>
        <w:t xml:space="preserve">?  Pocas</w:t>
      </w:r>
      <w:r>
        <w:rPr>
          <w:color w:val="000000"/>
          <w:sz w:val="24"/>
          <w:szCs w:val="24"/>
        </w:rPr>
        <w:br/>
        <w:t xml:space="preserve">     localidades conocemos en que crezcan con mas lozania las</w:t>
      </w:r>
      <w:r>
        <w:rPr>
          <w:color w:val="000000"/>
          <w:sz w:val="24"/>
          <w:szCs w:val="24"/>
        </w:rPr>
        <w:br/>
        <w:t xml:space="preserve">     plantas y arbustos de todas las virtudes, libres de la malefica</w:t>
      </w:r>
      <w:r>
        <w:rPr>
          <w:color w:val="000000"/>
          <w:sz w:val="24"/>
          <w:szCs w:val="24"/>
        </w:rPr>
        <w:br/>
        <w:t xml:space="preserve">[30] hierba de los vicios.  Aqui todo es paz, mutuo respeto,</w:t>
      </w:r>
      <w:r>
        <w:rPr>
          <w:color w:val="000000"/>
          <w:sz w:val="24"/>
          <w:szCs w:val="24"/>
        </w:rPr>
        <w:br/>
        <w:t xml:space="preserve">     humildad cristiana.  La caridad se practica aqui como en</w:t>
      </w:r>
      <w:r>
        <w:rPr>
          <w:color w:val="000000"/>
          <w:sz w:val="24"/>
          <w:szCs w:val="24"/>
        </w:rPr>
        <w:br/>
        <w:t xml:space="preserve">     los tiempos evangelicos; aqui no se conoce la envidia;</w:t>
      </w:r>
      <w:r>
        <w:rPr>
          <w:color w:val="000000"/>
          <w:sz w:val="24"/>
          <w:szCs w:val="24"/>
        </w:rPr>
        <w:br/>
        <w:t xml:space="preserve">     aqui no se conocen las pasiones criminales, y si oye usted</w:t>
      </w:r>
      <w:r>
        <w:rPr>
          <w:color w:val="000000"/>
          <w:sz w:val="24"/>
          <w:szCs w:val="24"/>
        </w:rPr>
        <w:br/>
        <w:t xml:space="preserve">     hablar de ladrones y asesinos, tenga por seguro que no son</w:t>
      </w:r>
      <w:r>
        <w:rPr>
          <w:color w:val="000000"/>
          <w:sz w:val="24"/>
          <w:szCs w:val="24"/>
        </w:rPr>
        <w:br/>
        <w:t xml:space="preserve">     hijos de esta noble tierra, o que pertenecen al numero de 111</w:t>
      </w:r>
      <w:r>
        <w:rPr>
          <w:color w:val="000000"/>
          <w:sz w:val="24"/>
          <w:szCs w:val="24"/>
        </w:rPr>
        <w:br/>
        <w:t xml:space="preserve">     los infelices pervertidos por las predicaciones demagogicas. </w:t>
      </w:r>
      <w:r>
        <w:rPr>
          <w:color w:val="000000"/>
          <w:sz w:val="24"/>
          <w:szCs w:val="24"/>
        </w:rPr>
        <w:br/>
        <w:t xml:space="preserve">     Aqui vera usted el caracter nacional en toda su pureza,</w:t>
      </w:r>
      <w:r>
        <w:rPr>
          <w:color w:val="000000"/>
          <w:sz w:val="24"/>
          <w:szCs w:val="24"/>
        </w:rPr>
        <w:br/>
        <w:t xml:space="preserve">     recto, hidalgo, incorruptible, puro, sencillo, patriarcal,</w:t>
      </w:r>
      <w:r>
        <w:rPr>
          <w:color w:val="000000"/>
          <w:sz w:val="24"/>
          <w:szCs w:val="24"/>
        </w:rPr>
        <w:br/>
        <w:t xml:space="preserve">[5] hospitalario, generoso....  Por eso gusto tanto vivir en esta</w:t>
      </w:r>
      <w:r>
        <w:rPr>
          <w:color w:val="000000"/>
          <w:sz w:val="24"/>
          <w:szCs w:val="24"/>
        </w:rPr>
        <w:br/>
        <w:t xml:space="preserve">     pacifica soledad, lejos del laberinto de las ciudades, donde</w:t>
      </w:r>
      <w:r>
        <w:rPr>
          <w:color w:val="000000"/>
          <w:sz w:val="24"/>
          <w:szCs w:val="24"/>
        </w:rPr>
        <w:br/>
        <w:t xml:space="preserve">     reinan iay! la falsedad y el vicio.  Por eso no han podido</w:t>
      </w:r>
      <w:r>
        <w:rPr>
          <w:color w:val="000000"/>
          <w:sz w:val="24"/>
          <w:szCs w:val="24"/>
        </w:rPr>
        <w:br/>
        <w:t xml:space="preserve">     sacarme de aqui los muchos amigos que tengo en Madrid;</w:t>
      </w:r>
      <w:r>
        <w:rPr>
          <w:color w:val="000000"/>
          <w:sz w:val="24"/>
          <w:szCs w:val="24"/>
        </w:rPr>
        <w:br/>
        <w:t xml:space="preserve">     por eso vivo en la dulce compania de mis leales paisanos y</w:t>
      </w:r>
      <w:r>
        <w:rPr>
          <w:color w:val="000000"/>
          <w:sz w:val="24"/>
          <w:szCs w:val="24"/>
        </w:rPr>
        <w:br/>
        <w:t xml:space="preserve">[10] de mis libros, respirando sin cesar esta salutifera atmosfera</w:t>
      </w:r>
      <w:r>
        <w:rPr>
          <w:color w:val="000000"/>
          <w:sz w:val="24"/>
          <w:szCs w:val="24"/>
        </w:rPr>
        <w:br/>
        <w:t xml:space="preserve">     de honradez, que se va poco a poco reduciendo en nuestra</w:t>
      </w:r>
      <w:r>
        <w:rPr>
          <w:color w:val="000000"/>
          <w:sz w:val="24"/>
          <w:szCs w:val="24"/>
        </w:rPr>
        <w:br/>
        <w:t xml:space="preserve">     Espana, y solo existe en las humildes y cristianas ciudades</w:t>
      </w:r>
      <w:r>
        <w:rPr>
          <w:color w:val="000000"/>
          <w:sz w:val="24"/>
          <w:szCs w:val="24"/>
        </w:rPr>
        <w:br/>
        <w:t xml:space="preserve">     que con las emanaciones de sus virtudes saben conservarla. </w:t>
      </w:r>
      <w:r>
        <w:rPr>
          <w:color w:val="000000"/>
          <w:sz w:val="24"/>
          <w:szCs w:val="24"/>
        </w:rPr>
        <w:br/>
        <w:t xml:space="preserve">     Y no crea usted, este sosegado aislamiento ha contribuido</w:t>
      </w:r>
      <w:r>
        <w:rPr>
          <w:color w:val="000000"/>
          <w:sz w:val="24"/>
          <w:szCs w:val="24"/>
        </w:rPr>
        <w:br/>
        <w:t xml:space="preserve">[15] mucho, queridisimo Pepe, a librarme de la terrible</w:t>
      </w:r>
      <w:r>
        <w:rPr>
          <w:color w:val="000000"/>
          <w:sz w:val="24"/>
          <w:szCs w:val="24"/>
        </w:rPr>
        <w:br/>
        <w:t xml:space="preserve">     enfermedad connaturalizada en mi familia.  En mi juventud yo,</w:t>
      </w:r>
      <w:r>
        <w:rPr>
          <w:color w:val="000000"/>
          <w:sz w:val="24"/>
          <w:szCs w:val="24"/>
        </w:rPr>
        <w:br/>
        <w:t xml:space="preserve">     lo mismo que mis hermanos y padre, padecia lamentable</w:t>
      </w:r>
      <w:r>
        <w:rPr>
          <w:color w:val="000000"/>
          <w:sz w:val="24"/>
          <w:szCs w:val="24"/>
        </w:rPr>
        <w:br/>
        <w:t xml:space="preserve">     propension a las mas absurdas manias; pero aqui me tiene</w:t>
      </w:r>
      <w:r>
        <w:rPr>
          <w:color w:val="000000"/>
          <w:sz w:val="24"/>
          <w:szCs w:val="24"/>
        </w:rPr>
        <w:br/>
        <w:t xml:space="preserve">     usted tan pasmosamente curado, que no conozco tal enfermedad</w:t>
      </w:r>
      <w:r>
        <w:rPr>
          <w:color w:val="000000"/>
          <w:sz w:val="24"/>
          <w:szCs w:val="24"/>
        </w:rPr>
        <w:br/>
        <w:t xml:space="preserve">[20] sino cuando la veo en los demas.  Por eso mi</w:t>
      </w:r>
      <w:r>
        <w:rPr>
          <w:color w:val="000000"/>
          <w:sz w:val="24"/>
          <w:szCs w:val="24"/>
        </w:rPr>
        <w:br/>
        <w:t xml:space="preserve">     sobrinilla me tiene tan inquieto.
</w:t>
      </w:r>
    </w:p>
    <w:p>
      <w:pPr>
        <w:widowControl w:val="on"/>
        <w:pBdr/>
        <w:spacing w:before="240" w:after="240" w:line="240" w:lineRule="auto"/>
        <w:ind w:left="0" w:right="0"/>
        <w:jc w:val="left"/>
      </w:pPr>
      <w:r>
        <w:rPr>
          <w:color w:val="000000"/>
          <w:sz w:val="24"/>
          <w:szCs w:val="24"/>
        </w:rPr>
        <w:t xml:space="preserve">     —­Celebro que los aires de Orbajosa le hayan preservado</w:t>
      </w:r>
      <w:r>
        <w:rPr>
          <w:color w:val="000000"/>
          <w:sz w:val="24"/>
          <w:szCs w:val="24"/>
        </w:rPr>
        <w:br/>
        <w:t xml:space="preserve">     a usted—­dijo Rey, no pudiendo reprimir un sentimiento</w:t>
      </w:r>
      <w:r>
        <w:rPr>
          <w:color w:val="000000"/>
          <w:sz w:val="24"/>
          <w:szCs w:val="24"/>
        </w:rPr>
        <w:br/>
        <w:t xml:space="preserve">     de burlas que por ley extrana nacio en medio de su tristeza.—­A</w:t>
      </w:r>
      <w:r>
        <w:rPr>
          <w:color w:val="000000"/>
          <w:sz w:val="24"/>
          <w:szCs w:val="24"/>
        </w:rPr>
        <w:br/>
        <w:t xml:space="preserve">[25] mi me han probado tan mal, que creo he de ser</w:t>
      </w:r>
      <w:r>
        <w:rPr>
          <w:color w:val="000000"/>
          <w:sz w:val="24"/>
          <w:szCs w:val="24"/>
        </w:rPr>
        <w:br/>
        <w:t xml:space="preserve">     maniatico dentro de poco tiempo si sigo aqui.  Con que buenas</w:t>
      </w:r>
      <w:r>
        <w:rPr>
          <w:color w:val="000000"/>
          <w:sz w:val="24"/>
          <w:szCs w:val="24"/>
        </w:rPr>
        <w:br/>
        <w:t xml:space="preserve">     noches, y que trabaje usted mucho.</w:t>
      </w:r>
    </w:p>
    <w:p>
      <w:pPr>
        <w:widowControl w:val="on"/>
        <w:pBdr/>
        <w:spacing w:before="240" w:after="240" w:line="240" w:lineRule="auto"/>
        <w:ind w:left="0" w:right="0"/>
        <w:jc w:val="left"/>
      </w:pPr>
      <w:r>
        <w:rPr>
          <w:color w:val="000000"/>
          <w:sz w:val="24"/>
          <w:szCs w:val="24"/>
        </w:rPr>
        <w:t xml:space="preserve">     —­Buenas noches.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Dirigiose a su habitacion; mas no sintiendo sueno ni</w:t>
      </w:r>
      <w:r>
        <w:rPr>
          <w:color w:val="000000"/>
          <w:sz w:val="24"/>
          <w:szCs w:val="24"/>
        </w:rPr>
        <w:br/>
        <w:t xml:space="preserve">[30] necesidad de reposo fisico, sino por el contrario, fuerte</w:t>
      </w:r>
      <w:r>
        <w:rPr>
          <w:color w:val="000000"/>
          <w:sz w:val="24"/>
          <w:szCs w:val="24"/>
        </w:rPr>
        <w:br/>
        <w:t xml:space="preserve">     excitacion que le impulsaba a agitarse y divagar, cavilando</w:t>
      </w:r>
      <w:r>
        <w:rPr>
          <w:color w:val="000000"/>
          <w:sz w:val="24"/>
          <w:szCs w:val="24"/>
        </w:rPr>
        <w:br/>
        <w:t xml:space="preserve">     y moviendose, se paseo de un angulo a otro de la pieza. </w:t>
      </w:r>
      <w:r>
        <w:rPr>
          <w:color w:val="000000"/>
          <w:sz w:val="24"/>
          <w:szCs w:val="24"/>
        </w:rPr>
        <w:br/>
        <w:t xml:space="preserve">     Despues abrio la ventana que daba a la huerta, y poniendo</w:t>
      </w:r>
      <w:r>
        <w:rPr>
          <w:color w:val="000000"/>
          <w:sz w:val="24"/>
          <w:szCs w:val="24"/>
        </w:rPr>
        <w:br/>
        <w:t xml:space="preserve">     los codos en el antepecho de ella, contemplo la inmensa</w:t>
      </w:r>
      <w:r>
        <w:rPr>
          <w:color w:val="000000"/>
          <w:sz w:val="24"/>
          <w:szCs w:val="24"/>
        </w:rPr>
        <w:br/>
        <w:t xml:space="preserve">     negrura de la noche.  No se veia nada.  Pero el hombre 112</w:t>
      </w:r>
      <w:r>
        <w:rPr>
          <w:color w:val="000000"/>
          <w:sz w:val="24"/>
          <w:szCs w:val="24"/>
        </w:rPr>
        <w:br/>
        <w:t xml:space="preserve">     ensimismado lo ve todo, y Rey, fijos los ojos en la</w:t>
      </w:r>
      <w:r>
        <w:rPr>
          <w:color w:val="000000"/>
          <w:sz w:val="24"/>
          <w:szCs w:val="24"/>
        </w:rPr>
        <w:br/>
        <w:t xml:space="preserve">     obscuridad, miraba como se iba desarrollando sobre ella el</w:t>
      </w:r>
      <w:r>
        <w:rPr>
          <w:color w:val="000000"/>
          <w:sz w:val="24"/>
          <w:szCs w:val="24"/>
        </w:rPr>
        <w:br/>
        <w:t xml:space="preserve">     abigarrado paisaje de sus desgracias.  La sombra no le permitia</w:t>
      </w:r>
      <w:r>
        <w:rPr>
          <w:color w:val="000000"/>
          <w:sz w:val="24"/>
          <w:szCs w:val="24"/>
        </w:rPr>
        <w:br/>
        <w:t xml:space="preserve">[5] ver las flores de la tierra, ni las del cielo, que son las</w:t>
      </w:r>
      <w:r>
        <w:rPr>
          <w:color w:val="000000"/>
          <w:sz w:val="24"/>
          <w:szCs w:val="24"/>
        </w:rPr>
        <w:br/>
        <w:t xml:space="preserve">     estrellas.  La misma falta casi absoluta de claridad</w:t>
      </w:r>
      <w:r>
        <w:rPr>
          <w:color w:val="000000"/>
          <w:sz w:val="24"/>
          <w:szCs w:val="24"/>
        </w:rPr>
        <w:br/>
        <w:t xml:space="preserve">     producia el efecto de un ilusorio movimiento en las masas de</w:t>
      </w:r>
      <w:r>
        <w:rPr>
          <w:color w:val="000000"/>
          <w:sz w:val="24"/>
          <w:szCs w:val="24"/>
        </w:rPr>
        <w:br/>
        <w:t xml:space="preserve">     arboles, que se extendian al parecer, iban perezosamente y</w:t>
      </w:r>
      <w:r>
        <w:rPr>
          <w:color w:val="000000"/>
          <w:sz w:val="24"/>
          <w:szCs w:val="24"/>
        </w:rPr>
        <w:br/>
        <w:t xml:space="preserve">     regresaban enroscandose, como el oleaje de un mar de</w:t>
      </w:r>
      <w:r>
        <w:rPr>
          <w:color w:val="000000"/>
          <w:sz w:val="24"/>
          <w:szCs w:val="24"/>
        </w:rPr>
        <w:br/>
        <w:t xml:space="preserve">[10] sombras.  Formidable flujo y reflujo, una lucha entre</w:t>
      </w:r>
      <w:r>
        <w:rPr>
          <w:color w:val="000000"/>
          <w:sz w:val="24"/>
          <w:szCs w:val="24"/>
        </w:rPr>
        <w:br/>
        <w:t xml:space="preserve">     fuerzas no bien manifiestas, agitaban la silenciosa esfera. </w:t>
      </w:r>
      <w:r>
        <w:rPr>
          <w:color w:val="000000"/>
          <w:sz w:val="24"/>
          <w:szCs w:val="24"/>
        </w:rPr>
        <w:br/>
        <w:t xml:space="preserve">     El matematico, contemplando aquella extrana proyeccion</w:t>
      </w:r>
      <w:r>
        <w:rPr>
          <w:color w:val="000000"/>
          <w:sz w:val="24"/>
          <w:szCs w:val="24"/>
        </w:rPr>
        <w:br/>
        <w:t xml:space="preserve">     de su alma sobre la noche, decia: </w:t>
      </w:r>
    </w:p>
    <w:p>
      <w:pPr>
        <w:widowControl w:val="on"/>
        <w:pBdr/>
        <w:spacing w:before="240" w:after="240" w:line="240" w:lineRule="auto"/>
        <w:ind w:left="0" w:right="0"/>
        <w:jc w:val="left"/>
      </w:pPr>
      <w:r>
        <w:rPr>
          <w:color w:val="000000"/>
          <w:sz w:val="24"/>
          <w:szCs w:val="24"/>
        </w:rPr>
        <w:t xml:space="preserve">—­La batalla sera terrible.  Veremos quien sale [15] triunfante.</w:t>
      </w:r>
    </w:p>
    <w:p>
      <w:pPr>
        <w:widowControl w:val="on"/>
        <w:pBdr/>
        <w:spacing w:before="240" w:after="240" w:line="240" w:lineRule="auto"/>
        <w:ind w:left="0" w:right="0"/>
        <w:jc w:val="left"/>
      </w:pPr>
      <w:r>
        <w:rPr>
          <w:color w:val="000000"/>
          <w:sz w:val="24"/>
          <w:szCs w:val="24"/>
        </w:rPr>
        <w:t xml:space="preserve">     Los insectos de la noche hablaron a su oido, diciendole</w:t>
      </w:r>
      <w:r>
        <w:rPr>
          <w:color w:val="000000"/>
          <w:sz w:val="24"/>
          <w:szCs w:val="24"/>
        </w:rPr>
        <w:br/>
        <w:t xml:space="preserve">     misteriosas palabras.  Aqui un chirrido aspero; alli un</w:t>
      </w:r>
      <w:r>
        <w:rPr>
          <w:color w:val="000000"/>
          <w:sz w:val="24"/>
          <w:szCs w:val="24"/>
        </w:rPr>
        <w:br/>
        <w:t xml:space="preserve">     chasquido semejante al que hacemos con la lengua; alla</w:t>
      </w:r>
      <w:r>
        <w:rPr>
          <w:color w:val="000000"/>
          <w:sz w:val="24"/>
          <w:szCs w:val="24"/>
        </w:rPr>
        <w:br/>
        <w:t xml:space="preserve">     lastimeros murmullos; mas lejos un son vibrante parecido</w:t>
      </w:r>
      <w:r>
        <w:rPr>
          <w:color w:val="000000"/>
          <w:sz w:val="24"/>
          <w:szCs w:val="24"/>
        </w:rPr>
        <w:br/>
        <w:t xml:space="preserve">[20] al de la esquila suspendida al cuello de la res vagabunda. </w:t>
      </w:r>
      <w:r>
        <w:rPr>
          <w:color w:val="000000"/>
          <w:sz w:val="24"/>
          <w:szCs w:val="24"/>
        </w:rPr>
        <w:br/>
        <w:t xml:space="preserve">     De subito sintio Rey una consonante extrana, una rapida</w:t>
      </w:r>
      <w:r>
        <w:rPr>
          <w:color w:val="000000"/>
          <w:sz w:val="24"/>
          <w:szCs w:val="24"/>
        </w:rPr>
        <w:br/>
        <w:t xml:space="preserve">     nota propia tan solo de la lengua y de los labios humanos. </w:t>
      </w:r>
      <w:r>
        <w:rPr>
          <w:color w:val="000000"/>
          <w:sz w:val="24"/>
          <w:szCs w:val="24"/>
        </w:rPr>
        <w:br/>
        <w:t xml:space="preserve">     Esta exhalacion cruzo por el cerebro del joven como un</w:t>
      </w:r>
      <w:r>
        <w:rPr>
          <w:color w:val="000000"/>
          <w:sz w:val="24"/>
          <w:szCs w:val="24"/>
        </w:rPr>
        <w:br/>
        <w:t xml:space="preserve">     relampago.  Sintio culebrear dentro de si aquella S fugaz,</w:t>
      </w:r>
      <w:r>
        <w:rPr>
          <w:color w:val="000000"/>
          <w:sz w:val="24"/>
          <w:szCs w:val="24"/>
        </w:rPr>
        <w:br/>
        <w:t xml:space="preserve">[25] que se repitio una y otra vez, aumentando de intensidad. </w:t>
      </w:r>
      <w:r>
        <w:rPr>
          <w:color w:val="000000"/>
          <w:sz w:val="24"/>
          <w:szCs w:val="24"/>
        </w:rPr>
        <w:br/>
        <w:t xml:space="preserve">     Miro a todos lados, miro hacia la parte alta de la casa, y en</w:t>
      </w:r>
      <w:r>
        <w:rPr>
          <w:color w:val="000000"/>
          <w:sz w:val="24"/>
          <w:szCs w:val="24"/>
        </w:rPr>
        <w:br/>
        <w:t xml:space="preserve">     una ventana creyo distinguir un objeto semejante a un ave</w:t>
      </w:r>
      <w:r>
        <w:rPr>
          <w:color w:val="000000"/>
          <w:sz w:val="24"/>
          <w:szCs w:val="24"/>
        </w:rPr>
        <w:br/>
        <w:t xml:space="preserve">     blanca que movia las alas.  Por la mente excitada de Pepe</w:t>
      </w:r>
      <w:r>
        <w:rPr>
          <w:color w:val="000000"/>
          <w:sz w:val="24"/>
          <w:szCs w:val="24"/>
        </w:rPr>
        <w:br/>
        <w:t xml:space="preserve">     Rey cruzo en un instante la idea del fenix, de la paloma, de</w:t>
      </w:r>
      <w:r>
        <w:rPr>
          <w:color w:val="000000"/>
          <w:sz w:val="24"/>
          <w:szCs w:val="24"/>
        </w:rPr>
        <w:br/>
        <w:t xml:space="preserve">[30] la garza real... y sin embargo, aquella ave no era mas</w:t>
      </w:r>
      <w:r>
        <w:rPr>
          <w:color w:val="000000"/>
          <w:sz w:val="24"/>
          <w:szCs w:val="24"/>
        </w:rPr>
        <w:br/>
        <w:t xml:space="preserve">     que un panuelo.</w:t>
      </w:r>
    </w:p>
    <w:p>
      <w:pPr>
        <w:widowControl w:val="on"/>
        <w:pBdr/>
        <w:spacing w:before="240" w:after="240" w:line="240" w:lineRule="auto"/>
        <w:ind w:left="0" w:right="0"/>
        <w:jc w:val="left"/>
      </w:pPr>
      <w:r>
        <w:rPr>
          <w:color w:val="000000"/>
          <w:sz w:val="24"/>
          <w:szCs w:val="24"/>
        </w:rPr>
        <w:t xml:space="preserve">     El ingeniero salto por la ventana a la huerta.  Observando</w:t>
      </w:r>
      <w:r>
        <w:rPr>
          <w:color w:val="000000"/>
          <w:sz w:val="24"/>
          <w:szCs w:val="24"/>
        </w:rPr>
        <w:br/>
        <w:t xml:space="preserve">     bien, vio la mano y el rostro de su prima.  Le parecio</w:t>
      </w:r>
      <w:r>
        <w:rPr>
          <w:color w:val="000000"/>
          <w:sz w:val="24"/>
          <w:szCs w:val="24"/>
        </w:rPr>
        <w:br/>
        <w:t xml:space="preserve">     distinguir el tan usual movimiento de imponer silencio</w:t>
      </w:r>
      <w:r>
        <w:rPr>
          <w:color w:val="000000"/>
          <w:sz w:val="24"/>
          <w:szCs w:val="24"/>
        </w:rPr>
        <w:br/>
        <w:t xml:space="preserve">     llevando el dedo a los labios.  Despues la simpatica sombra 113</w:t>
      </w:r>
      <w:r>
        <w:rPr>
          <w:color w:val="000000"/>
          <w:sz w:val="24"/>
          <w:szCs w:val="24"/>
        </w:rPr>
        <w:br/>
        <w:t xml:space="preserve">     alargo el brazo hacia abajo y desaparecio.  Pepe Rey entro</w:t>
      </w:r>
      <w:r>
        <w:rPr>
          <w:color w:val="000000"/>
          <w:sz w:val="24"/>
          <w:szCs w:val="24"/>
        </w:rPr>
        <w:br/>
        <w:t xml:space="preserve">     de nuevo en su cuarto rapidamente y procurando no hacer</w:t>
      </w:r>
      <w:r>
        <w:rPr>
          <w:color w:val="000000"/>
          <w:sz w:val="24"/>
          <w:szCs w:val="24"/>
        </w:rPr>
        <w:br/>
        <w:t xml:space="preserve">     ruido, paso a la galeria, avanzando despues lentamente por</w:t>
      </w:r>
      <w:r>
        <w:rPr>
          <w:color w:val="000000"/>
          <w:sz w:val="24"/>
          <w:szCs w:val="24"/>
        </w:rPr>
        <w:br/>
        <w:t xml:space="preserve">[5] ella.  Sentia el palpitar de su corazon, como si recibiera</w:t>
      </w:r>
      <w:r>
        <w:rPr>
          <w:color w:val="000000"/>
          <w:sz w:val="24"/>
          <w:szCs w:val="24"/>
        </w:rPr>
        <w:br/>
        <w:t xml:space="preserve">     hachazos dentro del pecho.  Espero un rato... al fin</w:t>
      </w:r>
      <w:r>
        <w:rPr>
          <w:color w:val="000000"/>
          <w:sz w:val="24"/>
          <w:szCs w:val="24"/>
        </w:rPr>
        <w:br/>
        <w:t xml:space="preserve">     oyo distintamente tenues golpes en los peldanos de la</w:t>
      </w:r>
      <w:r>
        <w:rPr>
          <w:color w:val="000000"/>
          <w:sz w:val="24"/>
          <w:szCs w:val="24"/>
        </w:rPr>
        <w:br/>
        <w:t xml:space="preserve">     escalera.  Uno, dos, tres....  Producian aquel rumor unos</w:t>
      </w:r>
      <w:r>
        <w:rPr>
          <w:color w:val="000000"/>
          <w:sz w:val="24"/>
          <w:szCs w:val="24"/>
        </w:rPr>
        <w:br/>
        <w:t xml:space="preserve">     zapatitos.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[10] Dirigiose hacia alla en medio de una obscuridad casi</w:t>
      </w:r>
      <w:r>
        <w:rPr>
          <w:color w:val="000000"/>
          <w:sz w:val="24"/>
          <w:szCs w:val="24"/>
        </w:rPr>
        <w:br/>
        <w:t xml:space="preserve">     profunda, y alargo los brazos para prestar apoyo a quien</w:t>
      </w:r>
      <w:r>
        <w:rPr>
          <w:color w:val="000000"/>
          <w:sz w:val="24"/>
          <w:szCs w:val="24"/>
        </w:rPr>
        <w:br/>
        <w:t xml:space="preserve">     bajaba.  En su alma reinaba una ternura exaltada y profunda;</w:t>
      </w:r>
      <w:r>
        <w:rPr>
          <w:color w:val="000000"/>
          <w:sz w:val="24"/>
          <w:szCs w:val="24"/>
        </w:rPr>
        <w:br/>
        <w:t xml:space="preserve">     pero ?a que negarlo? tras aquel dulce sentimiento</w:t>
      </w:r>
      <w:r>
        <w:rPr>
          <w:color w:val="000000"/>
          <w:sz w:val="24"/>
          <w:szCs w:val="24"/>
        </w:rPr>
        <w:br/>
        <w:t xml:space="preserve">     surgio de repente, como infernal inspiracion, otro que era</w:t>
      </w:r>
      <w:r>
        <w:rPr>
          <w:color w:val="000000"/>
          <w:sz w:val="24"/>
          <w:szCs w:val="24"/>
        </w:rPr>
        <w:br/>
        <w:t xml:space="preserve">[15] un terrible deseo de venganza.  Los pasos se acercaban</w:t>
      </w:r>
      <w:r>
        <w:rPr>
          <w:color w:val="000000"/>
          <w:sz w:val="24"/>
          <w:szCs w:val="24"/>
        </w:rPr>
        <w:br/>
        <w:t xml:space="preserve">     descendiendo.  Pepe Rey avanzo, y unas manos que</w:t>
      </w:r>
      <w:r>
        <w:rPr>
          <w:color w:val="000000"/>
          <w:sz w:val="24"/>
          <w:szCs w:val="24"/>
        </w:rPr>
        <w:br/>
        <w:t xml:space="preserve">     tanteaban en el vacio chocaron con las suyas.  Las cuatro</w:t>
      </w:r>
      <w:r>
        <w:rPr>
          <w:color w:val="000000"/>
          <w:sz w:val="24"/>
          <w:szCs w:val="24"/>
        </w:rPr>
        <w:br/>
        <w:t xml:space="preserve">     iay! se unieron en estrecho apreton.</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=Luz a obscuras=</w:t>
      </w:r>
    </w:p>
    <w:p>
      <w:pPr>
        <w:widowControl w:val="on"/>
        <w:pBdr/>
        <w:spacing w:before="240" w:after="240" w:line="240" w:lineRule="auto"/>
        <w:ind w:left="0" w:right="0"/>
        <w:jc w:val="left"/>
      </w:pPr>
      <w:r>
        <w:rPr>
          <w:color w:val="000000"/>
          <w:sz w:val="24"/>
          <w:szCs w:val="24"/>
        </w:rPr>
        <w:t xml:space="preserve">La galeria era larga y ancha.  A un extremo estaba la</w:t>
      </w:r>
      <w:r>
        <w:rPr>
          <w:color w:val="000000"/>
          <w:sz w:val="24"/>
          <w:szCs w:val="24"/>
        </w:rPr>
        <w:br/>
        <w:t xml:space="preserve">[20] puerta del cuarto donde moraba el ingeniero; en el centro</w:t>
      </w:r>
      <w:r>
        <w:rPr>
          <w:color w:val="000000"/>
          <w:sz w:val="24"/>
          <w:szCs w:val="24"/>
        </w:rPr>
        <w:br/>
        <w:t xml:space="preserve">la del comedor, y al otro extremo la escalera y una puerta</w:t>
      </w:r>
      <w:r>
        <w:rPr>
          <w:color w:val="000000"/>
          <w:sz w:val="24"/>
          <w:szCs w:val="24"/>
        </w:rPr>
        <w:br/>
        <w:t xml:space="preserve">grande y cerrada, con un peldano en el umbral.  Aquella</w:t>
      </w:r>
      <w:r>
        <w:rPr>
          <w:color w:val="000000"/>
          <w:sz w:val="24"/>
          <w:szCs w:val="24"/>
        </w:rPr>
        <w:br/>
        <w:t xml:space="preserve">puerta era la de una capilla, donde los Polentinos tenian los</w:t>
      </w:r>
      <w:r>
        <w:rPr>
          <w:color w:val="000000"/>
          <w:sz w:val="24"/>
          <w:szCs w:val="24"/>
        </w:rPr>
        <w:br/>
        <w:t xml:space="preserve">santos de su devocion domestica.  Alguna vez se celebraba</w:t>
      </w:r>
      <w:r>
        <w:rPr>
          <w:color w:val="000000"/>
          <w:sz w:val="24"/>
          <w:szCs w:val="24"/>
        </w:rPr>
        <w:br/>
        <w:t xml:space="preserve">[25] en ella el santo sacrificio de la misa.</w:t>
      </w:r>
    </w:p>
    <w:p>
      <w:pPr>
        <w:widowControl w:val="on"/>
        <w:pBdr/>
        <w:spacing w:before="240" w:after="240" w:line="240" w:lineRule="auto"/>
        <w:ind w:left="0" w:right="0"/>
        <w:jc w:val="left"/>
      </w:pPr>
      <w:r>
        <w:rPr>
          <w:color w:val="000000"/>
          <w:sz w:val="24"/>
          <w:szCs w:val="24"/>
        </w:rPr>
        <w:t xml:space="preserve">Rosario dirigio a su primo hacia la puerta de la capilla,</w:t>
      </w:r>
      <w:r>
        <w:rPr>
          <w:color w:val="000000"/>
          <w:sz w:val="24"/>
          <w:szCs w:val="24"/>
        </w:rPr>
        <w:br/>
        <w:t xml:space="preserve">y se dejo caer en el escalon.</w:t>
      </w:r>
    </w:p>
    <w:p>
      <w:pPr>
        <w:widowControl w:val="on"/>
        <w:pBdr/>
        <w:spacing w:before="240" w:after="240" w:line="240" w:lineRule="auto"/>
        <w:ind w:left="0" w:right="0"/>
        <w:jc w:val="left"/>
      </w:pPr>
      <w:r>
        <w:rPr>
          <w:color w:val="000000"/>
          <w:sz w:val="24"/>
          <w:szCs w:val="24"/>
        </w:rPr>
        <w:t xml:space="preserve">     —?Aqui?...—­murmuro Pepe Rey.</w:t>
      </w:r>
    </w:p>
    <w:p>
      <w:pPr>
        <w:widowControl w:val="on"/>
        <w:pBdr/>
        <w:spacing w:before="240" w:after="240" w:line="240" w:lineRule="auto"/>
        <w:ind w:left="0" w:right="0"/>
        <w:jc w:val="left"/>
      </w:pPr>
      <w:r>
        <w:rPr>
          <w:color w:val="000000"/>
          <w:sz w:val="24"/>
          <w:szCs w:val="24"/>
        </w:rPr>
        <w:t xml:space="preserve">Por los movimientos de la mano derecha de Rosario, [30] comprendio que esta se santiguaba.</w:t>
      </w:r>
    </w:p>
    <w:p>
      <w:pPr>
        <w:widowControl w:val="on"/>
        <w:pBdr/>
        <w:spacing w:before="240" w:after="240" w:line="240" w:lineRule="auto"/>
        <w:ind w:left="0" w:right="0"/>
        <w:jc w:val="left"/>
      </w:pPr>
      <w:r>
        <w:rPr>
          <w:color w:val="000000"/>
          <w:sz w:val="24"/>
          <w:szCs w:val="24"/>
        </w:rPr>
        <w:t xml:space="preserve">     —­Prima querida, Rosario... igracias por haberte 114</w:t>
      </w:r>
      <w:r>
        <w:rPr>
          <w:color w:val="000000"/>
          <w:sz w:val="24"/>
          <w:szCs w:val="24"/>
        </w:rPr>
        <w:br/>
        <w:t xml:space="preserve">     dejado ver!—­exclamo estrechandola con ardor entre sus</w:t>
      </w:r>
      <w:r>
        <w:rPr>
          <w:color w:val="000000"/>
          <w:sz w:val="24"/>
          <w:szCs w:val="24"/>
        </w:rPr>
        <w:br/>
        <w:t xml:space="preserve">     brazos.</w:t>
      </w:r>
    </w:p>
    <w:p>
      <w:pPr>
        <w:widowControl w:val="on"/>
        <w:pBdr/>
        <w:spacing w:before="240" w:after="240" w:line="240" w:lineRule="auto"/>
        <w:ind w:left="0" w:right="0"/>
        <w:jc w:val="left"/>
      </w:pPr>
      <w:r>
        <w:rPr>
          <w:color w:val="000000"/>
          <w:sz w:val="24"/>
          <w:szCs w:val="24"/>
        </w:rPr>
        <w:t xml:space="preserve">Sintio los dedos frios de la joven sobre sus labios, [5] imponiendole silencio.  Los beso con frenesi.</w:t>
      </w:r>
    </w:p>
    <w:p>
      <w:pPr>
        <w:widowControl w:val="on"/>
        <w:pBdr/>
        <w:spacing w:before="240" w:after="240" w:line="240" w:lineRule="auto"/>
        <w:ind w:left="0" w:right="0"/>
        <w:jc w:val="left"/>
      </w:pPr>
      <w:r>
        <w:rPr>
          <w:color w:val="000000"/>
          <w:sz w:val="24"/>
          <w:szCs w:val="24"/>
        </w:rPr>
        <w:t xml:space="preserve">     —­Estas helada...  Rosario... ?por que tiemblas asi?</w:t>
      </w:r>
    </w:p>
    <w:p>
      <w:pPr>
        <w:widowControl w:val="on"/>
        <w:pBdr/>
        <w:spacing w:before="240" w:after="240" w:line="240" w:lineRule="auto"/>
        <w:ind w:left="0" w:right="0"/>
        <w:jc w:val="left"/>
      </w:pPr>
      <w:r>
        <w:rPr>
          <w:color w:val="000000"/>
          <w:sz w:val="24"/>
          <w:szCs w:val="24"/>
        </w:rPr>
        <w:t xml:space="preserve">     Daba diente con diente, y su cuerpo todo se estremecia</w:t>
      </w:r>
      <w:r>
        <w:rPr>
          <w:color w:val="000000"/>
          <w:sz w:val="24"/>
          <w:szCs w:val="24"/>
        </w:rPr>
        <w:br/>
        <w:t xml:space="preserve">     con febril convulsion.  Rey sintio en su cara el abrasador</w:t>
      </w:r>
      <w:r>
        <w:rPr>
          <w:color w:val="000000"/>
          <w:sz w:val="24"/>
          <w:szCs w:val="24"/>
        </w:rPr>
        <w:br/>
        <w:t xml:space="preserve">     fuego del rostro de su prima, y alarmado exclamo: </w:t>
      </w:r>
    </w:p>
    <w:p>
      <w:pPr>
        <w:widowControl w:val="on"/>
        <w:pBdr/>
        <w:spacing w:before="240" w:after="240" w:line="240" w:lineRule="auto"/>
        <w:ind w:left="0" w:right="0"/>
        <w:jc w:val="left"/>
      </w:pPr>
      <w:r>
        <w:rPr>
          <w:color w:val="000000"/>
          <w:sz w:val="24"/>
          <w:szCs w:val="24"/>
        </w:rPr>
        <w:t xml:space="preserve">[10] —­Tu frente es un volcan.  Tienes fiebre.</w:t>
      </w:r>
    </w:p>
    <w:p>
      <w:pPr>
        <w:widowControl w:val="on"/>
        <w:pBdr/>
        <w:spacing w:before="240" w:after="240" w:line="240" w:lineRule="auto"/>
        <w:ind w:left="0" w:right="0"/>
        <w:jc w:val="left"/>
      </w:pPr>
      <w:r>
        <w:rPr>
          <w:color w:val="000000"/>
          <w:sz w:val="24"/>
          <w:szCs w:val="24"/>
        </w:rPr>
        <w:t xml:space="preserve">     —­Mucha.</w:t>
      </w:r>
    </w:p>
    <w:p>
      <w:pPr>
        <w:widowControl w:val="on"/>
        <w:pBdr/>
        <w:spacing w:before="240" w:after="240" w:line="240" w:lineRule="auto"/>
        <w:ind w:left="0" w:right="0"/>
        <w:jc w:val="left"/>
      </w:pPr>
      <w:r>
        <w:rPr>
          <w:color w:val="000000"/>
          <w:sz w:val="24"/>
          <w:szCs w:val="24"/>
        </w:rPr>
        <w:t xml:space="preserve">     —?Estas enferma realmente?</w:t>
      </w:r>
    </w:p>
    <w:p>
      <w:pPr>
        <w:widowControl w:val="on"/>
        <w:pBdr/>
        <w:spacing w:before="240" w:after="240" w:line="240" w:lineRule="auto"/>
        <w:ind w:left="0" w:right="0"/>
        <w:jc w:val="left"/>
      </w:pPr>
      <w:r>
        <w:rPr>
          <w:color w:val="000000"/>
          <w:sz w:val="24"/>
          <w:szCs w:val="24"/>
        </w:rPr>
        <w:t xml:space="preserve">     —­Si....</w:t>
      </w:r>
    </w:p>
    <w:p>
      <w:pPr>
        <w:widowControl w:val="on"/>
        <w:pBdr/>
        <w:spacing w:before="240" w:after="240" w:line="240" w:lineRule="auto"/>
        <w:ind w:left="0" w:right="0"/>
        <w:jc w:val="left"/>
      </w:pPr>
      <w:r>
        <w:rPr>
          <w:color w:val="000000"/>
          <w:sz w:val="24"/>
          <w:szCs w:val="24"/>
        </w:rPr>
        <w:t xml:space="preserve">     —­Y has salido....</w:t>
      </w:r>
    </w:p>
    <w:p>
      <w:pPr>
        <w:widowControl w:val="on"/>
        <w:pBdr/>
        <w:spacing w:before="240" w:after="240" w:line="240" w:lineRule="auto"/>
        <w:ind w:left="0" w:right="0"/>
        <w:jc w:val="left"/>
      </w:pPr>
      <w:r>
        <w:rPr>
          <w:color w:val="000000"/>
          <w:sz w:val="24"/>
          <w:szCs w:val="24"/>
        </w:rPr>
        <w:t xml:space="preserve">[15] —­Por verte.</w:t>
      </w:r>
    </w:p>
    <w:p>
      <w:pPr>
        <w:widowControl w:val="on"/>
        <w:pBdr/>
        <w:spacing w:before="240" w:after="240" w:line="240" w:lineRule="auto"/>
        <w:ind w:left="0" w:right="0"/>
        <w:jc w:val="left"/>
      </w:pPr>
      <w:r>
        <w:rPr>
          <w:color w:val="000000"/>
          <w:sz w:val="24"/>
          <w:szCs w:val="24"/>
        </w:rPr>
        <w:t xml:space="preserve">     El ingeniero la estrecho entre sus brazos para darle</w:t>
      </w:r>
      <w:r>
        <w:rPr>
          <w:color w:val="000000"/>
          <w:sz w:val="24"/>
          <w:szCs w:val="24"/>
        </w:rPr>
        <w:br/>
        <w:t xml:space="preserve">     abrigo; pero no bastaba.</w:t>
      </w:r>
    </w:p>
    <w:p>
      <w:pPr>
        <w:widowControl w:val="on"/>
        <w:pBdr/>
        <w:spacing w:before="240" w:after="240" w:line="240" w:lineRule="auto"/>
        <w:ind w:left="0" w:right="0"/>
        <w:jc w:val="left"/>
      </w:pPr>
      <w:r>
        <w:rPr>
          <w:color w:val="000000"/>
          <w:sz w:val="24"/>
          <w:szCs w:val="24"/>
        </w:rPr>
        <w:t xml:space="preserve">     —­Aguarda—­dijo vivamente levantandose.—­Voy a mi</w:t>
      </w:r>
      <w:r>
        <w:rPr>
          <w:color w:val="000000"/>
          <w:sz w:val="24"/>
          <w:szCs w:val="24"/>
        </w:rPr>
        <w:br/>
        <w:t xml:space="preserve">     cuarto a traer mi manta de viaje.</w:t>
      </w:r>
    </w:p>
    <w:p>
      <w:pPr>
        <w:widowControl w:val="on"/>
        <w:pBdr/>
        <w:spacing w:before="240" w:after="240" w:line="240" w:lineRule="auto"/>
        <w:ind w:left="0" w:right="0"/>
        <w:jc w:val="left"/>
      </w:pPr>
      <w:r>
        <w:rPr>
          <w:color w:val="000000"/>
          <w:sz w:val="24"/>
          <w:szCs w:val="24"/>
        </w:rPr>
        <w:t xml:space="preserve">[20] —­Apaga la luz, Pepe.</w:t>
      </w:r>
    </w:p>
    <w:p>
      <w:pPr>
        <w:widowControl w:val="on"/>
        <w:pBdr/>
        <w:spacing w:before="240" w:after="240" w:line="240" w:lineRule="auto"/>
        <w:ind w:left="0" w:right="0"/>
        <w:jc w:val="left"/>
      </w:pPr>
      <w:r>
        <w:rPr>
          <w:color w:val="000000"/>
          <w:sz w:val="24"/>
          <w:szCs w:val="24"/>
        </w:rPr>
        <w:t xml:space="preserve">     Rey habia dejado encendida la luz dentro de su cuarto,</w:t>
      </w:r>
      <w:r>
        <w:rPr>
          <w:color w:val="000000"/>
          <w:sz w:val="24"/>
          <w:szCs w:val="24"/>
        </w:rPr>
        <w:br/>
        <w:t xml:space="preserve">     y por la puerta de este salia una tenue claridad, iluminando</w:t>
      </w:r>
      <w:r>
        <w:rPr>
          <w:color w:val="000000"/>
          <w:sz w:val="24"/>
          <w:szCs w:val="24"/>
        </w:rPr>
        <w:br/>
        <w:t xml:space="preserve">     la galeria.  Volvio al instante.  La obscuridad era ya</w:t>
      </w:r>
      <w:r>
        <w:rPr>
          <w:color w:val="000000"/>
          <w:sz w:val="24"/>
          <w:szCs w:val="24"/>
        </w:rPr>
        <w:br/>
        <w:t xml:space="preserve">     profunda.  Tentando las paredes pudo llegar hasta donde</w:t>
      </w:r>
      <w:r>
        <w:rPr>
          <w:color w:val="000000"/>
          <w:sz w:val="24"/>
          <w:szCs w:val="24"/>
        </w:rPr>
        <w:br/>
        <w:t xml:space="preserve">[25] estaba su prima.  Reunieronse y la arropo cuidadosamente</w:t>
      </w:r>
      <w:r>
        <w:rPr>
          <w:color w:val="000000"/>
          <w:sz w:val="24"/>
          <w:szCs w:val="24"/>
        </w:rPr>
        <w:br/>
        <w:t xml:space="preserve">     de los pies a la cabeza.</w:t>
      </w:r>
    </w:p>
    <w:p>
      <w:pPr>
        <w:widowControl w:val="on"/>
        <w:pBdr/>
        <w:spacing w:before="240" w:after="240" w:line="240" w:lineRule="auto"/>
        <w:ind w:left="0" w:right="0"/>
        <w:jc w:val="left"/>
      </w:pPr>
      <w:r>
        <w:rPr>
          <w:color w:val="000000"/>
          <w:sz w:val="24"/>
          <w:szCs w:val="24"/>
        </w:rPr>
        <w:t xml:space="preserve">     —?Que bien estas ahora, nina mia?</w:t>
      </w:r>
    </w:p>
    <w:p>
      <w:pPr>
        <w:widowControl w:val="on"/>
        <w:pBdr/>
        <w:spacing w:before="240" w:after="240" w:line="240" w:lineRule="auto"/>
        <w:ind w:left="0" w:right="0"/>
        <w:jc w:val="left"/>
      </w:pPr>
      <w:r>
        <w:rPr>
          <w:color w:val="000000"/>
          <w:sz w:val="24"/>
          <w:szCs w:val="24"/>
        </w:rPr>
        <w:t xml:space="preserve">     —­Si, ique bien!...  Contigo.</w:t>
      </w:r>
    </w:p>
    <w:p>
      <w:pPr>
        <w:widowControl w:val="on"/>
        <w:pBdr/>
        <w:spacing w:before="240" w:after="240" w:line="240" w:lineRule="auto"/>
        <w:ind w:left="0" w:right="0"/>
        <w:jc w:val="left"/>
      </w:pPr>
      <w:r>
        <w:rPr>
          <w:color w:val="000000"/>
          <w:sz w:val="24"/>
          <w:szCs w:val="24"/>
        </w:rPr>
        <w:t xml:space="preserve">—­Conmigo... y para siempre—­exclamo con</w:t>
      </w:r>
      <w:r>
        <w:rPr>
          <w:color w:val="000000"/>
          <w:sz w:val="24"/>
          <w:szCs w:val="24"/>
        </w:rPr>
        <w:br/>
        <w:t xml:space="preserve">[30] exaltacion el joven.</w:t>
      </w:r>
    </w:p>
    <w:p>
      <w:pPr>
        <w:widowControl w:val="on"/>
        <w:pBdr/>
        <w:spacing w:before="240" w:after="240" w:line="240" w:lineRule="auto"/>
        <w:ind w:left="0" w:right="0"/>
        <w:jc w:val="left"/>
      </w:pPr>
      <w:r>
        <w:rPr>
          <w:color w:val="000000"/>
          <w:sz w:val="24"/>
          <w:szCs w:val="24"/>
        </w:rPr>
        <w:t xml:space="preserve">     Pero observo que se desasia de sus brazos y se levantaba.</w:t>
      </w:r>
    </w:p>
    <w:p>
      <w:pPr>
        <w:widowControl w:val="on"/>
        <w:pBdr/>
        <w:spacing w:before="240" w:after="240" w:line="240" w:lineRule="auto"/>
        <w:ind w:left="0" w:right="0"/>
        <w:jc w:val="left"/>
      </w:pPr>
      <w:r>
        <w:rPr>
          <w:color w:val="000000"/>
          <w:sz w:val="24"/>
          <w:szCs w:val="24"/>
        </w:rPr>
        <w:t xml:space="preserve">     —?Que haces?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Sintio el ruido de un hierrecillo.  Rosario entraba una</w:t>
      </w:r>
      <w:r>
        <w:rPr>
          <w:color w:val="000000"/>
          <w:sz w:val="24"/>
          <w:szCs w:val="24"/>
        </w:rPr>
        <w:br/>
        <w:t xml:space="preserve">     llave en la invisible cerradura, y abria cuidadosamente la</w:t>
      </w:r>
      <w:r>
        <w:rPr>
          <w:color w:val="000000"/>
          <w:sz w:val="24"/>
          <w:szCs w:val="24"/>
        </w:rPr>
        <w:br/>
        <w:t xml:space="preserve">     puerta en cuyo umbral se habian sentado.  Leve olor de 115</w:t>
      </w:r>
      <w:r>
        <w:rPr>
          <w:color w:val="000000"/>
          <w:sz w:val="24"/>
          <w:szCs w:val="24"/>
        </w:rPr>
        <w:br/>
        <w:t xml:space="preserve">     humedad, inherente a toda pieza cerrada por mucho tiempo,</w:t>
      </w:r>
      <w:r>
        <w:rPr>
          <w:color w:val="000000"/>
          <w:sz w:val="24"/>
          <w:szCs w:val="24"/>
        </w:rPr>
        <w:br/>
        <w:t xml:space="preserve">     salia de aquel recinto obscuro como una tumba.  Pepe Rey</w:t>
      </w:r>
      <w:r>
        <w:rPr>
          <w:color w:val="000000"/>
          <w:sz w:val="24"/>
          <w:szCs w:val="24"/>
        </w:rPr>
        <w:br/>
        <w:t xml:space="preserve">     se sintio llevado de la mano, y la voz de su prima dijo muy</w:t>
      </w:r>
      <w:r>
        <w:rPr>
          <w:color w:val="000000"/>
          <w:sz w:val="24"/>
          <w:szCs w:val="24"/>
        </w:rPr>
        <w:br/>
        <w:t xml:space="preserve">[5] debilmente: </w:t>
      </w:r>
    </w:p>
    <w:p>
      <w:pPr>
        <w:widowControl w:val="on"/>
        <w:pBdr/>
        <w:spacing w:before="240" w:after="240" w:line="240" w:lineRule="auto"/>
        <w:ind w:left="0" w:right="0"/>
        <w:jc w:val="left"/>
      </w:pPr>
      <w:r>
        <w:rPr>
          <w:color w:val="000000"/>
          <w:sz w:val="24"/>
          <w:szCs w:val="24"/>
        </w:rPr>
        <w:t xml:space="preserve">     —­Entra.</w:t>
      </w:r>
    </w:p>
    <w:p>
      <w:pPr>
        <w:widowControl w:val="on"/>
        <w:pBdr/>
        <w:spacing w:before="240" w:after="240" w:line="240" w:lineRule="auto"/>
        <w:ind w:left="0" w:right="0"/>
        <w:jc w:val="left"/>
      </w:pPr>
      <w:r>
        <w:rPr>
          <w:color w:val="000000"/>
          <w:sz w:val="24"/>
          <w:szCs w:val="24"/>
        </w:rPr>
        <w:t xml:space="preserve">     Dieron algunos pasos.  Creiase el conducido a ignotos</w:t>
      </w:r>
      <w:r>
        <w:rPr>
          <w:color w:val="000000"/>
          <w:sz w:val="24"/>
          <w:szCs w:val="24"/>
        </w:rPr>
        <w:br/>
        <w:t xml:space="preserve">     lugares Eliseos por el angel de la noche.  Ella tanteaba. </w:t>
      </w:r>
      <w:r>
        <w:rPr>
          <w:color w:val="000000"/>
          <w:sz w:val="24"/>
          <w:szCs w:val="24"/>
        </w:rPr>
        <w:br/>
        <w:t xml:space="preserve">     Por fin volvio a sonar su dulce voz, murmurando: </w:t>
      </w:r>
    </w:p>
    <w:p>
      <w:pPr>
        <w:widowControl w:val="on"/>
        <w:pBdr/>
        <w:spacing w:before="240" w:after="240" w:line="240" w:lineRule="auto"/>
        <w:ind w:left="0" w:right="0"/>
        <w:jc w:val="left"/>
      </w:pPr>
      <w:r>
        <w:rPr>
          <w:color w:val="000000"/>
          <w:sz w:val="24"/>
          <w:szCs w:val="24"/>
        </w:rPr>
        <w:t xml:space="preserve">[10] —­Sientate.</w:t>
      </w:r>
    </w:p>
    <w:p>
      <w:pPr>
        <w:widowControl w:val="on"/>
        <w:pBdr/>
        <w:spacing w:before="240" w:after="240" w:line="240" w:lineRule="auto"/>
        <w:ind w:left="0" w:right="0"/>
        <w:jc w:val="left"/>
      </w:pPr>
      <w:r>
        <w:rPr>
          <w:color w:val="000000"/>
          <w:sz w:val="24"/>
          <w:szCs w:val="24"/>
        </w:rPr>
        <w:t xml:space="preserve">     Estaban junto a un banco de madera.  Los dos se sentaron. </w:t>
      </w:r>
      <w:r>
        <w:rPr>
          <w:color w:val="000000"/>
          <w:sz w:val="24"/>
          <w:szCs w:val="24"/>
        </w:rPr>
        <w:br/>
        <w:t xml:space="preserve">     Pepe Rey la abrazo de nuevo.  En el mismo</w:t>
      </w:r>
      <w:r>
        <w:rPr>
          <w:color w:val="000000"/>
          <w:sz w:val="24"/>
          <w:szCs w:val="24"/>
        </w:rPr>
        <w:br/>
        <w:t xml:space="preserve">     instante su cabeza choco con un cuerpo muy duro.</w:t>
      </w:r>
    </w:p>
    <w:p>
      <w:pPr>
        <w:widowControl w:val="on"/>
        <w:pBdr/>
        <w:spacing w:before="240" w:after="240" w:line="240" w:lineRule="auto"/>
        <w:ind w:left="0" w:right="0"/>
        <w:jc w:val="left"/>
      </w:pPr>
      <w:r>
        <w:rPr>
          <w:color w:val="000000"/>
          <w:sz w:val="24"/>
          <w:szCs w:val="24"/>
        </w:rPr>
        <w:t xml:space="preserve">     —?Que es esto?</w:t>
      </w:r>
    </w:p>
    <w:p>
      <w:pPr>
        <w:widowControl w:val="on"/>
        <w:pBdr/>
        <w:spacing w:before="240" w:after="240" w:line="240" w:lineRule="auto"/>
        <w:ind w:left="0" w:right="0"/>
        <w:jc w:val="left"/>
      </w:pPr>
      <w:r>
        <w:rPr>
          <w:color w:val="000000"/>
          <w:sz w:val="24"/>
          <w:szCs w:val="24"/>
        </w:rPr>
        <w:t xml:space="preserve">[15] —­Los pies.</w:t>
      </w:r>
    </w:p>
    <w:p>
      <w:pPr>
        <w:widowControl w:val="on"/>
        <w:pBdr/>
        <w:spacing w:before="240" w:after="240" w:line="240" w:lineRule="auto"/>
        <w:ind w:left="0" w:right="0"/>
        <w:jc w:val="left"/>
      </w:pPr>
      <w:r>
        <w:rPr>
          <w:color w:val="000000"/>
          <w:sz w:val="24"/>
          <w:szCs w:val="24"/>
        </w:rPr>
        <w:t xml:space="preserve">     —­Rosario... ?que dices?</w:t>
      </w:r>
    </w:p>
    <w:p>
      <w:pPr>
        <w:widowControl w:val="on"/>
        <w:pBdr/>
        <w:spacing w:before="240" w:after="240" w:line="240" w:lineRule="auto"/>
        <w:ind w:left="0" w:right="0"/>
        <w:jc w:val="left"/>
      </w:pPr>
      <w:r>
        <w:rPr>
          <w:color w:val="000000"/>
          <w:sz w:val="24"/>
          <w:szCs w:val="24"/>
        </w:rPr>
        <w:t xml:space="preserve">     —­Los pies del divino Jesus, de la imagen de Cristo</w:t>
      </w:r>
      <w:r>
        <w:rPr>
          <w:color w:val="000000"/>
          <w:sz w:val="24"/>
          <w:szCs w:val="24"/>
        </w:rPr>
        <w:br/>
        <w:t xml:space="preserve">     Crucificado, que adoramos en mi casa.</w:t>
      </w:r>
    </w:p>
    <w:p>
      <w:pPr>
        <w:widowControl w:val="on"/>
        <w:pBdr/>
        <w:spacing w:before="240" w:after="240" w:line="240" w:lineRule="auto"/>
        <w:ind w:left="0" w:right="0"/>
        <w:jc w:val="left"/>
      </w:pPr>
      <w:r>
        <w:rPr>
          <w:color w:val="000000"/>
          <w:sz w:val="24"/>
          <w:szCs w:val="24"/>
        </w:rPr>
        <w:t xml:space="preserve">Pepe Rey sintio como una fria lanzada que le traspaso el [20] corazon.</w:t>
      </w:r>
    </w:p>
    <w:p>
      <w:pPr>
        <w:widowControl w:val="on"/>
        <w:pBdr/>
        <w:spacing w:before="240" w:after="240" w:line="240" w:lineRule="auto"/>
        <w:ind w:left="0" w:right="0"/>
        <w:jc w:val="left"/>
      </w:pPr>
      <w:r>
        <w:rPr>
          <w:color w:val="000000"/>
          <w:sz w:val="24"/>
          <w:szCs w:val="24"/>
        </w:rPr>
        <w:t xml:space="preserve">     —­Besalos—­dijo imperiosamente la joven.</w:t>
      </w:r>
    </w:p>
    <w:p>
      <w:pPr>
        <w:widowControl w:val="on"/>
        <w:pBdr/>
        <w:spacing w:before="240" w:after="240" w:line="240" w:lineRule="auto"/>
        <w:ind w:left="0" w:right="0"/>
        <w:jc w:val="left"/>
      </w:pPr>
      <w:r>
        <w:rPr>
          <w:color w:val="000000"/>
          <w:sz w:val="24"/>
          <w:szCs w:val="24"/>
        </w:rPr>
        <w:t xml:space="preserve">     El matematico beso los helados pies de la santa imagen.</w:t>
      </w:r>
    </w:p>
    <w:p>
      <w:pPr>
        <w:widowControl w:val="on"/>
        <w:pBdr/>
        <w:spacing w:before="240" w:after="240" w:line="240" w:lineRule="auto"/>
        <w:ind w:left="0" w:right="0"/>
        <w:jc w:val="left"/>
      </w:pPr>
      <w:r>
        <w:rPr>
          <w:color w:val="000000"/>
          <w:sz w:val="24"/>
          <w:szCs w:val="24"/>
        </w:rPr>
        <w:t xml:space="preserve">     —­Pepe—­exclamo despues la senorita, estrechando</w:t>
      </w:r>
      <w:r>
        <w:rPr>
          <w:color w:val="000000"/>
          <w:sz w:val="24"/>
          <w:szCs w:val="24"/>
        </w:rPr>
        <w:br/>
        <w:t xml:space="preserve">     ardientemente la mano de su primo.—?Tu crees en Dios?</w:t>
      </w:r>
    </w:p>
    <w:p>
      <w:pPr>
        <w:widowControl w:val="on"/>
        <w:pBdr/>
        <w:spacing w:before="240" w:after="240" w:line="240" w:lineRule="auto"/>
        <w:ind w:left="0" w:right="0"/>
        <w:jc w:val="left"/>
      </w:pPr>
      <w:r>
        <w:rPr>
          <w:color w:val="000000"/>
          <w:sz w:val="24"/>
          <w:szCs w:val="24"/>
        </w:rPr>
        <w:t xml:space="preserve">[25] —­iRosario!... ?que dices ahi? iQue locuras</w:t>
      </w:r>
      <w:r>
        <w:rPr>
          <w:color w:val="000000"/>
          <w:sz w:val="24"/>
          <w:szCs w:val="24"/>
        </w:rPr>
        <w:br/>
        <w:t xml:space="preserve">     piensas!—­repuso con perplejidad el primo.</w:t>
      </w:r>
    </w:p>
    <w:p>
      <w:pPr>
        <w:widowControl w:val="on"/>
        <w:pBdr/>
        <w:spacing w:before="240" w:after="240" w:line="240" w:lineRule="auto"/>
        <w:ind w:left="0" w:right="0"/>
        <w:jc w:val="left"/>
      </w:pPr>
      <w:r>
        <w:rPr>
          <w:color w:val="000000"/>
          <w:sz w:val="24"/>
          <w:szCs w:val="24"/>
        </w:rPr>
        <w:t xml:space="preserve">     —­Contestame.</w:t>
      </w:r>
    </w:p>
    <w:p>
      <w:pPr>
        <w:widowControl w:val="on"/>
        <w:pBdr/>
        <w:spacing w:before="240" w:after="240" w:line="240" w:lineRule="auto"/>
        <w:ind w:left="0" w:right="0"/>
        <w:jc w:val="left"/>
      </w:pPr>
      <w:r>
        <w:rPr>
          <w:color w:val="000000"/>
          <w:sz w:val="24"/>
          <w:szCs w:val="24"/>
        </w:rPr>
        <w:t xml:space="preserve">     Pepe Rey sintio humedad en sus manos.</w:t>
      </w:r>
    </w:p>
    <w:p>
      <w:pPr>
        <w:widowControl w:val="on"/>
        <w:pBdr/>
        <w:spacing w:before="240" w:after="240" w:line="240" w:lineRule="auto"/>
        <w:ind w:left="0" w:right="0"/>
        <w:jc w:val="left"/>
      </w:pPr>
      <w:r>
        <w:rPr>
          <w:color w:val="000000"/>
          <w:sz w:val="24"/>
          <w:szCs w:val="24"/>
        </w:rPr>
        <w:t xml:space="preserve">     —?Porque lloras?—­dijo lleno de turbacion.—­Rosario,</w:t>
      </w:r>
      <w:r>
        <w:rPr>
          <w:color w:val="000000"/>
          <w:sz w:val="24"/>
          <w:szCs w:val="24"/>
        </w:rPr>
        <w:br/>
        <w:t xml:space="preserve">[30] me estas matando con tus dudas absurdas. iQue si creo</w:t>
      </w:r>
      <w:r>
        <w:rPr>
          <w:color w:val="000000"/>
          <w:sz w:val="24"/>
          <w:szCs w:val="24"/>
        </w:rPr>
        <w:br/>
        <w:t xml:space="preserve">     en Dios! ?Lo dudas tu?</w:t>
      </w:r>
    </w:p>
    <w:p>
      <w:pPr>
        <w:widowControl w:val="on"/>
        <w:pBdr/>
        <w:spacing w:before="240" w:after="240" w:line="240" w:lineRule="auto"/>
        <w:ind w:left="0" w:right="0"/>
        <w:jc w:val="left"/>
      </w:pPr>
      <w:r>
        <w:rPr>
          <w:color w:val="000000"/>
          <w:sz w:val="24"/>
          <w:szCs w:val="24"/>
        </w:rPr>
        <w:t xml:space="preserve">     —­Yo no; pero todos dicen que eres ateo.</w:t>
      </w:r>
    </w:p>
    <w:p>
      <w:pPr>
        <w:widowControl w:val="on"/>
        <w:pBdr/>
        <w:spacing w:before="240" w:after="240" w:line="240" w:lineRule="auto"/>
        <w:ind w:left="0" w:right="0"/>
        <w:jc w:val="left"/>
      </w:pPr>
      <w:r>
        <w:rPr>
          <w:color w:val="000000"/>
          <w:sz w:val="24"/>
          <w:szCs w:val="24"/>
        </w:rPr>
        <w:t xml:space="preserve">     —­Desmerecerias a mis ojos, te despojarias de tu aureola</w:t>
      </w:r>
      <w:r>
        <w:rPr>
          <w:color w:val="000000"/>
          <w:sz w:val="24"/>
          <w:szCs w:val="24"/>
        </w:rPr>
        <w:br/>
        <w:t xml:space="preserve">     de pureza y de prestigio, si dieras credito a tal necedad.</w:t>
      </w:r>
    </w:p>
    <w:p>
      <w:pPr>
        <w:widowControl w:val="on"/>
        <w:pBdr/>
        <w:spacing w:before="240" w:after="240" w:line="240" w:lineRule="auto"/>
        <w:ind w:left="0" w:right="0"/>
        <w:jc w:val="left"/>
      </w:pPr>
      <w:r>
        <w:rPr>
          <w:color w:val="000000"/>
          <w:sz w:val="24"/>
          <w:szCs w:val="24"/>
        </w:rPr>
        <w:t xml:space="preserve">     —­Oyendote calificar de ateo, y sin poder convencerme 116</w:t>
      </w:r>
      <w:r>
        <w:rPr>
          <w:color w:val="000000"/>
          <w:sz w:val="24"/>
          <w:szCs w:val="24"/>
        </w:rPr>
        <w:br/>
        <w:t xml:space="preserve">     de lo contrario por ninguna razon, he protestado desde el</w:t>
      </w:r>
      <w:r>
        <w:rPr>
          <w:color w:val="000000"/>
          <w:sz w:val="24"/>
          <w:szCs w:val="24"/>
        </w:rPr>
        <w:br/>
        <w:t xml:space="preserve">     fondo de mi alma contra tal calumnia.  Tu no puedes ser</w:t>
      </w:r>
      <w:r>
        <w:rPr>
          <w:color w:val="000000"/>
          <w:sz w:val="24"/>
          <w:szCs w:val="24"/>
        </w:rPr>
        <w:br/>
        <w:t xml:space="preserve">[5] ateo.  Dentro de mi tengo yo vivo y fuerte el sentimiento</w:t>
      </w:r>
      <w:r>
        <w:rPr>
          <w:color w:val="000000"/>
          <w:sz w:val="24"/>
          <w:szCs w:val="24"/>
        </w:rPr>
        <w:br/>
        <w:t xml:space="preserve">     de tu religiosidad, como el de la mia propia.</w:t>
      </w:r>
    </w:p>
    <w:p>
      <w:pPr>
        <w:widowControl w:val="on"/>
        <w:pBdr/>
        <w:spacing w:before="240" w:after="240" w:line="240" w:lineRule="auto"/>
        <w:ind w:left="0" w:right="0"/>
        <w:jc w:val="left"/>
      </w:pPr>
      <w:r>
        <w:rPr>
          <w:color w:val="000000"/>
          <w:sz w:val="24"/>
          <w:szCs w:val="24"/>
        </w:rPr>
        <w:t xml:space="preserve">     —­iQue bien has hablado! ?Entonces, por que me</w:t>
      </w:r>
      <w:r>
        <w:rPr>
          <w:color w:val="000000"/>
          <w:sz w:val="24"/>
          <w:szCs w:val="24"/>
        </w:rPr>
        <w:br/>
        <w:t xml:space="preserve">     preguntas si creo en Dios?</w:t>
      </w:r>
    </w:p>
    <w:p>
      <w:pPr>
        <w:widowControl w:val="on"/>
        <w:pBdr/>
        <w:spacing w:before="240" w:after="240" w:line="240" w:lineRule="auto"/>
        <w:ind w:left="0" w:right="0"/>
        <w:jc w:val="left"/>
      </w:pPr>
      <w:r>
        <w:rPr>
          <w:color w:val="000000"/>
          <w:sz w:val="24"/>
          <w:szCs w:val="24"/>
        </w:rPr>
        <w:t xml:space="preserve">     —­Porque queria escucharlo de tu misma boca y</w:t>
      </w:r>
      <w:r>
        <w:rPr>
          <w:color w:val="000000"/>
          <w:sz w:val="24"/>
          <w:szCs w:val="24"/>
        </w:rPr>
        <w:br/>
        <w:t xml:space="preserve">     recrearme oyendotelo decir. iHace tanto tiempo que no oigo</w:t>
      </w:r>
      <w:r>
        <w:rPr>
          <w:color w:val="000000"/>
          <w:sz w:val="24"/>
          <w:szCs w:val="24"/>
        </w:rPr>
        <w:br/>
        <w:t xml:space="preserve">[10] el acento de tu voz!... ?que mayor gusto que oirlo de</w:t>
      </w:r>
      <w:r>
        <w:rPr>
          <w:color w:val="000000"/>
          <w:sz w:val="24"/>
          <w:szCs w:val="24"/>
        </w:rPr>
        <w:br/>
        <w:t xml:space="preserve">     nuevo, despues de tan gran silencio, diciendo:  “creo en</w:t>
      </w:r>
      <w:r>
        <w:rPr>
          <w:color w:val="000000"/>
          <w:sz w:val="24"/>
          <w:szCs w:val="24"/>
        </w:rPr>
        <w:br/>
        <w:t xml:space="preserve">     Dios”?</w:t>
      </w:r>
    </w:p>
    <w:p>
      <w:pPr>
        <w:widowControl w:val="on"/>
        <w:pBdr/>
        <w:spacing w:before="240" w:after="240" w:line="240" w:lineRule="auto"/>
        <w:ind w:left="0" w:right="0"/>
        <w:jc w:val="left"/>
      </w:pPr>
      <w:r>
        <w:rPr>
          <w:color w:val="000000"/>
          <w:sz w:val="24"/>
          <w:szCs w:val="24"/>
        </w:rPr>
        <w:t xml:space="preserve">     —­Rosario, hasta los malvados creen en el.  Si existen</w:t>
      </w:r>
      <w:r>
        <w:rPr>
          <w:color w:val="000000"/>
          <w:sz w:val="24"/>
          <w:szCs w:val="24"/>
        </w:rPr>
        <w:br/>
        <w:t xml:space="preserve">     ateos, que lo dudo, son los calumniadores, los intrigantes</w:t>
      </w:r>
      <w:r>
        <w:rPr>
          <w:color w:val="000000"/>
          <w:sz w:val="24"/>
          <w:szCs w:val="24"/>
        </w:rPr>
        <w:br/>
        <w:t xml:space="preserve">[15] de que esta infestado el mundo....  Por mi parte, me</w:t>
      </w:r>
      <w:r>
        <w:rPr>
          <w:color w:val="000000"/>
          <w:sz w:val="24"/>
          <w:szCs w:val="24"/>
        </w:rPr>
        <w:br/>
        <w:t xml:space="preserve">     importan poco las intrigas y las calumnias, y si tu te</w:t>
      </w:r>
      <w:r>
        <w:rPr>
          <w:color w:val="000000"/>
          <w:sz w:val="24"/>
          <w:szCs w:val="24"/>
        </w:rPr>
        <w:br/>
        <w:t xml:space="preserve">     sobrepones a ellas y cierras tu corazon a los sentimientos de</w:t>
      </w:r>
      <w:r>
        <w:rPr>
          <w:color w:val="000000"/>
          <w:sz w:val="24"/>
          <w:szCs w:val="24"/>
        </w:rPr>
        <w:br/>
        <w:t xml:space="preserve">     discordia que una mano aleve quiere introducir en el, nada</w:t>
      </w:r>
      <w:r>
        <w:rPr>
          <w:color w:val="000000"/>
          <w:sz w:val="24"/>
          <w:szCs w:val="24"/>
        </w:rPr>
        <w:br/>
        <w:t xml:space="preserve">     se opondra a nuestra felicidad.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[20] —?Pero que nos pasa?  Pepe, querido Pepe... ?tu</w:t>
      </w:r>
      <w:r>
        <w:rPr>
          <w:color w:val="000000"/>
          <w:sz w:val="24"/>
          <w:szCs w:val="24"/>
        </w:rPr>
        <w:br/>
        <w:t xml:space="preserve">     crees en el Diablo?</w:t>
      </w:r>
    </w:p>
    <w:p>
      <w:pPr>
        <w:widowControl w:val="on"/>
        <w:pBdr/>
        <w:spacing w:before="240" w:after="240" w:line="240" w:lineRule="auto"/>
        <w:ind w:left="0" w:right="0"/>
        <w:jc w:val="left"/>
      </w:pPr>
      <w:r>
        <w:rPr>
          <w:color w:val="000000"/>
          <w:sz w:val="24"/>
          <w:szCs w:val="24"/>
        </w:rPr>
        <w:t xml:space="preserve">     El ingeniero callo.  La obscuridad de la capilla no</w:t>
      </w:r>
      <w:r>
        <w:rPr>
          <w:color w:val="000000"/>
          <w:sz w:val="24"/>
          <w:szCs w:val="24"/>
        </w:rPr>
        <w:br/>
        <w:t xml:space="preserve">     permitia a Rosario ver la sonrisa con que su primo acogiera</w:t>
      </w:r>
      <w:r>
        <w:rPr>
          <w:color w:val="000000"/>
          <w:sz w:val="24"/>
          <w:szCs w:val="24"/>
        </w:rPr>
        <w:br/>
        <w:t xml:space="preserve">     tan extrana pregunta.</w:t>
      </w:r>
    </w:p>
    <w:p>
      <w:pPr>
        <w:widowControl w:val="on"/>
        <w:pBdr/>
        <w:spacing w:before="240" w:after="240" w:line="240" w:lineRule="auto"/>
        <w:ind w:left="0" w:right="0"/>
        <w:jc w:val="left"/>
      </w:pPr>
      <w:r>
        <w:rPr>
          <w:color w:val="000000"/>
          <w:sz w:val="24"/>
          <w:szCs w:val="24"/>
        </w:rPr>
        <w:t xml:space="preserve">[25] —­Sera preciso creer en el—­dijo al fin.</w:t>
      </w:r>
    </w:p>
    <w:p>
      <w:pPr>
        <w:widowControl w:val="on"/>
        <w:pBdr/>
        <w:spacing w:before="240" w:after="240" w:line="240" w:lineRule="auto"/>
        <w:ind w:left="0" w:right="0"/>
        <w:jc w:val="left"/>
      </w:pPr>
      <w:r>
        <w:rPr>
          <w:color w:val="000000"/>
          <w:sz w:val="24"/>
          <w:szCs w:val="24"/>
        </w:rPr>
        <w:t xml:space="preserve">     —?Que nos pasa?  Mama me prohibe verte; pero</w:t>
      </w:r>
      <w:r>
        <w:rPr>
          <w:color w:val="000000"/>
          <w:sz w:val="24"/>
          <w:szCs w:val="24"/>
        </w:rPr>
        <w:br/>
        <w:t xml:space="preserve">     fuera de lo del ateismo no habla mal de ti.  Diceme que</w:t>
      </w:r>
      <w:r>
        <w:rPr>
          <w:color w:val="000000"/>
          <w:sz w:val="24"/>
          <w:szCs w:val="24"/>
        </w:rPr>
        <w:br/>
        <w:t xml:space="preserve">     espere; que tu decidiras; que te vas, que vuelves.... </w:t>
      </w:r>
      <w:r>
        <w:rPr>
          <w:color w:val="000000"/>
          <w:sz w:val="24"/>
          <w:szCs w:val="24"/>
        </w:rPr>
        <w:br/>
        <w:t xml:space="preserve">     Hablame con franqueza.... ?Has formado mala idea de</w:t>
      </w:r>
      <w:r>
        <w:rPr>
          <w:color w:val="000000"/>
          <w:sz w:val="24"/>
          <w:szCs w:val="24"/>
        </w:rPr>
        <w:br/>
        <w:t xml:space="preserve">[30] mi madre?</w:t>
      </w:r>
    </w:p>
    <w:p>
      <w:pPr>
        <w:widowControl w:val="on"/>
        <w:pBdr/>
        <w:spacing w:before="240" w:after="240" w:line="240" w:lineRule="auto"/>
        <w:ind w:left="0" w:right="0"/>
        <w:jc w:val="left"/>
      </w:pPr>
      <w:r>
        <w:rPr>
          <w:color w:val="000000"/>
          <w:sz w:val="24"/>
          <w:szCs w:val="24"/>
        </w:rPr>
        <w:t xml:space="preserve">     —­De ninguna manera—­replico Rey, apremiado por su</w:t>
      </w:r>
      <w:r>
        <w:rPr>
          <w:color w:val="000000"/>
          <w:sz w:val="24"/>
          <w:szCs w:val="24"/>
        </w:rPr>
        <w:br/>
        <w:t xml:space="preserve">     delicadeza.</w:t>
      </w:r>
    </w:p>
    <w:p>
      <w:pPr>
        <w:widowControl w:val="on"/>
        <w:pBdr/>
        <w:spacing w:before="0" w:after="0" w:line="240" w:lineRule="auto"/>
        <w:ind w:left="0" w:right="0"/>
        <w:jc w:val="left"/>
      </w:pPr>
      <w:r>
        <w:rPr>
          <w:color w:val="000000"/>
          <w:sz w:val="24"/>
          <w:szCs w:val="24"/>
        </w:rPr>
        <w:t xml:space="preserve">—?No crees, como yo, que me quiere mucho; que nos quiere a los dos, que solo desea nuestro bien, y que al fin hemos de alcanzar de ella el consentimiento 117 que deseamos?</w:t>
      </w:r>
    </w:p>
    <w:p>
      <w:pPr>
        <w:widowControl w:val="on"/>
        <w:pBdr/>
        <w:spacing w:before="240" w:after="240" w:line="240" w:lineRule="auto"/>
        <w:ind w:left="0" w:right="0"/>
        <w:jc w:val="left"/>
      </w:pPr>
      <w:r>
        <w:rPr>
          <w:color w:val="000000"/>
          <w:sz w:val="24"/>
          <w:szCs w:val="24"/>
        </w:rPr>
        <w:t xml:space="preserve">     —­Si tu lo crees asi, yo tambien....  Tu mama nos</w:t>
      </w:r>
      <w:r>
        <w:rPr>
          <w:color w:val="000000"/>
          <w:sz w:val="24"/>
          <w:szCs w:val="24"/>
        </w:rPr>
        <w:br/>
        <w:t xml:space="preserve">     adora a entrambos....  Pero, querida Rosario, es preciso</w:t>
      </w:r>
      <w:r>
        <w:rPr>
          <w:color w:val="000000"/>
          <w:sz w:val="24"/>
          <w:szCs w:val="24"/>
        </w:rPr>
        <w:br/>
        <w:t xml:space="preserve">[5] confesar que el Demonio ha entrado en esta casa.</w:t>
      </w:r>
    </w:p>
    <w:p>
      <w:pPr>
        <w:widowControl w:val="on"/>
        <w:pBdr/>
        <w:spacing w:before="240" w:after="240" w:line="240" w:lineRule="auto"/>
        <w:ind w:left="0" w:right="0"/>
        <w:jc w:val="left"/>
      </w:pPr>
      <w:r>
        <w:rPr>
          <w:color w:val="000000"/>
          <w:sz w:val="24"/>
          <w:szCs w:val="24"/>
        </w:rPr>
        <w:t xml:space="preserve">     —­No te burles—­repuso ella con carino....—­iAy!</w:t>
      </w:r>
      <w:r>
        <w:rPr>
          <w:color w:val="000000"/>
          <w:sz w:val="24"/>
          <w:szCs w:val="24"/>
        </w:rPr>
        <w:br/>
        <w:t xml:space="preserve">     mama es muy buena.  Ni una sola vez me ha dicho que no</w:t>
      </w:r>
      <w:r>
        <w:rPr>
          <w:color w:val="000000"/>
          <w:sz w:val="24"/>
          <w:szCs w:val="24"/>
        </w:rPr>
        <w:br/>
        <w:t xml:space="preserve">     fueras digno de ser mi marido.  No insiste mas que en lo</w:t>
      </w:r>
      <w:r>
        <w:rPr>
          <w:color w:val="000000"/>
          <w:sz w:val="24"/>
          <w:szCs w:val="24"/>
        </w:rPr>
        <w:br/>
        <w:t xml:space="preserve">     del ateismo.  Dicen ademas que tengo manias, y que ahora</w:t>
      </w:r>
      <w:r>
        <w:rPr>
          <w:color w:val="000000"/>
          <w:sz w:val="24"/>
          <w:szCs w:val="24"/>
        </w:rPr>
        <w:br/>
        <w:t xml:space="preserve">[10] me ha entrado la de quererte con toda mi alma.  En nuestra</w:t>
      </w:r>
      <w:r>
        <w:rPr>
          <w:color w:val="000000"/>
          <w:sz w:val="24"/>
          <w:szCs w:val="24"/>
        </w:rPr>
        <w:br/>
        <w:t xml:space="preserve">     familia es ley no contrariar de frente las manias congenitas</w:t>
      </w:r>
      <w:r>
        <w:rPr>
          <w:color w:val="000000"/>
          <w:sz w:val="24"/>
          <w:szCs w:val="24"/>
        </w:rPr>
        <w:br/>
        <w:t xml:space="preserve">     que tenemos, porque atacandolas se agravan mas.</w:t>
      </w:r>
    </w:p>
    <w:p>
      <w:pPr>
        <w:widowControl w:val="on"/>
        <w:pBdr/>
        <w:spacing w:before="240" w:after="240" w:line="240" w:lineRule="auto"/>
        <w:ind w:left="0" w:right="0"/>
        <w:jc w:val="left"/>
      </w:pPr>
      <w:r>
        <w:rPr>
          <w:color w:val="000000"/>
          <w:sz w:val="24"/>
          <w:szCs w:val="24"/>
        </w:rPr>
        <w:t xml:space="preserve">     —­Pues yo creo que a tu lado hay buenos medicos que se</w:t>
      </w:r>
      <w:r>
        <w:rPr>
          <w:color w:val="000000"/>
          <w:sz w:val="24"/>
          <w:szCs w:val="24"/>
        </w:rPr>
        <w:br/>
        <w:t xml:space="preserve">     han propuesto curarte, y que al fin, adorada nina mia, lo van</w:t>
      </w:r>
      <w:r>
        <w:rPr>
          <w:color w:val="000000"/>
          <w:sz w:val="24"/>
          <w:szCs w:val="24"/>
        </w:rPr>
        <w:br/>
        <w:t xml:space="preserve">[15] a conseguir.</w:t>
      </w:r>
    </w:p>
    <w:p>
      <w:pPr>
        <w:widowControl w:val="on"/>
        <w:pBdr/>
        <w:spacing w:before="240" w:after="240" w:line="240" w:lineRule="auto"/>
        <w:ind w:left="0" w:right="0"/>
        <w:jc w:val="left"/>
      </w:pPr>
      <w:r>
        <w:rPr>
          <w:color w:val="000000"/>
          <w:sz w:val="24"/>
          <w:szCs w:val="24"/>
        </w:rPr>
        <w:t xml:space="preserve">     —­No, no, no mil veces—­exclamo Rosario, apoyando su</w:t>
      </w:r>
      <w:r>
        <w:rPr>
          <w:color w:val="000000"/>
          <w:sz w:val="24"/>
          <w:szCs w:val="24"/>
        </w:rPr>
        <w:br/>
        <w:t xml:space="preserve">     frente en el pecho de su novio.—­Quiero volverme loca</w:t>
      </w:r>
      <w:r>
        <w:rPr>
          <w:color w:val="000000"/>
          <w:sz w:val="24"/>
          <w:szCs w:val="24"/>
        </w:rPr>
        <w:br/>
        <w:t xml:space="preserve">     contigo.  Por ti estoy padeciendo; por ti estoy enferma;</w:t>
      </w:r>
      <w:r>
        <w:rPr>
          <w:color w:val="000000"/>
          <w:sz w:val="24"/>
          <w:szCs w:val="24"/>
        </w:rPr>
        <w:br/>
        <w:t xml:space="preserve">     por ti desprecio la vida y me expongo a morir....  Ya lo</w:t>
      </w:r>
      <w:r>
        <w:rPr>
          <w:color w:val="000000"/>
          <w:sz w:val="24"/>
          <w:szCs w:val="24"/>
        </w:rPr>
        <w:br/>
        <w:t xml:space="preserve">[20] preveo, manana estare peor, me agravare....  Morire;</w:t>
      </w:r>
      <w:r>
        <w:rPr>
          <w:color w:val="000000"/>
          <w:sz w:val="24"/>
          <w:szCs w:val="24"/>
        </w:rPr>
        <w:br/>
        <w:t xml:space="preserve">     ique me importa!</w:t>
      </w:r>
    </w:p>
    <w:p>
      <w:pPr>
        <w:widowControl w:val="on"/>
        <w:pBdr/>
        <w:spacing w:before="240" w:after="240" w:line="240" w:lineRule="auto"/>
        <w:ind w:left="0" w:right="0"/>
        <w:jc w:val="left"/>
      </w:pPr>
      <w:r>
        <w:rPr>
          <w:color w:val="000000"/>
          <w:sz w:val="24"/>
          <w:szCs w:val="24"/>
        </w:rPr>
        <w:t xml:space="preserve">     —­Tu no estas enferma—­repuso el con energia; tu no</w:t>
      </w:r>
      <w:r>
        <w:rPr>
          <w:color w:val="000000"/>
          <w:sz w:val="24"/>
          <w:szCs w:val="24"/>
        </w:rPr>
        <w:br/>
        <w:t xml:space="preserve">     tienes sino una perturbacion moral, que naturalmente trae</w:t>
      </w:r>
      <w:r>
        <w:rPr>
          <w:color w:val="000000"/>
          <w:sz w:val="24"/>
          <w:szCs w:val="24"/>
        </w:rPr>
        <w:br/>
        <w:t xml:space="preserve">     ligeras afecciones nerviosas; tu no tienes mas que la pena</w:t>
      </w:r>
      <w:r>
        <w:rPr>
          <w:color w:val="000000"/>
          <w:sz w:val="24"/>
          <w:szCs w:val="24"/>
        </w:rPr>
        <w:br/>
        <w:t xml:space="preserve">[25] ocasionada por esta horrible violencia que estan ejerciendo</w:t>
      </w:r>
      <w:r>
        <w:rPr>
          <w:color w:val="000000"/>
          <w:sz w:val="24"/>
          <w:szCs w:val="24"/>
        </w:rPr>
        <w:br/>
        <w:t xml:space="preserve">     sobre ti.  Tu alma sencilla y generosa no lo comprende. </w:t>
      </w:r>
      <w:r>
        <w:rPr>
          <w:color w:val="000000"/>
          <w:sz w:val="24"/>
          <w:szCs w:val="24"/>
        </w:rPr>
        <w:br/>
        <w:t xml:space="preserve">     Cedes; perdonas a los que te hacen dano; te afliges, atribuyendo</w:t>
      </w:r>
      <w:r>
        <w:rPr>
          <w:color w:val="000000"/>
          <w:sz w:val="24"/>
          <w:szCs w:val="24"/>
        </w:rPr>
        <w:br/>
        <w:t xml:space="preserve">     tu desgracia a funestas influencias sobrenaturales;</w:t>
      </w:r>
      <w:r>
        <w:rPr>
          <w:color w:val="000000"/>
          <w:sz w:val="24"/>
          <w:szCs w:val="24"/>
        </w:rPr>
        <w:br/>
        <w:t xml:space="preserve">     padeces en silencio; entregas tu inocente cuello al verdugo;</w:t>
      </w:r>
      <w:r>
        <w:rPr>
          <w:color w:val="000000"/>
          <w:sz w:val="24"/>
          <w:szCs w:val="24"/>
        </w:rPr>
        <w:br/>
        <w:t xml:space="preserve">[30] te dejas matar, y el mismo cuchillo, hundido en tu garganta,</w:t>
      </w:r>
      <w:r>
        <w:rPr>
          <w:color w:val="000000"/>
          <w:sz w:val="24"/>
          <w:szCs w:val="24"/>
        </w:rPr>
        <w:br/>
        <w:t xml:space="preserve">     te parece la espina de una flor que se te clavo al pasar. </w:t>
      </w:r>
      <w:r>
        <w:rPr>
          <w:color w:val="000000"/>
          <w:sz w:val="24"/>
          <w:szCs w:val="24"/>
        </w:rPr>
        <w:br/>
        <w:t xml:space="preserve">     Rosario, desecha esas ideas:  considera nuestra verdadera</w:t>
      </w:r>
      <w:r>
        <w:rPr>
          <w:color w:val="000000"/>
          <w:sz w:val="24"/>
          <w:szCs w:val="24"/>
        </w:rPr>
        <w:br/>
        <w:t xml:space="preserve">     situacion, que es grave:  mira la causa de ella donde</w:t>
      </w:r>
      <w:r>
        <w:rPr>
          <w:color w:val="000000"/>
          <w:sz w:val="24"/>
          <w:szCs w:val="24"/>
        </w:rPr>
        <w:br/>
        <w:t xml:space="preserve">     verdaderamente esta, y no te acobardes, no cedas a la mortificacion</w:t>
      </w:r>
      <w:r>
        <w:rPr>
          <w:color w:val="000000"/>
          <w:sz w:val="24"/>
          <w:szCs w:val="24"/>
        </w:rPr>
        <w:br/>
        <w:t xml:space="preserve">     que se te impone, enfermando tu alma y tu cuerpo. 118</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El valor de que careces te devolvera la salud, porque tu no</w:t>
      </w:r>
      <w:r>
        <w:rPr>
          <w:color w:val="000000"/>
          <w:sz w:val="24"/>
          <w:szCs w:val="24"/>
        </w:rPr>
        <w:br/>
        <w:t xml:space="preserve">     estas realmente enferma, querida nina mia, tu estas...</w:t>
      </w:r>
      <w:r>
        <w:rPr>
          <w:color w:val="000000"/>
          <w:sz w:val="24"/>
          <w:szCs w:val="24"/>
        </w:rPr>
        <w:br/>
        <w:t xml:space="preserve">     ?quieres que lo diga? estas asustada, aterrada.  Te pasa</w:t>
      </w:r>
      <w:r>
        <w:rPr>
          <w:color w:val="000000"/>
          <w:sz w:val="24"/>
          <w:szCs w:val="24"/>
        </w:rPr>
        <w:br/>
        <w:t xml:space="preserve">[5] lo que los antiguos no sabian definir y llamaban maleficio.</w:t>
      </w:r>
      <w:r>
        <w:rPr>
          <w:color w:val="000000"/>
          <w:sz w:val="24"/>
          <w:szCs w:val="24"/>
        </w:rPr>
        <w:br/>
        <w:t xml:space="preserve">     iRosario, animo, confia en mi!  Levantate y sigueme. </w:t>
      </w:r>
      <w:r>
        <w:rPr>
          <w:color w:val="000000"/>
          <w:sz w:val="24"/>
          <w:szCs w:val="24"/>
        </w:rPr>
        <w:br/>
        <w:t xml:space="preserve">     No te digo mas.
</w:t>
      </w:r>
    </w:p>
    <w:p>
      <w:pPr>
        <w:widowControl w:val="on"/>
        <w:pBdr/>
        <w:spacing w:before="240" w:after="240" w:line="240" w:lineRule="auto"/>
        <w:ind w:left="0" w:right="0"/>
        <w:jc w:val="left"/>
      </w:pPr>
      <w:r>
        <w:rPr>
          <w:color w:val="000000"/>
          <w:sz w:val="24"/>
          <w:szCs w:val="24"/>
        </w:rPr>
        <w:t xml:space="preserve">     —­iAy, Pepe... primo mio!... se me figura que</w:t>
      </w:r>
      <w:r>
        <w:rPr>
          <w:color w:val="000000"/>
          <w:sz w:val="24"/>
          <w:szCs w:val="24"/>
        </w:rPr>
        <w:br/>
        <w:t xml:space="preserve">     tienes razon—­exclamo Rosarito anegada en llanto.—­Tus</w:t>
      </w:r>
      <w:r>
        <w:rPr>
          <w:color w:val="000000"/>
          <w:sz w:val="24"/>
          <w:szCs w:val="24"/>
        </w:rPr>
        <w:br/>
        <w:t xml:space="preserve">[10] palabras resuenan en mi corazon como golpes violentos</w:t>
      </w:r>
      <w:r>
        <w:rPr>
          <w:color w:val="000000"/>
          <w:sz w:val="24"/>
          <w:szCs w:val="24"/>
        </w:rPr>
        <w:br/>
        <w:t xml:space="preserve">     que, estremeciendome, me dan nueva vida.  Aqui en esta</w:t>
      </w:r>
      <w:r>
        <w:rPr>
          <w:color w:val="000000"/>
          <w:sz w:val="24"/>
          <w:szCs w:val="24"/>
        </w:rPr>
        <w:br/>
        <w:t xml:space="preserve">     obscuridad, donde no podemos vernos las caras, una luz</w:t>
      </w:r>
      <w:r>
        <w:rPr>
          <w:color w:val="000000"/>
          <w:sz w:val="24"/>
          <w:szCs w:val="24"/>
        </w:rPr>
        <w:br/>
        <w:t xml:space="preserve">     inefable sale de ti y me inunda el alma. ?Que tienes tu,</w:t>
      </w:r>
      <w:r>
        <w:rPr>
          <w:color w:val="000000"/>
          <w:sz w:val="24"/>
          <w:szCs w:val="24"/>
        </w:rPr>
        <w:br/>
        <w:t xml:space="preserve">     que asi me transformas?  Cuando te conoci, de repente fui</w:t>
      </w:r>
      <w:r>
        <w:rPr>
          <w:color w:val="000000"/>
          <w:sz w:val="24"/>
          <w:szCs w:val="24"/>
        </w:rPr>
        <w:br/>
        <w:t xml:space="preserve">[15] otra.  En los dias en que he dejado de verte me he visto</w:t>
      </w:r>
      <w:r>
        <w:rPr>
          <w:color w:val="000000"/>
          <w:sz w:val="24"/>
          <w:szCs w:val="24"/>
        </w:rPr>
        <w:br/>
        <w:t xml:space="preserve">     volver a mi antiguo estado insignificante, a mi cobardia</w:t>
      </w:r>
      <w:r>
        <w:rPr>
          <w:color w:val="000000"/>
          <w:sz w:val="24"/>
          <w:szCs w:val="24"/>
        </w:rPr>
        <w:br/>
        <w:t xml:space="preserve">     primera.  Sin ti vivo en el Limbo, Pepe mio....  Hare lo</w:t>
      </w:r>
      <w:r>
        <w:rPr>
          <w:color w:val="000000"/>
          <w:sz w:val="24"/>
          <w:szCs w:val="24"/>
        </w:rPr>
        <w:br/>
        <w:t xml:space="preserve">     que me dices, me levanto y te sigo.  Iremos juntos a donde</w:t>
      </w:r>
      <w:r>
        <w:rPr>
          <w:color w:val="000000"/>
          <w:sz w:val="24"/>
          <w:szCs w:val="24"/>
        </w:rPr>
        <w:br/>
        <w:t xml:space="preserve">     quieras. ?Sabes que me siento bien? ?Sabes que no</w:t>
      </w:r>
      <w:r>
        <w:rPr>
          <w:color w:val="000000"/>
          <w:sz w:val="24"/>
          <w:szCs w:val="24"/>
        </w:rPr>
        <w:br/>
        <w:t xml:space="preserve">[20] tengo ya fiebre, que recobro las fuerzas, que quiero correr</w:t>
      </w:r>
      <w:r>
        <w:rPr>
          <w:color w:val="000000"/>
          <w:sz w:val="24"/>
          <w:szCs w:val="24"/>
        </w:rPr>
        <w:br/>
        <w:t xml:space="preserve">     y gritar, que todo mi ser se renueva, y se aumenta y se</w:t>
      </w:r>
      <w:r>
        <w:rPr>
          <w:color w:val="000000"/>
          <w:sz w:val="24"/>
          <w:szCs w:val="24"/>
        </w:rPr>
        <w:br/>
        <w:t xml:space="preserve">     centuplica para adorarte?  Pepe, tienes razon.  Yo no estoy</w:t>
      </w:r>
      <w:r>
        <w:rPr>
          <w:color w:val="000000"/>
          <w:sz w:val="24"/>
          <w:szCs w:val="24"/>
        </w:rPr>
        <w:br/>
        <w:t xml:space="preserve">     enferma, yo no estoy sino acobardada; mejor dicho,</w:t>
      </w:r>
      <w:r>
        <w:rPr>
          <w:color w:val="000000"/>
          <w:sz w:val="24"/>
          <w:szCs w:val="24"/>
        </w:rPr>
        <w:br/>
        <w:t xml:space="preserve">     fascinada.</w:t>
      </w:r>
    </w:p>
    <w:p>
      <w:pPr>
        <w:widowControl w:val="on"/>
        <w:pBdr/>
        <w:spacing w:before="240" w:after="240" w:line="240" w:lineRule="auto"/>
        <w:ind w:left="0" w:right="0"/>
        <w:jc w:val="left"/>
      </w:pPr>
      <w:r>
        <w:rPr>
          <w:color w:val="000000"/>
          <w:sz w:val="24"/>
          <w:szCs w:val="24"/>
        </w:rPr>
        <w:t xml:space="preserve">[25] —­Eso es, fascinada.</w:t>
      </w:r>
    </w:p>
    <w:p>
      <w:pPr>
        <w:widowControl w:val="on"/>
        <w:pBdr/>
        <w:spacing w:before="240" w:after="240" w:line="240" w:lineRule="auto"/>
        <w:ind w:left="0" w:right="0"/>
        <w:jc w:val="left"/>
      </w:pPr>
      <w:r>
        <w:rPr>
          <w:color w:val="000000"/>
          <w:sz w:val="24"/>
          <w:szCs w:val="24"/>
        </w:rPr>
        <w:t xml:space="preserve">     —­Fascinada.  Terribles ojos me miran y me dejan muda</w:t>
      </w:r>
      <w:r>
        <w:rPr>
          <w:color w:val="000000"/>
          <w:sz w:val="24"/>
          <w:szCs w:val="24"/>
        </w:rPr>
        <w:br/>
        <w:t xml:space="preserve">     y tremula.  Tengo miedo; ?pero a que?...  Tu solo</w:t>
      </w:r>
      <w:r>
        <w:rPr>
          <w:color w:val="000000"/>
          <w:sz w:val="24"/>
          <w:szCs w:val="24"/>
        </w:rPr>
        <w:br/>
        <w:t xml:space="preserve">     tienes el extrano poder de devolverme la vida.  Oyendote,</w:t>
      </w:r>
      <w:r>
        <w:rPr>
          <w:color w:val="000000"/>
          <w:sz w:val="24"/>
          <w:szCs w:val="24"/>
        </w:rPr>
        <w:br/>
        <w:t xml:space="preserve">     resucito.  Yo creo que si me muriera y fueras a pasear</w:t>
      </w:r>
      <w:r>
        <w:rPr>
          <w:color w:val="000000"/>
          <w:sz w:val="24"/>
          <w:szCs w:val="24"/>
        </w:rPr>
        <w:br/>
        <w:t xml:space="preserve">[30] junto a mi sepultura, desde lo hondo de la tierra sentiria</w:t>
      </w:r>
      <w:r>
        <w:rPr>
          <w:color w:val="000000"/>
          <w:sz w:val="24"/>
          <w:szCs w:val="24"/>
        </w:rPr>
        <w:br/>
        <w:t xml:space="preserve">     tus pasos. iOh, si pudiera verte ahora!...  Pero estas</w:t>
      </w:r>
      <w:r>
        <w:rPr>
          <w:color w:val="000000"/>
          <w:sz w:val="24"/>
          <w:szCs w:val="24"/>
        </w:rPr>
        <w:br/>
        <w:t xml:space="preserve">     aqui, a mi lado, y no puedo dudar que eres tu.... iTanto</w:t>
      </w:r>
      <w:r>
        <w:rPr>
          <w:color w:val="000000"/>
          <w:sz w:val="24"/>
          <w:szCs w:val="24"/>
        </w:rPr>
        <w:br/>
        <w:t xml:space="preserve">     tiempo sin verte!...  Yo estaba loca.  Cada dia de soledad</w:t>
      </w:r>
      <w:r>
        <w:rPr>
          <w:color w:val="000000"/>
          <w:sz w:val="24"/>
          <w:szCs w:val="24"/>
        </w:rPr>
        <w:br/>
        <w:t xml:space="preserve">     me parecia un siglo....  Me decian que manana, que</w:t>
      </w:r>
      <w:r>
        <w:rPr>
          <w:color w:val="000000"/>
          <w:sz w:val="24"/>
          <w:szCs w:val="24"/>
        </w:rPr>
        <w:br/>
        <w:t xml:space="preserve">     manana, y vuelta con manana.  Yo me asomaba por las 119</w:t>
      </w:r>
      <w:r>
        <w:rPr>
          <w:color w:val="000000"/>
          <w:sz w:val="24"/>
          <w:szCs w:val="24"/>
        </w:rPr>
        <w:br/>
        <w:t xml:space="preserve">     noches a la ventana, y la claridad de la luz de tu cuarto me</w:t>
      </w:r>
      <w:r>
        <w:rPr>
          <w:color w:val="000000"/>
          <w:sz w:val="24"/>
          <w:szCs w:val="24"/>
        </w:rPr>
        <w:br/>
        <w:t xml:space="preserve">     servia de consuelo.  A veces tu sombra en los cristales era</w:t>
      </w:r>
      <w:r>
        <w:rPr>
          <w:color w:val="000000"/>
          <w:sz w:val="24"/>
          <w:szCs w:val="24"/>
        </w:rPr>
        <w:br/>
        <w:t xml:space="preserve">     para mi una aparicion divina.  Yo extendia los brazos hacia</w:t>
      </w:r>
      <w:r>
        <w:rPr>
          <w:color w:val="000000"/>
          <w:sz w:val="24"/>
          <w:szCs w:val="24"/>
        </w:rPr>
        <w:br/>
        <w:t xml:space="preserve">[5] fuera, derramaba lagrimas y gritaba con el pensamiento, sin</w:t>
      </w:r>
      <w:r>
        <w:rPr>
          <w:color w:val="000000"/>
          <w:sz w:val="24"/>
          <w:szCs w:val="24"/>
        </w:rPr>
        <w:br/>
        <w:t xml:space="preserve">     atreverme a hacerlo con la voz.  Cuando recibi tu recado</w:t>
      </w:r>
      <w:r>
        <w:rPr>
          <w:color w:val="000000"/>
          <w:sz w:val="24"/>
          <w:szCs w:val="24"/>
        </w:rPr>
        <w:br/>
        <w:t xml:space="preserve">     por conducto de la criada; cuando recibi tu carta</w:t>
      </w:r>
      <w:r>
        <w:rPr>
          <w:color w:val="000000"/>
          <w:sz w:val="24"/>
          <w:szCs w:val="24"/>
        </w:rPr>
        <w:br/>
        <w:t xml:space="preserve">     diciendome que te marchabas, me puse muy triste, crei que se me</w:t>
      </w:r>
      <w:r>
        <w:rPr>
          <w:color w:val="000000"/>
          <w:sz w:val="24"/>
          <w:szCs w:val="24"/>
        </w:rPr>
        <w:br/>
        <w:t xml:space="preserve">     iba saliendo el alma del cuerpo y que me moria por grados.</w:t>
      </w:r>
      <w:r>
        <w:rPr>
          <w:color w:val="000000"/>
          <w:sz w:val="24"/>
          <w:szCs w:val="24"/>
        </w:rPr>
        <w:br/>
        <w:t xml:space="preserve">[10] Yo caia, caia como el pajaro herido cuando vuela, que va</w:t>
      </w:r>
      <w:r>
        <w:rPr>
          <w:color w:val="000000"/>
          <w:sz w:val="24"/>
          <w:szCs w:val="24"/>
        </w:rPr>
        <w:br/>
        <w:t xml:space="preserve">     cayendo y muriendose, todo al mismo tiempo....  Esta</w:t>
      </w:r>
      <w:r>
        <w:rPr>
          <w:color w:val="000000"/>
          <w:sz w:val="24"/>
          <w:szCs w:val="24"/>
        </w:rPr>
        <w:br/>
        <w:t xml:space="preserve">     noche, cuando te vi despierto tan tarde, no pude resistir el</w:t>
      </w:r>
      <w:r>
        <w:rPr>
          <w:color w:val="000000"/>
          <w:sz w:val="24"/>
          <w:szCs w:val="24"/>
        </w:rPr>
        <w:br/>
        <w:t xml:space="preserve">     anhelo de hablarte, y baje.  Creo que todo el atrevimiento</w:t>
      </w:r>
      <w:r>
        <w:rPr>
          <w:color w:val="000000"/>
          <w:sz w:val="24"/>
          <w:szCs w:val="24"/>
        </w:rPr>
        <w:br/>
        <w:t xml:space="preserve">     que puedo tener en mi vida lo he consumido y empleado en</w:t>
      </w:r>
      <w:r>
        <w:rPr>
          <w:color w:val="000000"/>
          <w:sz w:val="24"/>
          <w:szCs w:val="24"/>
        </w:rPr>
        <w:br/>
        <w:t xml:space="preserve">[15] una sola accion, en esta, y que ya no podre dejar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de ser</w:t>
      </w:r>
      <w:r>
        <w:rPr>
          <w:color w:val="000000"/>
          <w:sz w:val="24"/>
          <w:szCs w:val="24"/>
        </w:rPr>
        <w:br/>
        <w:t xml:space="preserve">     cobarde....  Pero tu me daras aliento; tu me daras</w:t>
      </w:r>
      <w:r>
        <w:rPr>
          <w:color w:val="000000"/>
          <w:sz w:val="24"/>
          <w:szCs w:val="24"/>
        </w:rPr>
        <w:br/>
        <w:t xml:space="preserve">     fuerzas; tu me ayudaras, ?no es verdad?...  Pepe, primo</w:t>
      </w:r>
      <w:r>
        <w:rPr>
          <w:color w:val="000000"/>
          <w:sz w:val="24"/>
          <w:szCs w:val="24"/>
        </w:rPr>
        <w:br/>
        <w:t xml:space="preserve">     mio querido, dime que si; dime que tengo fuerzas, y las</w:t>
      </w:r>
      <w:r>
        <w:rPr>
          <w:color w:val="000000"/>
          <w:sz w:val="24"/>
          <w:szCs w:val="24"/>
        </w:rPr>
        <w:br/>
        <w:t xml:space="preserve">     tendre; dime que no estoy enferma, y no lo estare.  Ya</w:t>
      </w:r>
      <w:r>
        <w:rPr>
          <w:color w:val="000000"/>
          <w:sz w:val="24"/>
          <w:szCs w:val="24"/>
        </w:rPr>
        <w:br/>
        <w:t xml:space="preserve">[20] no lo estoy.  Me encuentro tan bien, que me rio de mis</w:t>
      </w:r>
      <w:r>
        <w:rPr>
          <w:color w:val="000000"/>
          <w:sz w:val="24"/>
          <w:szCs w:val="24"/>
        </w:rPr>
        <w:br/>
        <w:t xml:space="preserve">     males ridiculos.
</w:t>
      </w:r>
    </w:p>
    <w:p>
      <w:pPr>
        <w:widowControl w:val="on"/>
        <w:pBdr/>
        <w:spacing w:before="240" w:after="240" w:line="240" w:lineRule="auto"/>
        <w:ind w:left="0" w:right="0"/>
        <w:jc w:val="left"/>
      </w:pPr>
      <w:r>
        <w:rPr>
          <w:color w:val="000000"/>
          <w:sz w:val="24"/>
          <w:szCs w:val="24"/>
        </w:rPr>
        <w:t xml:space="preserve">     Al decir esto, Rosarito se sintio freneticamente enlazada</w:t>
      </w:r>
      <w:r>
        <w:rPr>
          <w:color w:val="000000"/>
          <w:sz w:val="24"/>
          <w:szCs w:val="24"/>
        </w:rPr>
        <w:br/>
        <w:t xml:space="preserve">     por los brazos de su primo.  Oyose un iay! pero no salio</w:t>
      </w:r>
      <w:r>
        <w:rPr>
          <w:color w:val="000000"/>
          <w:sz w:val="24"/>
          <w:szCs w:val="24"/>
        </w:rPr>
        <w:br/>
        <w:t xml:space="preserve">     de los labios de ella, sino de los de el, porque habiendo</w:t>
      </w:r>
      <w:r>
        <w:rPr>
          <w:color w:val="000000"/>
          <w:sz w:val="24"/>
          <w:szCs w:val="24"/>
        </w:rPr>
        <w:br/>
        <w:t xml:space="preserve">[25] inclinado la cabeza, tropezo violentamente con los pies</w:t>
      </w:r>
      <w:r>
        <w:rPr>
          <w:color w:val="000000"/>
          <w:sz w:val="24"/>
          <w:szCs w:val="24"/>
        </w:rPr>
        <w:br/>
        <w:t xml:space="preserve">     del Cristo.  En la obscuridad es donde se ven las</w:t>
      </w:r>
      <w:r>
        <w:rPr>
          <w:color w:val="000000"/>
          <w:sz w:val="24"/>
          <w:szCs w:val="24"/>
        </w:rPr>
        <w:br/>
        <w:t xml:space="preserve">     estrellas.</w:t>
      </w:r>
    </w:p>
    <w:p>
      <w:pPr>
        <w:widowControl w:val="on"/>
        <w:pBdr/>
        <w:spacing w:before="240" w:after="240" w:line="240" w:lineRule="auto"/>
        <w:ind w:left="0" w:right="0"/>
        <w:jc w:val="left"/>
      </w:pPr>
      <w:r>
        <w:rPr>
          <w:color w:val="000000"/>
          <w:sz w:val="24"/>
          <w:szCs w:val="24"/>
        </w:rPr>
        <w:t xml:space="preserve">     En el estado de su animo y en la natural alucinacion que</w:t>
      </w:r>
      <w:r>
        <w:rPr>
          <w:color w:val="000000"/>
          <w:sz w:val="24"/>
          <w:szCs w:val="24"/>
        </w:rPr>
        <w:br/>
        <w:t xml:space="preserve">     producen los sitios obscuros, a Rey le parecia, no que su</w:t>
      </w:r>
      <w:r>
        <w:rPr>
          <w:color w:val="000000"/>
          <w:sz w:val="24"/>
          <w:szCs w:val="24"/>
        </w:rPr>
        <w:br/>
        <w:t xml:space="preserve">[30] cabeza habia topado con el santo pie, sino que este se</w:t>
      </w:r>
      <w:r>
        <w:rPr>
          <w:color w:val="000000"/>
          <w:sz w:val="24"/>
          <w:szCs w:val="24"/>
        </w:rPr>
        <w:br/>
        <w:t xml:space="preserve">     habia movido, amonestandole de la manera mas breve y</w:t>
      </w:r>
      <w:r>
        <w:rPr>
          <w:color w:val="000000"/>
          <w:sz w:val="24"/>
          <w:szCs w:val="24"/>
        </w:rPr>
        <w:br/>
        <w:t xml:space="preserve">     mas elocuente.  Entre serio y festivo alzo la cabeza, y</w:t>
      </w:r>
      <w:r>
        <w:rPr>
          <w:color w:val="000000"/>
          <w:sz w:val="24"/>
          <w:szCs w:val="24"/>
        </w:rPr>
        <w:br/>
        <w:t xml:space="preserve">     dijo asi: </w:t>
      </w:r>
    </w:p>
    <w:p>
      <w:pPr>
        <w:widowControl w:val="on"/>
        <w:pBdr/>
        <w:spacing w:before="240" w:after="240" w:line="240" w:lineRule="auto"/>
        <w:ind w:left="0" w:right="0"/>
        <w:jc w:val="left"/>
      </w:pPr>
      <w:r>
        <w:rPr>
          <w:color w:val="000000"/>
          <w:sz w:val="24"/>
          <w:szCs w:val="24"/>
        </w:rPr>
        <w:t xml:space="preserve">     —­Senor, no me pegues, que no hare nada malo.</w:t>
      </w:r>
    </w:p>
    <w:p>
      <w:pPr>
        <w:widowControl w:val="on"/>
        <w:pBdr/>
        <w:spacing w:before="240" w:after="240" w:line="240" w:lineRule="auto"/>
        <w:ind w:left="0" w:right="0"/>
        <w:jc w:val="left"/>
      </w:pPr>
      <w:r>
        <w:rPr>
          <w:color w:val="000000"/>
          <w:sz w:val="24"/>
          <w:szCs w:val="24"/>
        </w:rPr>
        <w:t xml:space="preserve">     En el mismo instante Rosario tomo la mano del joven, 120</w:t>
      </w:r>
      <w:r>
        <w:rPr>
          <w:color w:val="000000"/>
          <w:sz w:val="24"/>
          <w:szCs w:val="24"/>
        </w:rPr>
        <w:br/>
        <w:t xml:space="preserve">     oprimiendola contra su corazon.  Oyose una voz pura,</w:t>
      </w:r>
      <w:r>
        <w:rPr>
          <w:color w:val="000000"/>
          <w:sz w:val="24"/>
          <w:szCs w:val="24"/>
        </w:rPr>
        <w:br/>
        <w:t xml:space="preserve">     grave, angelical, conmovida, que hablo de este modo: </w:t>
      </w:r>
    </w:p>
    <w:p>
      <w:pPr>
        <w:widowControl w:val="on"/>
        <w:pBdr/>
        <w:spacing w:before="240" w:after="240" w:line="240" w:lineRule="auto"/>
        <w:ind w:left="0" w:right="0"/>
        <w:jc w:val="left"/>
      </w:pPr>
      <w:r>
        <w:rPr>
          <w:color w:val="000000"/>
          <w:sz w:val="24"/>
          <w:szCs w:val="24"/>
        </w:rPr>
        <w:t xml:space="preserve">     —­Senor que adoro, Senor Dios del mundo y tutelar de mi</w:t>
      </w:r>
      <w:r>
        <w:rPr>
          <w:color w:val="000000"/>
          <w:sz w:val="24"/>
          <w:szCs w:val="24"/>
        </w:rPr>
        <w:br/>
        <w:t xml:space="preserve">[5] casa y de mi familia; Senor a quien Pepe tambien adora;</w:t>
      </w:r>
      <w:r>
        <w:rPr>
          <w:color w:val="000000"/>
          <w:sz w:val="24"/>
          <w:szCs w:val="24"/>
        </w:rPr>
        <w:br/>
        <w:t xml:space="preserve">     Santo Cristo bendito que moriste en la Cruz por nuestros</w:t>
      </w:r>
      <w:r>
        <w:rPr>
          <w:color w:val="000000"/>
          <w:sz w:val="24"/>
          <w:szCs w:val="24"/>
        </w:rPr>
        <w:br/>
        <w:t xml:space="preserve">     pecados; ante Ti, ante tu cuerpo herido, ante tu frente</w:t>
      </w:r>
      <w:r>
        <w:rPr>
          <w:color w:val="000000"/>
          <w:sz w:val="24"/>
          <w:szCs w:val="24"/>
        </w:rPr>
        <w:br/>
        <w:t xml:space="preserve">     coronada de espinas, digo que este es mi esposo, y que despues</w:t>
      </w:r>
      <w:r>
        <w:rPr>
          <w:color w:val="000000"/>
          <w:sz w:val="24"/>
          <w:szCs w:val="24"/>
        </w:rPr>
        <w:br/>
        <w:t xml:space="preserve">     de Ti, es el que mas ama mi corazon; digo que le declaro mi</w:t>
      </w:r>
      <w:r>
        <w:rPr>
          <w:color w:val="000000"/>
          <w:sz w:val="24"/>
          <w:szCs w:val="24"/>
        </w:rPr>
        <w:br/>
        <w:t xml:space="preserve">[10] esposo, y que antes morire que pertenecer a otro.  Mi corazon</w:t>
      </w:r>
      <w:r>
        <w:rPr>
          <w:color w:val="000000"/>
          <w:sz w:val="24"/>
          <w:szCs w:val="24"/>
        </w:rPr>
        <w:br/>
        <w:t xml:space="preserve">     y mi alma son suyos.  Haz que el mundo no se oponga</w:t>
      </w:r>
      <w:r>
        <w:rPr>
          <w:color w:val="000000"/>
          <w:sz w:val="24"/>
          <w:szCs w:val="24"/>
        </w:rPr>
        <w:br/>
        <w:t xml:space="preserve">     a nuestra felicidad, y concedeme el favor de esta union, que</w:t>
      </w:r>
      <w:r>
        <w:rPr>
          <w:color w:val="000000"/>
          <w:sz w:val="24"/>
          <w:szCs w:val="24"/>
        </w:rPr>
        <w:br/>
        <w:t xml:space="preserve">     juro sea buena ante el mundo como lo es en mi conciencia.</w:t>
      </w:r>
    </w:p>
    <w:p>
      <w:pPr>
        <w:widowControl w:val="on"/>
        <w:pBdr/>
        <w:spacing w:before="240" w:after="240" w:line="240" w:lineRule="auto"/>
        <w:ind w:left="0" w:right="0"/>
        <w:jc w:val="left"/>
      </w:pPr>
      <w:r>
        <w:rPr>
          <w:color w:val="000000"/>
          <w:sz w:val="24"/>
          <w:szCs w:val="24"/>
        </w:rPr>
        <w:t xml:space="preserve">—­Rosario, eres mia,—­exclamo Pepe con exaltacion.—­Ni [15] tu madre ni nadie lo impedira.</w:t>
      </w:r>
    </w:p>
    <w:p>
      <w:pPr>
        <w:widowControl w:val="on"/>
        <w:pBdr/>
        <w:spacing w:before="240" w:after="240" w:line="240" w:lineRule="auto"/>
        <w:ind w:left="0" w:right="0"/>
        <w:jc w:val="left"/>
      </w:pPr>
      <w:r>
        <w:rPr>
          <w:color w:val="000000"/>
          <w:sz w:val="24"/>
          <w:szCs w:val="24"/>
        </w:rPr>
        <w:t xml:space="preserve">     La prima inclino su hermoso busto inerte sobre el pecho</w:t>
      </w:r>
      <w:r>
        <w:rPr>
          <w:color w:val="000000"/>
          <w:sz w:val="24"/>
          <w:szCs w:val="24"/>
        </w:rPr>
        <w:br/>
        <w:t xml:space="preserve">     del primo.  Temblaba en los amantes brazos varoniles,</w:t>
      </w:r>
      <w:r>
        <w:rPr>
          <w:color w:val="000000"/>
          <w:sz w:val="24"/>
          <w:szCs w:val="24"/>
        </w:rPr>
        <w:br/>
        <w:t xml:space="preserve">     como la paloma en las garras del aguila.</w:t>
      </w:r>
    </w:p>
    <w:p>
      <w:pPr>
        <w:widowControl w:val="on"/>
        <w:pBdr/>
        <w:spacing w:before="240" w:after="240" w:line="240" w:lineRule="auto"/>
        <w:ind w:left="0" w:right="0"/>
        <w:jc w:val="left"/>
      </w:pPr>
      <w:r>
        <w:rPr>
          <w:color w:val="000000"/>
          <w:sz w:val="24"/>
          <w:szCs w:val="24"/>
        </w:rPr>
        <w:t xml:space="preserve">     Por la mente del ingeniero paso como un rayo la idea de</w:t>
      </w:r>
      <w:r>
        <w:rPr>
          <w:color w:val="000000"/>
          <w:sz w:val="24"/>
          <w:szCs w:val="24"/>
        </w:rPr>
        <w:br/>
        <w:t xml:space="preserve">[20] que existia el Demonio; pero entonces el Demonio era el. </w:t>
      </w:r>
      <w:r>
        <w:rPr>
          <w:color w:val="000000"/>
          <w:sz w:val="24"/>
          <w:szCs w:val="24"/>
        </w:rPr>
        <w:br/>
        <w:t xml:space="preserve">     Rosario hizo ligero movimiento de miedo; tuvo como el</w:t>
      </w:r>
      <w:r>
        <w:rPr>
          <w:color w:val="000000"/>
          <w:sz w:val="24"/>
          <w:szCs w:val="24"/>
        </w:rPr>
        <w:br/>
        <w:t xml:space="preserve">     temblor de sorpresa que anuncia el peligro.</w:t>
      </w:r>
    </w:p>
    <w:p>
      <w:pPr>
        <w:widowControl w:val="on"/>
        <w:pBdr/>
        <w:spacing w:before="240" w:after="240" w:line="240" w:lineRule="auto"/>
        <w:ind w:left="0" w:right="0"/>
        <w:jc w:val="left"/>
      </w:pPr>
      <w:r>
        <w:rPr>
          <w:color w:val="000000"/>
          <w:sz w:val="24"/>
          <w:szCs w:val="24"/>
        </w:rPr>
        <w:t xml:space="preserve">     —­Jurame que no desistiras—­dijo turbadamente Rey,</w:t>
      </w:r>
      <w:r>
        <w:rPr>
          <w:color w:val="000000"/>
          <w:sz w:val="24"/>
          <w:szCs w:val="24"/>
        </w:rPr>
        <w:br/>
        <w:t xml:space="preserve">     atajando aquel movimiento.</w:t>
      </w:r>
    </w:p>
    <w:p>
      <w:pPr>
        <w:widowControl w:val="on"/>
        <w:pBdr/>
        <w:spacing w:before="240" w:after="240" w:line="240" w:lineRule="auto"/>
        <w:ind w:left="0" w:right="0"/>
        <w:jc w:val="left"/>
      </w:pPr>
      <w:r>
        <w:rPr>
          <w:color w:val="000000"/>
          <w:sz w:val="24"/>
          <w:szCs w:val="24"/>
        </w:rPr>
        <w:t xml:space="preserve">[25] —­Te lo juro por las cenizas de mi padre, que estan....</w:t>
      </w:r>
    </w:p>
    <w:p>
      <w:pPr>
        <w:widowControl w:val="on"/>
        <w:pBdr/>
        <w:spacing w:before="240" w:after="240" w:line="240" w:lineRule="auto"/>
        <w:ind w:left="0" w:right="0"/>
        <w:jc w:val="left"/>
      </w:pPr>
      <w:r>
        <w:rPr>
          <w:color w:val="000000"/>
          <w:sz w:val="24"/>
          <w:szCs w:val="24"/>
        </w:rPr>
        <w:t xml:space="preserve">     —?Donde?</w:t>
      </w:r>
    </w:p>
    <w:p>
      <w:pPr>
        <w:widowControl w:val="on"/>
        <w:pBdr/>
        <w:spacing w:before="240" w:after="240" w:line="240" w:lineRule="auto"/>
        <w:ind w:left="0" w:right="0"/>
        <w:jc w:val="left"/>
      </w:pPr>
      <w:r>
        <w:rPr>
          <w:color w:val="000000"/>
          <w:sz w:val="24"/>
          <w:szCs w:val="24"/>
        </w:rPr>
        <w:t xml:space="preserve">     —­Bajo nuestros pies.</w:t>
      </w:r>
    </w:p>
    <w:p>
      <w:pPr>
        <w:widowControl w:val="on"/>
        <w:pBdr/>
        <w:spacing w:before="240" w:after="240" w:line="240" w:lineRule="auto"/>
        <w:ind w:left="0" w:right="0"/>
        <w:jc w:val="left"/>
      </w:pPr>
      <w:r>
        <w:rPr>
          <w:color w:val="000000"/>
          <w:sz w:val="24"/>
          <w:szCs w:val="24"/>
        </w:rPr>
        <w:t xml:space="preserve">     El matematico sintio que se levantaba bajo sus pies la</w:t>
      </w:r>
      <w:r>
        <w:rPr>
          <w:color w:val="000000"/>
          <w:sz w:val="24"/>
          <w:szCs w:val="24"/>
        </w:rPr>
        <w:br/>
        <w:t xml:space="preserve">     losa... pero no, no se levantaba:  es que el creyo notarlo</w:t>
      </w:r>
      <w:r>
        <w:rPr>
          <w:color w:val="000000"/>
          <w:sz w:val="24"/>
          <w:szCs w:val="24"/>
        </w:rPr>
        <w:br/>
        <w:t xml:space="preserve">[30] asi, a pesar de ser matematico.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—­Te lo juro—­repitio Rosario,—­por las cenizas de mi padre y por Dios que nos esta mirando....  Que nuestros cuerpos, unidos como estan, reposen bajo estas losas cuando Dios quiera llevarnos de este mundo.</w:t>
      </w:r>
    </w:p>
    <w:p>
      <w:pPr>
        <w:widowControl w:val="on"/>
        <w:pBdr/>
        <w:spacing w:before="240" w:after="240" w:line="240" w:lineRule="auto"/>
        <w:ind w:left="0" w:right="0"/>
        <w:jc w:val="left"/>
      </w:pPr>
      <w:r>
        <w:rPr>
          <w:color w:val="000000"/>
          <w:sz w:val="24"/>
          <w:szCs w:val="24"/>
        </w:rPr>
        <w:t xml:space="preserve">     —­Si—­repitio Pepe Rey, con emocion profunda, 121</w:t>
      </w:r>
      <w:r>
        <w:rPr>
          <w:color w:val="000000"/>
          <w:sz w:val="24"/>
          <w:szCs w:val="24"/>
        </w:rPr>
        <w:br/>
        <w:t xml:space="preserve">     sintiendo llena su alma de una turbacion inexplicable.</w:t>
      </w:r>
    </w:p>
    <w:p>
      <w:pPr>
        <w:widowControl w:val="on"/>
        <w:pBdr/>
        <w:spacing w:before="240" w:after="240" w:line="240" w:lineRule="auto"/>
        <w:ind w:left="0" w:right="0"/>
        <w:jc w:val="left"/>
      </w:pPr>
      <w:r>
        <w:rPr>
          <w:color w:val="000000"/>
          <w:sz w:val="24"/>
          <w:szCs w:val="24"/>
        </w:rPr>
        <w:t xml:space="preserve">     Ambos permanecieron en silencio durante breve rato. </w:t>
      </w:r>
      <w:r>
        <w:rPr>
          <w:color w:val="000000"/>
          <w:sz w:val="24"/>
          <w:szCs w:val="24"/>
        </w:rPr>
        <w:br/>
        <w:t xml:space="preserve">     Rosario se habia levantado.</w:t>
      </w:r>
    </w:p>
    <w:p>
      <w:pPr>
        <w:widowControl w:val="on"/>
        <w:pBdr/>
        <w:spacing w:before="240" w:after="240" w:line="240" w:lineRule="auto"/>
        <w:ind w:left="0" w:right="0"/>
        <w:jc w:val="left"/>
      </w:pPr>
      <w:r>
        <w:rPr>
          <w:color w:val="000000"/>
          <w:sz w:val="24"/>
          <w:szCs w:val="24"/>
        </w:rPr>
        <w:t xml:space="preserve">[5] —?Ya?</w:t>
      </w:r>
    </w:p>
    <w:p>
      <w:pPr>
        <w:widowControl w:val="on"/>
        <w:pBdr/>
        <w:spacing w:before="240" w:after="240" w:line="240" w:lineRule="auto"/>
        <w:ind w:left="0" w:right="0"/>
        <w:jc w:val="left"/>
      </w:pPr>
      <w:r>
        <w:rPr>
          <w:color w:val="000000"/>
          <w:sz w:val="24"/>
          <w:szCs w:val="24"/>
        </w:rPr>
        <w:t xml:space="preserve">     Volvio a sentarse.</w:t>
      </w:r>
    </w:p>
    <w:p>
      <w:pPr>
        <w:widowControl w:val="on"/>
        <w:pBdr/>
        <w:spacing w:before="240" w:after="240" w:line="240" w:lineRule="auto"/>
        <w:ind w:left="0" w:right="0"/>
        <w:jc w:val="left"/>
      </w:pPr>
      <w:r>
        <w:rPr>
          <w:color w:val="000000"/>
          <w:sz w:val="24"/>
          <w:szCs w:val="24"/>
        </w:rPr>
        <w:t xml:space="preserve">     —­Tiemblas otra vez—­dijo Pepe.—­Rosario, tu estas</w:t>
      </w:r>
      <w:r>
        <w:rPr>
          <w:color w:val="000000"/>
          <w:sz w:val="24"/>
          <w:szCs w:val="24"/>
        </w:rPr>
        <w:br/>
        <w:t xml:space="preserve">     mala; tu frente abrasa.</w:t>
      </w:r>
    </w:p>
    <w:p>
      <w:pPr>
        <w:widowControl w:val="on"/>
        <w:pBdr/>
        <w:spacing w:before="240" w:after="240" w:line="240" w:lineRule="auto"/>
        <w:ind w:left="0" w:right="0"/>
        <w:jc w:val="left"/>
      </w:pPr>
      <w:r>
        <w:rPr>
          <w:color w:val="000000"/>
          <w:sz w:val="24"/>
          <w:szCs w:val="24"/>
        </w:rPr>
        <w:t xml:space="preserve">—­Parece que me muero—­murmuro la joven con [10] desaliento.—­No se que tengo.</w:t>
      </w:r>
    </w:p>
    <w:p>
      <w:pPr>
        <w:widowControl w:val="on"/>
        <w:pBdr/>
        <w:spacing w:before="240" w:after="240" w:line="240" w:lineRule="auto"/>
        <w:ind w:left="0" w:right="0"/>
        <w:jc w:val="left"/>
      </w:pPr>
      <w:r>
        <w:rPr>
          <w:color w:val="000000"/>
          <w:sz w:val="24"/>
          <w:szCs w:val="24"/>
        </w:rPr>
        <w:t xml:space="preserve">     Cayo sin sentido en brazos de su primo. </w:t>
      </w:r>
      <w:r>
        <w:rPr>
          <w:color w:val="000000"/>
          <w:sz w:val="24"/>
          <w:szCs w:val="24"/>
        </w:rPr>
        <w:br/>
        <w:t xml:space="preserve">     Agasajandola, noto que el rostro de la joven se cubria de helado</w:t>
      </w:r>
      <w:r>
        <w:rPr>
          <w:color w:val="000000"/>
          <w:sz w:val="24"/>
          <w:szCs w:val="24"/>
        </w:rPr>
        <w:br/>
        <w:t xml:space="preserve">     sudor.</w:t>
      </w:r>
    </w:p>
    <w:p>
      <w:pPr>
        <w:widowControl w:val="on"/>
        <w:pBdr/>
        <w:spacing w:before="240" w:after="240" w:line="240" w:lineRule="auto"/>
        <w:ind w:left="0" w:right="0"/>
        <w:jc w:val="left"/>
      </w:pPr>
      <w:r>
        <w:rPr>
          <w:color w:val="000000"/>
          <w:sz w:val="24"/>
          <w:szCs w:val="24"/>
        </w:rPr>
        <w:t xml:space="preserve">—­Esta realmente enferma—­dijo para si.—­Esta salida [15] es una verdadera calaverada.</w:t>
      </w:r>
    </w:p>
    <w:p>
      <w:pPr>
        <w:widowControl w:val="on"/>
        <w:pBdr/>
        <w:spacing w:before="240" w:after="240" w:line="240" w:lineRule="auto"/>
        <w:ind w:left="0" w:right="0"/>
        <w:jc w:val="left"/>
      </w:pPr>
      <w:r>
        <w:rPr>
          <w:color w:val="000000"/>
          <w:sz w:val="24"/>
          <w:szCs w:val="24"/>
        </w:rPr>
        <w:t xml:space="preserve">     Levantola en sus brazos, tratando de reanimarla, pero ni</w:t>
      </w:r>
      <w:r>
        <w:rPr>
          <w:color w:val="000000"/>
          <w:sz w:val="24"/>
          <w:szCs w:val="24"/>
        </w:rPr>
        <w:br/>
        <w:t xml:space="preserve">     el temblor de ella ni el desmayo cesaban, por lo cual</w:t>
      </w:r>
      <w:r>
        <w:rPr>
          <w:color w:val="000000"/>
          <w:sz w:val="24"/>
          <w:szCs w:val="24"/>
        </w:rPr>
        <w:br/>
        <w:t xml:space="preserve">     resolvio sacarla de la capilla, a fin de que el aire fresco la</w:t>
      </w:r>
      <w:r>
        <w:rPr>
          <w:color w:val="000000"/>
          <w:sz w:val="24"/>
          <w:szCs w:val="24"/>
        </w:rPr>
        <w:br/>
        <w:t xml:space="preserve">     reanimase.  Asi fue en efecto.  Recobrado el sentido, manifesto</w:t>
      </w:r>
      <w:r>
        <w:rPr>
          <w:color w:val="000000"/>
          <w:sz w:val="24"/>
          <w:szCs w:val="24"/>
        </w:rPr>
        <w:br/>
        <w:t xml:space="preserve">[20] Rosario mucha inquietud por hallarse a tal hora fuera de su</w:t>
      </w:r>
      <w:r>
        <w:rPr>
          <w:color w:val="000000"/>
          <w:sz w:val="24"/>
          <w:szCs w:val="24"/>
        </w:rPr>
        <w:br/>
        <w:t xml:space="preserve">     habitacion.  El reloj de la catedral dio las cuatro.</w:t>
      </w:r>
    </w:p>
    <w:p>
      <w:pPr>
        <w:widowControl w:val="on"/>
        <w:pBdr/>
        <w:spacing w:before="240" w:after="240" w:line="240" w:lineRule="auto"/>
        <w:ind w:left="0" w:right="0"/>
        <w:jc w:val="left"/>
      </w:pPr>
      <w:r>
        <w:rPr>
          <w:color w:val="000000"/>
          <w:sz w:val="24"/>
          <w:szCs w:val="24"/>
        </w:rPr>
        <w:t xml:space="preserve">     —­iQue tarde!—­exclamo la joven.—­Sueltame, primo. </w:t>
      </w:r>
      <w:r>
        <w:rPr>
          <w:color w:val="000000"/>
          <w:sz w:val="24"/>
          <w:szCs w:val="24"/>
        </w:rPr>
        <w:br/>
        <w:t xml:space="preserve">     Me parece que puedo andar.  Verdaderamente estoy muy</w:t>
      </w:r>
      <w:r>
        <w:rPr>
          <w:color w:val="000000"/>
          <w:sz w:val="24"/>
          <w:szCs w:val="24"/>
        </w:rPr>
        <w:br/>
        <w:t xml:space="preserve">     mala.</w:t>
      </w:r>
    </w:p>
    <w:p>
      <w:pPr>
        <w:widowControl w:val="on"/>
        <w:pBdr/>
        <w:spacing w:before="240" w:after="240" w:line="240" w:lineRule="auto"/>
        <w:ind w:left="0" w:right="0"/>
        <w:jc w:val="left"/>
      </w:pPr>
      <w:r>
        <w:rPr>
          <w:color w:val="000000"/>
          <w:sz w:val="24"/>
          <w:szCs w:val="24"/>
        </w:rPr>
        <w:t xml:space="preserve">[25] —­Subire contigo.</w:t>
      </w:r>
    </w:p>
    <w:p>
      <w:pPr>
        <w:widowControl w:val="on"/>
        <w:pBdr/>
        <w:spacing w:before="240" w:after="240" w:line="240" w:lineRule="auto"/>
        <w:ind w:left="0" w:right="0"/>
        <w:jc w:val="left"/>
      </w:pPr>
      <w:r>
        <w:rPr>
          <w:color w:val="000000"/>
          <w:sz w:val="24"/>
          <w:szCs w:val="24"/>
        </w:rPr>
        <w:t xml:space="preserve">     —­Eso de ninguna manera.  Antes ire arrastrandome</w:t>
      </w:r>
      <w:r>
        <w:rPr>
          <w:color w:val="000000"/>
          <w:sz w:val="24"/>
          <w:szCs w:val="24"/>
        </w:rPr>
        <w:br/>
        <w:t xml:space="preserve">     hasta mi cuarto.... ?No te parece que se oye un ruido?...</w:t>
      </w:r>
    </w:p>
    <w:p>
      <w:pPr>
        <w:widowControl w:val="on"/>
        <w:pBdr/>
        <w:spacing w:before="240" w:after="240" w:line="240" w:lineRule="auto"/>
        <w:ind w:left="0" w:right="0"/>
        <w:jc w:val="left"/>
      </w:pPr>
      <w:r>
        <w:rPr>
          <w:color w:val="000000"/>
          <w:sz w:val="24"/>
          <w:szCs w:val="24"/>
        </w:rPr>
        <w:t xml:space="preserve">     Ambos callaron.  La ansiedad de su atencion determino</w:t>
      </w:r>
      <w:r>
        <w:rPr>
          <w:color w:val="000000"/>
          <w:sz w:val="24"/>
          <w:szCs w:val="24"/>
        </w:rPr>
        <w:br/>
        <w:t xml:space="preserve">     un silencio absoluto.</w:t>
      </w:r>
    </w:p>
    <w:p>
      <w:pPr>
        <w:widowControl w:val="on"/>
        <w:pBdr/>
        <w:spacing w:before="240" w:after="240" w:line="240" w:lineRule="auto"/>
        <w:ind w:left="0" w:right="0"/>
        <w:jc w:val="left"/>
      </w:pPr>
      <w:r>
        <w:rPr>
          <w:color w:val="000000"/>
          <w:sz w:val="24"/>
          <w:szCs w:val="24"/>
        </w:rPr>
        <w:t xml:space="preserve">[30] —?No oyes nada, Pepe?</w:t>
      </w:r>
    </w:p>
    <w:p>
      <w:pPr>
        <w:widowControl w:val="on"/>
        <w:pBdr/>
        <w:spacing w:before="240" w:after="240" w:line="240" w:lineRule="auto"/>
        <w:ind w:left="0" w:right="0"/>
        <w:jc w:val="left"/>
      </w:pPr>
      <w:r>
        <w:rPr>
          <w:color w:val="000000"/>
          <w:sz w:val="24"/>
          <w:szCs w:val="24"/>
        </w:rPr>
        <w:t xml:space="preserve">     —­Absolutamente nada.</w:t>
      </w:r>
    </w:p>
    <w:p>
      <w:pPr>
        <w:widowControl w:val="on"/>
        <w:pBdr/>
        <w:spacing w:before="0" w:after="0" w:line="240" w:lineRule="auto"/>
        <w:ind w:left="0" w:right="0"/>
        <w:jc w:val="left"/>
      </w:pPr>
      <w:r>
        <w:rPr>
          <w:color w:val="000000"/>
          <w:sz w:val="24"/>
          <w:szCs w:val="24"/>
        </w:rPr>
        <w:t xml:space="preserve">—­Pon atencion....  Ahora, ahora vuelve a sonar.  Es un rumor que no se si suena lejos, muy lejos, o cerca, muy cerca.  Lo mismo podria ser la respiracion de mi madre que el chirrido de la veleta que esta en la torre de la 122 catedral. iAh!  Tengo un oido muy fino.</w:t>
      </w:r>
    </w:p>
    <w:p>
      <w:pPr>
        <w:widowControl w:val="on"/>
        <w:pBdr/>
        <w:spacing w:before="240" w:after="240" w:line="240" w:lineRule="auto"/>
        <w:ind w:left="0" w:right="0"/>
        <w:jc w:val="left"/>
      </w:pPr>
      <w:r>
        <w:rPr>
          <w:color w:val="000000"/>
          <w:sz w:val="24"/>
          <w:szCs w:val="24"/>
        </w:rPr>
        <w:t xml:space="preserve">     —­Demasiado fino....  Con que, querida prima, te</w:t>
      </w:r>
      <w:r>
        <w:rPr>
          <w:color w:val="000000"/>
          <w:sz w:val="24"/>
          <w:szCs w:val="24"/>
        </w:rPr>
        <w:br/>
        <w:t xml:space="preserve">     subire en brazos.</w:t>
      </w:r>
    </w:p>
    <w:p>
      <w:pPr>
        <w:widowControl w:val="on"/>
        <w:pBdr/>
        <w:spacing w:before="240" w:after="240" w:line="240" w:lineRule="auto"/>
        <w:ind w:left="0" w:right="0"/>
        <w:jc w:val="left"/>
      </w:pPr>
      <w:r>
        <w:rPr>
          <w:color w:val="000000"/>
          <w:sz w:val="24"/>
          <w:szCs w:val="24"/>
        </w:rPr>
        <w:t xml:space="preserve">[5] —­Bueno, subeme hasta lo alto de la escalera.  Despues</w:t>
      </w:r>
      <w:r>
        <w:rPr>
          <w:color w:val="000000"/>
          <w:sz w:val="24"/>
          <w:szCs w:val="24"/>
        </w:rPr>
        <w:br/>
        <w:t xml:space="preserve">     ire yo sola.  En, cuanto descanse un poco, me quedare</w:t>
      </w:r>
      <w:r>
        <w:rPr>
          <w:color w:val="000000"/>
          <w:sz w:val="24"/>
          <w:szCs w:val="24"/>
        </w:rPr>
        <w:br/>
        <w:t xml:space="preserve">     como si tal cosa.... ?Pero no oyes?</w:t>
      </w:r>
    </w:p>
    <w:p>
      <w:pPr>
        <w:widowControl w:val="on"/>
        <w:pBdr/>
        <w:spacing w:before="240" w:after="240" w:line="240" w:lineRule="auto"/>
        <w:ind w:left="0" w:right="0"/>
        <w:jc w:val="left"/>
      </w:pPr>
      <w:r>
        <w:rPr>
          <w:color w:val="000000"/>
          <w:sz w:val="24"/>
          <w:szCs w:val="24"/>
        </w:rPr>
        <w:t xml:space="preserve">     Detuvieronse en el primer peldano.</w:t>
      </w:r>
    </w:p>
    <w:p>
      <w:pPr>
        <w:widowControl w:val="on"/>
        <w:pBdr/>
        <w:spacing w:before="240" w:after="240" w:line="240" w:lineRule="auto"/>
        <w:ind w:left="0" w:right="0"/>
        <w:jc w:val="left"/>
      </w:pPr>
      <w:r>
        <w:rPr>
          <w:color w:val="000000"/>
          <w:sz w:val="24"/>
          <w:szCs w:val="24"/>
        </w:rPr>
        <w:t xml:space="preserve">     —­Es un sonido metalico.</w:t>
      </w:r>
    </w:p>
    <w:p>
      <w:pPr>
        <w:widowControl w:val="on"/>
        <w:pBdr/>
        <w:spacing w:before="240" w:after="240" w:line="240" w:lineRule="auto"/>
        <w:ind w:left="0" w:right="0"/>
        <w:jc w:val="left"/>
      </w:pPr>
      <w:r>
        <w:rPr>
          <w:color w:val="000000"/>
          <w:sz w:val="24"/>
          <w:szCs w:val="24"/>
        </w:rPr>
        <w:t xml:space="preserve">[10] —?La respiracion de tu mama?</w:t>
      </w:r>
    </w:p>
    <w:p>
      <w:pPr>
        <w:widowControl w:val="on"/>
        <w:pBdr/>
        <w:spacing w:before="240" w:after="240" w:line="240" w:lineRule="auto"/>
        <w:ind w:left="0" w:right="0"/>
        <w:jc w:val="left"/>
      </w:pPr>
      <w:r>
        <w:rPr>
          <w:color w:val="000000"/>
          <w:sz w:val="24"/>
          <w:szCs w:val="24"/>
        </w:rPr>
        <w:t xml:space="preserve">     —­No, no es eso.  El rumor viene de muy lejos. ?Sera</w:t>
      </w:r>
      <w:r>
        <w:rPr>
          <w:color w:val="000000"/>
          <w:sz w:val="24"/>
          <w:szCs w:val="24"/>
        </w:rPr>
        <w:br/>
        <w:t xml:space="preserve">     el canto de un gallo?</w:t>
      </w:r>
    </w:p>
    <w:p>
      <w:pPr>
        <w:widowControl w:val="on"/>
        <w:pBdr/>
        <w:spacing w:before="240" w:after="240" w:line="240" w:lineRule="auto"/>
        <w:ind w:left="0" w:right="0"/>
        <w:jc w:val="left"/>
      </w:pPr>
      <w:r>
        <w:rPr>
          <w:color w:val="000000"/>
          <w:sz w:val="24"/>
          <w:szCs w:val="24"/>
        </w:rPr>
        <w:t xml:space="preserve">     —­Podra ser.</w:t>
      </w:r>
    </w:p>
    <w:p>
      <w:pPr>
        <w:widowControl w:val="on"/>
        <w:pBdr/>
        <w:spacing w:before="240" w:after="240" w:line="240" w:lineRule="auto"/>
        <w:ind w:left="0" w:right="0"/>
        <w:jc w:val="left"/>
      </w:pPr>
      <w:r>
        <w:rPr>
          <w:color w:val="000000"/>
          <w:sz w:val="24"/>
          <w:szCs w:val="24"/>
        </w:rPr>
        <w:t xml:space="preserve">—­Parece que suenan dos palabras, diciendo:  </w:t>
      </w:r>
      <w:r>
        <w:rPr>
          <w:i/>
          <w:color w:val="000000"/>
          <w:sz w:val="24"/>
          <w:szCs w:val="24"/>
        </w:rPr>
        <w:t xml:space="preserve">alla voy</w:t>
      </w:r>
      <w:r>
        <w:rPr>
          <w:color w:val="000000"/>
          <w:sz w:val="24"/>
          <w:szCs w:val="24"/>
        </w:rPr>
        <w:t xml:space="preserve">, [15] </w:t>
      </w:r>
      <w:r>
        <w:rPr>
          <w:i/>
          <w:color w:val="000000"/>
          <w:sz w:val="24"/>
          <w:szCs w:val="24"/>
        </w:rPr>
        <w:t xml:space="preserve">alla voy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—­Ya, ya oigo—­murmuro Pepe Rey.</w:t>
      </w:r>
    </w:p>
    <w:p>
      <w:pPr>
        <w:widowControl w:val="on"/>
        <w:pBdr/>
        <w:spacing w:before="240" w:after="240" w:line="240" w:lineRule="auto"/>
        <w:ind w:left="0" w:right="0"/>
        <w:jc w:val="left"/>
      </w:pPr>
      <w:r>
        <w:rPr>
          <w:color w:val="000000"/>
          <w:sz w:val="24"/>
          <w:szCs w:val="24"/>
        </w:rPr>
        <w:t xml:space="preserve">     —­Es un grito.</w:t>
      </w:r>
    </w:p>
    <w:p>
      <w:pPr>
        <w:widowControl w:val="on"/>
        <w:pBdr/>
        <w:spacing w:before="240" w:after="240" w:line="240" w:lineRule="auto"/>
        <w:ind w:left="0" w:right="0"/>
        <w:jc w:val="left"/>
      </w:pPr>
      <w:r>
        <w:rPr>
          <w:color w:val="000000"/>
          <w:sz w:val="24"/>
          <w:szCs w:val="24"/>
        </w:rPr>
        <w:t xml:space="preserve">     —­Es una corneta.</w:t>
      </w:r>
    </w:p>
    <w:p>
      <w:pPr>
        <w:widowControl w:val="on"/>
        <w:pBdr/>
        <w:spacing w:before="240" w:after="240" w:line="240" w:lineRule="auto"/>
        <w:ind w:left="0" w:right="0"/>
        <w:jc w:val="left"/>
      </w:pPr>
      <w:r>
        <w:rPr>
          <w:color w:val="000000"/>
          <w:sz w:val="24"/>
          <w:szCs w:val="24"/>
        </w:rPr>
        <w:t xml:space="preserve">     —­iUna corneta!</w:t>
      </w:r>
    </w:p>
    <w:p>
      <w:pPr>
        <w:widowControl w:val="on"/>
        <w:pBdr/>
        <w:spacing w:before="240" w:after="240" w:line="240" w:lineRule="auto"/>
        <w:ind w:left="0" w:right="0"/>
        <w:jc w:val="left"/>
      </w:pPr>
      <w:r>
        <w:rPr>
          <w:color w:val="000000"/>
          <w:sz w:val="24"/>
          <w:szCs w:val="24"/>
        </w:rPr>
        <w:t xml:space="preserve">[20] —­Si.  Sube pronto.  Orbajosa va a despertar....  Ya</w:t>
      </w:r>
      <w:r>
        <w:rPr>
          <w:color w:val="000000"/>
          <w:sz w:val="24"/>
          <w:szCs w:val="24"/>
        </w:rPr>
        <w:br/>
        <w:t xml:space="preserve">     se oye con claridad.  No es trompeta sino clarin.  La tropa</w:t>
      </w:r>
      <w:r>
        <w:rPr>
          <w:color w:val="000000"/>
          <w:sz w:val="24"/>
          <w:szCs w:val="24"/>
        </w:rPr>
        <w:br/>
        <w:t xml:space="preserve">     se acerca.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—­iTropa!</w:t>
      </w:r>
    </w:p>
    <w:p>
      <w:pPr>
        <w:widowControl w:val="on"/>
        <w:pBdr/>
        <w:spacing w:before="240" w:after="240" w:line="240" w:lineRule="auto"/>
        <w:ind w:left="0" w:right="0"/>
        <w:jc w:val="left"/>
      </w:pPr>
      <w:r>
        <w:rPr>
          <w:color w:val="000000"/>
          <w:sz w:val="24"/>
          <w:szCs w:val="24"/>
        </w:rPr>
        <w:t xml:space="preserve">     —­No se por que me figuro que esta invasion militar ha</w:t>
      </w:r>
      <w:r>
        <w:rPr>
          <w:color w:val="000000"/>
          <w:sz w:val="24"/>
          <w:szCs w:val="24"/>
        </w:rPr>
        <w:br/>
        <w:t xml:space="preserve">[25] de ser provechosa para mi....  Estoy alegre.  Rosario,</w:t>
      </w:r>
      <w:r>
        <w:rPr>
          <w:color w:val="000000"/>
          <w:sz w:val="24"/>
          <w:szCs w:val="24"/>
        </w:rPr>
        <w:br/>
        <w:t xml:space="preserve">     arriba pronto.</w:t>
      </w:r>
    </w:p>
    <w:p>
      <w:pPr>
        <w:widowControl w:val="on"/>
        <w:pBdr/>
        <w:spacing w:before="240" w:after="240" w:line="240" w:lineRule="auto"/>
        <w:ind w:left="0" w:right="0"/>
        <w:jc w:val="left"/>
      </w:pPr>
      <w:r>
        <w:rPr>
          <w:color w:val="000000"/>
          <w:sz w:val="24"/>
          <w:szCs w:val="24"/>
        </w:rPr>
        <w:t xml:space="preserve">     —­Tambien yo estoy alegre.  Arriba.</w:t>
      </w:r>
    </w:p>
    <w:p>
      <w:pPr>
        <w:widowControl w:val="on"/>
        <w:pBdr/>
        <w:spacing w:before="240" w:after="240" w:line="240" w:lineRule="auto"/>
        <w:ind w:left="0" w:right="0"/>
        <w:jc w:val="left"/>
      </w:pPr>
      <w:r>
        <w:rPr>
          <w:color w:val="000000"/>
          <w:sz w:val="24"/>
          <w:szCs w:val="24"/>
        </w:rPr>
        <w:t xml:space="preserve">     En un instante la subio, y los dos amantes se despidieron,</w:t>
      </w:r>
      <w:r>
        <w:rPr>
          <w:color w:val="000000"/>
          <w:sz w:val="24"/>
          <w:szCs w:val="24"/>
        </w:rPr>
        <w:br/>
        <w:t xml:space="preserve">     hablandose al oido tan quedamente, que apenas se oian.</w:t>
      </w:r>
    </w:p>
    <w:p>
      <w:pPr>
        <w:widowControl w:val="on"/>
        <w:pBdr/>
        <w:spacing w:before="240" w:after="240" w:line="240" w:lineRule="auto"/>
        <w:ind w:left="0" w:right="0"/>
        <w:jc w:val="left"/>
      </w:pPr>
      <w:r>
        <w:rPr>
          <w:color w:val="000000"/>
          <w:sz w:val="24"/>
          <w:szCs w:val="24"/>
        </w:rPr>
        <w:t xml:space="preserve">[30] —­Me asomare por la ventana que da a la huerta, para</w:t>
      </w:r>
      <w:r>
        <w:rPr>
          <w:color w:val="000000"/>
          <w:sz w:val="24"/>
          <w:szCs w:val="24"/>
        </w:rPr>
        <w:br/>
        <w:t xml:space="preserve">     decirte que he llegado a mi cuarto sin novedad.  Adios.</w:t>
      </w:r>
    </w:p>
    <w:p>
      <w:pPr>
        <w:widowControl w:val="on"/>
        <w:pBdr/>
        <w:spacing w:before="240" w:after="240" w:line="240" w:lineRule="auto"/>
        <w:ind w:left="0" w:right="0"/>
        <w:jc w:val="left"/>
      </w:pPr>
      <w:r>
        <w:rPr>
          <w:color w:val="000000"/>
          <w:sz w:val="24"/>
          <w:szCs w:val="24"/>
        </w:rPr>
        <w:t xml:space="preserve">     —­Adios, Rosario.  Ten cuidado de no tropezar con los</w:t>
      </w:r>
      <w:r>
        <w:rPr>
          <w:color w:val="000000"/>
          <w:sz w:val="24"/>
          <w:szCs w:val="24"/>
        </w:rPr>
        <w:br/>
        <w:t xml:space="preserve">     muebles.</w:t>
      </w:r>
    </w:p>
    <w:p>
      <w:pPr>
        <w:widowControl w:val="on"/>
        <w:pBdr/>
        <w:spacing w:before="240" w:after="240" w:line="240" w:lineRule="auto"/>
        <w:ind w:left="0" w:right="0"/>
        <w:jc w:val="left"/>
      </w:pPr>
      <w:r>
        <w:rPr>
          <w:color w:val="000000"/>
          <w:sz w:val="24"/>
          <w:szCs w:val="24"/>
        </w:rPr>
        <w:t xml:space="preserve">     —­Por aqui navego bien, primo.  Ya nos veremos otra</w:t>
      </w:r>
      <w:r>
        <w:rPr>
          <w:color w:val="000000"/>
          <w:sz w:val="24"/>
          <w:szCs w:val="24"/>
        </w:rPr>
        <w:br/>
        <w:t xml:space="preserve">     vez.  Asomate a la ventana de tu cuarto si quieres recibir 123</w:t>
      </w:r>
      <w:r>
        <w:rPr>
          <w:color w:val="000000"/>
          <w:sz w:val="24"/>
          <w:szCs w:val="24"/>
        </w:rPr>
        <w:br/>
        <w:t xml:space="preserve">     mi parte telegrafico.</w:t>
      </w:r>
    </w:p>
    <w:p>
      <w:pPr>
        <w:widowControl w:val="on"/>
        <w:pBdr/>
        <w:spacing w:before="240" w:after="240" w:line="240" w:lineRule="auto"/>
        <w:ind w:left="0" w:right="0"/>
        <w:jc w:val="left"/>
      </w:pPr>
      <w:r>
        <w:rPr>
          <w:color w:val="000000"/>
          <w:sz w:val="24"/>
          <w:szCs w:val="24"/>
        </w:rPr>
        <w:t xml:space="preserve">Pepe Rey hizo lo que se le mandaba; pero aguardo largo</w:t>
      </w:r>
      <w:r>
        <w:rPr>
          <w:color w:val="000000"/>
          <w:sz w:val="24"/>
          <w:szCs w:val="24"/>
        </w:rPr>
        <w:br/>
        <w:t xml:space="preserve">rato y Rosario no aparecio en la ventana.  El ingeniero</w:t>
      </w:r>
      <w:r>
        <w:rPr>
          <w:color w:val="000000"/>
          <w:sz w:val="24"/>
          <w:szCs w:val="24"/>
        </w:rPr>
        <w:br/>
        <w:t xml:space="preserve">[5] creia sentir agitadas voces en el piso alto.</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=Tropa=</w:t>
      </w:r>
    </w:p>
    <w:p>
      <w:pPr>
        <w:widowControl w:val="on"/>
        <w:pBdr/>
        <w:spacing w:before="240" w:after="240" w:line="240" w:lineRule="auto"/>
        <w:ind w:left="0" w:right="0"/>
        <w:jc w:val="left"/>
      </w:pPr>
      <w:r>
        <w:rPr>
          <w:color w:val="000000"/>
          <w:sz w:val="24"/>
          <w:szCs w:val="24"/>
        </w:rPr>
        <w:t xml:space="preserve">Los habitantes de Orbajosa oian en la crepuscular</w:t>
      </w:r>
      <w:r>
        <w:rPr>
          <w:color w:val="000000"/>
          <w:sz w:val="24"/>
          <w:szCs w:val="24"/>
        </w:rPr>
        <w:br/>
        <w:t xml:space="preserve">vaguedad de su ultimo sueno aquel clarin sonoro, y abrian los</w:t>
      </w:r>
      <w:r>
        <w:rPr>
          <w:color w:val="000000"/>
          <w:sz w:val="24"/>
          <w:szCs w:val="24"/>
        </w:rPr>
        <w:br/>
        <w:t xml:space="preserve">ojos diciendo: </w:t>
      </w:r>
    </w:p>
    <w:p>
      <w:pPr>
        <w:widowControl w:val="on"/>
        <w:pBdr/>
        <w:spacing w:before="240" w:after="240" w:line="240" w:lineRule="auto"/>
        <w:ind w:left="0" w:right="0"/>
        <w:jc w:val="left"/>
      </w:pPr>
      <w:r>
        <w:rPr>
          <w:color w:val="000000"/>
          <w:sz w:val="24"/>
          <w:szCs w:val="24"/>
        </w:rPr>
        <w:t xml:space="preserve">—­Tropa.</w:t>
      </w:r>
    </w:p>
    <w:p>
      <w:pPr>
        <w:widowControl w:val="on"/>
        <w:pBdr/>
        <w:spacing w:before="240" w:after="240" w:line="240" w:lineRule="auto"/>
        <w:ind w:left="0" w:right="0"/>
        <w:jc w:val="left"/>
      </w:pPr>
      <w:r>
        <w:rPr>
          <w:color w:val="000000"/>
          <w:sz w:val="24"/>
          <w:szCs w:val="24"/>
        </w:rPr>
        <w:t xml:space="preserve">[10] Unos hablando consigo mismos, mitad dormidos, mitad</w:t>
      </w:r>
      <w:r>
        <w:rPr>
          <w:color w:val="000000"/>
          <w:sz w:val="24"/>
          <w:szCs w:val="24"/>
        </w:rPr>
        <w:br/>
        <w:t xml:space="preserve">     despiertos, murmuraban: </w:t>
      </w:r>
    </w:p>
    <w:p>
      <w:pPr>
        <w:widowControl w:val="on"/>
        <w:pBdr/>
        <w:spacing w:before="240" w:after="240" w:line="240" w:lineRule="auto"/>
        <w:ind w:left="0" w:right="0"/>
        <w:jc w:val="left"/>
      </w:pPr>
      <w:r>
        <w:rPr>
          <w:color w:val="000000"/>
          <w:sz w:val="24"/>
          <w:szCs w:val="24"/>
        </w:rPr>
        <w:t xml:space="preserve">     —­Por fin nos han mandado esa canalla.</w:t>
      </w:r>
    </w:p>
    <w:p>
      <w:pPr>
        <w:widowControl w:val="on"/>
        <w:pBdr/>
        <w:spacing w:before="240" w:after="240" w:line="240" w:lineRule="auto"/>
        <w:ind w:left="0" w:right="0"/>
        <w:jc w:val="left"/>
      </w:pPr>
      <w:r>
        <w:rPr>
          <w:color w:val="000000"/>
          <w:sz w:val="24"/>
          <w:szCs w:val="24"/>
        </w:rPr>
        <w:t xml:space="preserve">     Otros se levantaban a toda prisa, grunendo asi: </w:t>
      </w:r>
    </w:p>
    <w:p>
      <w:pPr>
        <w:widowControl w:val="on"/>
        <w:pBdr/>
        <w:spacing w:before="240" w:after="240" w:line="240" w:lineRule="auto"/>
        <w:ind w:left="0" w:right="0"/>
        <w:jc w:val="left"/>
      </w:pPr>
      <w:r>
        <w:rPr>
          <w:color w:val="000000"/>
          <w:sz w:val="24"/>
          <w:szCs w:val="24"/>
        </w:rPr>
        <w:t xml:space="preserve">     —­Vamos a ver a esos condenados.</w:t>
      </w:r>
    </w:p>
    <w:p>
      <w:pPr>
        <w:widowControl w:val="on"/>
        <w:pBdr/>
        <w:spacing w:before="240" w:after="240" w:line="240" w:lineRule="auto"/>
        <w:ind w:left="0" w:right="0"/>
        <w:jc w:val="left"/>
      </w:pPr>
      <w:r>
        <w:rPr>
          <w:color w:val="000000"/>
          <w:sz w:val="24"/>
          <w:szCs w:val="24"/>
        </w:rPr>
        <w:t xml:space="preserve">[15] Alguno apostrofaba de este modo: </w:t>
      </w:r>
    </w:p>
    <w:p>
      <w:pPr>
        <w:widowControl w:val="on"/>
        <w:pBdr/>
        <w:spacing w:before="240" w:after="240" w:line="240" w:lineRule="auto"/>
        <w:ind w:left="0" w:right="0"/>
        <w:jc w:val="left"/>
      </w:pPr>
      <w:r>
        <w:rPr>
          <w:color w:val="000000"/>
          <w:sz w:val="24"/>
          <w:szCs w:val="24"/>
        </w:rPr>
        <w:t xml:space="preserve">     —­Anticipo forzoso tenemos....  Ellos dicen quintas,</w:t>
      </w:r>
      <w:r>
        <w:rPr>
          <w:color w:val="000000"/>
          <w:sz w:val="24"/>
          <w:szCs w:val="24"/>
        </w:rPr>
        <w:br/>
        <w:t xml:space="preserve">     contribuciones; nosotros diremos palos y mas palos.</w:t>
      </w:r>
    </w:p>
    <w:p>
      <w:pPr>
        <w:widowControl w:val="on"/>
        <w:pBdr/>
        <w:spacing w:before="240" w:after="240" w:line="240" w:lineRule="auto"/>
        <w:ind w:left="0" w:right="0"/>
        <w:jc w:val="left"/>
      </w:pPr>
      <w:r>
        <w:rPr>
          <w:color w:val="000000"/>
          <w:sz w:val="24"/>
          <w:szCs w:val="24"/>
        </w:rPr>
        <w:t xml:space="preserve">     En otra casa se oyeron estas palabras, pronunciadas con</w:t>
      </w:r>
      <w:r>
        <w:rPr>
          <w:color w:val="000000"/>
          <w:sz w:val="24"/>
          <w:szCs w:val="24"/>
        </w:rPr>
        <w:br/>
        <w:t xml:space="preserve">     alegria: </w:t>
      </w:r>
    </w:p>
    <w:p>
      <w:pPr>
        <w:widowControl w:val="on"/>
        <w:pBdr/>
        <w:spacing w:before="240" w:after="240" w:line="240" w:lineRule="auto"/>
        <w:ind w:left="0" w:right="0"/>
        <w:jc w:val="left"/>
      </w:pPr>
      <w:r>
        <w:rPr>
          <w:color w:val="000000"/>
          <w:sz w:val="24"/>
          <w:szCs w:val="24"/>
        </w:rPr>
        <w:t xml:space="preserve">[20] —­iSi vendra mi hij!... iSi vendra mi hermano!...</w:t>
      </w:r>
    </w:p>
    <w:p>
      <w:pPr>
        <w:widowControl w:val="on"/>
        <w:pBdr/>
        <w:spacing w:before="240" w:after="240" w:line="240" w:lineRule="auto"/>
        <w:ind w:left="0" w:right="0"/>
        <w:jc w:val="left"/>
      </w:pPr>
      <w:r>
        <w:rPr>
          <w:color w:val="000000"/>
          <w:sz w:val="24"/>
          <w:szCs w:val="24"/>
        </w:rPr>
        <w:t xml:space="preserve">     Todo era saltar del lecho, vestirse a prisa, abrir las</w:t>
      </w:r>
      <w:r>
        <w:rPr>
          <w:color w:val="000000"/>
          <w:sz w:val="24"/>
          <w:szCs w:val="24"/>
        </w:rPr>
        <w:br/>
        <w:t xml:space="preserve">     ventanas para ver el alborotador regimiento que entraba con</w:t>
      </w:r>
      <w:r>
        <w:rPr>
          <w:color w:val="000000"/>
          <w:sz w:val="24"/>
          <w:szCs w:val="24"/>
        </w:rPr>
        <w:br/>
        <w:t xml:space="preserve">     las primeras luces del dia.  La ciudad era tristeza, silencio,</w:t>
      </w:r>
      <w:r>
        <w:rPr>
          <w:color w:val="000000"/>
          <w:sz w:val="24"/>
          <w:szCs w:val="24"/>
        </w:rPr>
        <w:br/>
        <w:t xml:space="preserve">     vejez; el ejercito alegria, estrepito, juventud.  Entrando el</w:t>
      </w:r>
      <w:r>
        <w:rPr>
          <w:color w:val="000000"/>
          <w:sz w:val="24"/>
          <w:szCs w:val="24"/>
        </w:rPr>
        <w:br/>
        <w:t xml:space="preserve">[25] uno en la otra, parecia que la momia recibia por arte</w:t>
      </w:r>
      <w:r>
        <w:rPr>
          <w:color w:val="000000"/>
          <w:sz w:val="24"/>
          <w:szCs w:val="24"/>
        </w:rPr>
        <w:br/>
        <w:t xml:space="preserve">     maravillosa el don de la vida, y bulliciosa saltaba fuera del</w:t>
      </w:r>
      <w:r>
        <w:rPr>
          <w:color w:val="000000"/>
          <w:sz w:val="24"/>
          <w:szCs w:val="24"/>
        </w:rPr>
        <w:br/>
        <w:t xml:space="preserve">     humedo sarcofago para bailar en torno de el. iQue</w:t>
      </w:r>
      <w:r>
        <w:rPr>
          <w:color w:val="000000"/>
          <w:sz w:val="24"/>
          <w:szCs w:val="24"/>
        </w:rPr>
        <w:br/>
        <w:t xml:space="preserve">     movimiento, que algazara, que risas, que jovialidad!  No existe</w:t>
      </w:r>
      <w:r>
        <w:rPr>
          <w:color w:val="000000"/>
          <w:sz w:val="24"/>
          <w:szCs w:val="24"/>
        </w:rPr>
        <w:br/>
        <w:t xml:space="preserve">     nada tan interesante como un ejercito.  Es la patria en su</w:t>
      </w:r>
      <w:r>
        <w:rPr>
          <w:color w:val="000000"/>
          <w:sz w:val="24"/>
          <w:szCs w:val="24"/>
        </w:rPr>
        <w:br/>
        <w:t xml:space="preserve">     aspecto juvenil y vigoroso.  Lo que en el concepto individual 124</w:t>
      </w:r>
      <w:r>
        <w:rPr>
          <w:color w:val="000000"/>
          <w:sz w:val="24"/>
          <w:szCs w:val="24"/>
        </w:rPr>
        <w:br/>
        <w:t xml:space="preserve">     tiene o puede tener esa misma patria de inepta, de</w:t>
      </w:r>
      <w:r>
        <w:rPr>
          <w:color w:val="000000"/>
          <w:sz w:val="24"/>
          <w:szCs w:val="24"/>
        </w:rPr>
        <w:br/>
        <w:t xml:space="preserve">     levantisca, de supersticiosa unas veces, de blasfema otras,</w:t>
      </w:r>
      <w:r>
        <w:rPr>
          <w:color w:val="000000"/>
          <w:sz w:val="24"/>
          <w:szCs w:val="24"/>
        </w:rPr>
        <w:br/>
        <w:t xml:space="preserve">     desaparece bajo la presion ferrea de la disciplina, que de</w:t>
      </w:r>
      <w:r>
        <w:rPr>
          <w:color w:val="000000"/>
          <w:sz w:val="24"/>
          <w:szCs w:val="24"/>
        </w:rPr>
        <w:br/>
        <w:t xml:space="preserve">[5] tantas figurillas insignificantes hace un conjunto prodigioso. </w:t>
      </w:r>
      <w:r>
        <w:rPr>
          <w:color w:val="000000"/>
          <w:sz w:val="24"/>
          <w:szCs w:val="24"/>
        </w:rPr>
        <w:br/>
        <w:t xml:space="preserve">     El soldado, o sea el corpusculo, al desprenderse, despues de</w:t>
      </w:r>
      <w:r>
        <w:rPr>
          <w:color w:val="000000"/>
          <w:sz w:val="24"/>
          <w:szCs w:val="24"/>
        </w:rPr>
        <w:br/>
        <w:t xml:space="preserve">     un </w:t>
      </w:r>
      <w:r>
        <w:rPr>
          <w:i/>
          <w:color w:val="000000"/>
          <w:sz w:val="24"/>
          <w:szCs w:val="24"/>
        </w:rPr>
        <w:t xml:space="preserve">rompan filas</w:t>
      </w:r>
      <w:r>
        <w:rPr>
          <w:color w:val="000000"/>
          <w:sz w:val="24"/>
          <w:szCs w:val="24"/>
        </w:rPr>
        <w:t xml:space="preserve">, de la masa en que ha tenido vida regular y</w:t>
      </w:r>
      <w:r>
        <w:rPr>
          <w:color w:val="000000"/>
          <w:sz w:val="24"/>
          <w:szCs w:val="24"/>
        </w:rPr>
        <w:br/>
        <w:t xml:space="preserve">     a veces sublime, suele conservar algunas de las cualidades</w:t>
      </w:r>
      <w:r>
        <w:rPr>
          <w:color w:val="000000"/>
          <w:sz w:val="24"/>
          <w:szCs w:val="24"/>
        </w:rPr>
        <w:br/>
        <w:t xml:space="preserve">     peculiares del ejercito.  Pero esto no es lo mas comun.  A</w:t>
      </w:r>
    </w:p>
    <w:p>
      <w:pPr>
        <w:keepNext w:val="on"/>
        <w:pageBreakBefore w:val="on"/>
        <w:widowControl w:val="on"/>
        <w:pBdr/>
        <w:spacing w:before="0" w:after="322" w:line="240" w:lineRule="auto"/>
        <w:ind w:left="0" w:right="0"/>
        <w:jc w:val="left"/>
        <w:outlineLvl w:val="0"/>
      </w:pPr>
      <w:r>
        <w:rPr>
          <w:b/>
          <w:color w:val="000000"/>
          <w:sz w:val="48"/>
          <w:szCs w:val="48"/>
        </w:rPr>
        <w:br/>
        <w:t xml:space="preserve">Page 91</w:t>
      </w:r>
    </w:p>
    <w:p>
      <w:pPr>
        <w:widowControl w:val="on"/>
        <w:pBdr/>
        <w:spacing w:before="0" w:after="0" w:line="240" w:lineRule="auto"/>
        <w:ind w:left="0" w:right="0"/>
        <w:jc w:val="left"/>
      </w:pPr>
      <w:r>
        <w:rPr>
          <w:color w:val="000000"/>
          <w:sz w:val="24"/>
          <w:szCs w:val="24"/>
        </w:rPr>
        <w:t xml:space="preserve">
[10] la separacion suele acompanar subito encanallamiento, de</w:t>
      </w:r>
      <w:r>
        <w:rPr>
          <w:color w:val="000000"/>
          <w:sz w:val="24"/>
          <w:szCs w:val="24"/>
        </w:rPr>
        <w:br/>
        <w:t xml:space="preserve">     lo cual resulta que si un ejercito es gloria y honor, una</w:t>
      </w:r>
      <w:r>
        <w:rPr>
          <w:color w:val="000000"/>
          <w:sz w:val="24"/>
          <w:szCs w:val="24"/>
        </w:rPr>
        <w:br/>
        <w:t xml:space="preserve">     reunion de soldados puede ser calamidad insoportable, y los</w:t>
      </w:r>
      <w:r>
        <w:rPr>
          <w:color w:val="000000"/>
          <w:sz w:val="24"/>
          <w:szCs w:val="24"/>
        </w:rPr>
        <w:br/>
        <w:t xml:space="preserve">     pueblos que lloran de jubilo y entusiasmo al ver entrar en</w:t>
      </w:r>
      <w:r>
        <w:rPr>
          <w:color w:val="000000"/>
          <w:sz w:val="24"/>
          <w:szCs w:val="24"/>
        </w:rPr>
        <w:br/>
        <w:t xml:space="preserve">     su recinto un batallon victorioso, gimen de espanto y tiemblan</w:t>
      </w:r>
      <w:r>
        <w:rPr>
          <w:color w:val="000000"/>
          <w:sz w:val="24"/>
          <w:szCs w:val="24"/>
        </w:rPr>
        <w:br/>
        <w:t xml:space="preserve">[15] de recelo cuando ven libres y sueltos a los senores</w:t>
      </w:r>
      <w:r>
        <w:rPr>
          <w:color w:val="000000"/>
          <w:sz w:val="24"/>
          <w:szCs w:val="24"/>
        </w:rPr>
        <w:br/>
        <w:t xml:space="preserve">     soldados.
</w:t>
      </w:r>
    </w:p>
    <w:p>
      <w:pPr>
        <w:widowControl w:val="on"/>
        <w:pBdr/>
        <w:spacing w:before="240" w:after="240" w:line="240" w:lineRule="auto"/>
        <w:ind w:left="0" w:right="0"/>
        <w:jc w:val="left"/>
      </w:pPr>
      <w:r>
        <w:rPr>
          <w:color w:val="000000"/>
          <w:sz w:val="24"/>
          <w:szCs w:val="24"/>
        </w:rPr>
        <w:t xml:space="preserve">     Esto ultimo sucedio en Orbajosa, porque en aquellos dias</w:t>
      </w:r>
      <w:r>
        <w:rPr>
          <w:color w:val="000000"/>
          <w:sz w:val="24"/>
          <w:szCs w:val="24"/>
        </w:rPr>
        <w:br/>
        <w:t xml:space="preserve">     no habia glorias que cantar ni motivo alguno para tejer</w:t>
      </w:r>
      <w:r>
        <w:rPr>
          <w:color w:val="000000"/>
          <w:sz w:val="24"/>
          <w:szCs w:val="24"/>
        </w:rPr>
        <w:br/>
        <w:t xml:space="preserve">     coronas ni trazar letreros triunfales, ni mentar siquiera</w:t>
      </w:r>
      <w:r>
        <w:rPr>
          <w:color w:val="000000"/>
          <w:sz w:val="24"/>
          <w:szCs w:val="24"/>
        </w:rPr>
        <w:br/>
        <w:t xml:space="preserve">[20] hazanas de nuestros bravos, por cuya razon todo fue miedo</w:t>
      </w:r>
      <w:r>
        <w:rPr>
          <w:color w:val="000000"/>
          <w:sz w:val="24"/>
          <w:szCs w:val="24"/>
        </w:rPr>
        <w:br/>
        <w:t xml:space="preserve">     y desconfianza en la episcopal ciudad, que si bien pobre,</w:t>
      </w:r>
      <w:r>
        <w:rPr>
          <w:color w:val="000000"/>
          <w:sz w:val="24"/>
          <w:szCs w:val="24"/>
        </w:rPr>
        <w:br/>
        <w:t xml:space="preserve">     no carecia de tesoros en gallinas, frutas, dinero y doncellez,</w:t>
      </w:r>
      <w:r>
        <w:rPr>
          <w:color w:val="000000"/>
          <w:sz w:val="24"/>
          <w:szCs w:val="24"/>
        </w:rPr>
        <w:br/>
        <w:t xml:space="preserve">     los cuales corrian gran riesgo desde que entraron los consabidos</w:t>
      </w:r>
      <w:r>
        <w:rPr>
          <w:color w:val="000000"/>
          <w:sz w:val="24"/>
          <w:szCs w:val="24"/>
        </w:rPr>
        <w:br/>
        <w:t xml:space="preserve">     alumnos de Marte.  Ademas de esto, la patria de los</w:t>
      </w:r>
      <w:r>
        <w:rPr>
          <w:color w:val="000000"/>
          <w:sz w:val="24"/>
          <w:szCs w:val="24"/>
        </w:rPr>
        <w:br/>
        <w:t xml:space="preserve">[25] Polentinos, como ciudad muy apartada del movimiento y</w:t>
      </w:r>
      <w:r>
        <w:rPr>
          <w:color w:val="000000"/>
          <w:sz w:val="24"/>
          <w:szCs w:val="24"/>
        </w:rPr>
        <w:br/>
        <w:t xml:space="preserve">     bullicio que han traido el trafico, los periodicos,</w:t>
      </w:r>
      <w:r>
        <w:rPr>
          <w:color w:val="000000"/>
          <w:sz w:val="24"/>
          <w:szCs w:val="24"/>
        </w:rPr>
        <w:br/>
        <w:t xml:space="preserve">     ferrocarriles y otros agentes que no hay para que analizar ahora,</w:t>
      </w:r>
      <w:r>
        <w:rPr>
          <w:color w:val="000000"/>
          <w:sz w:val="24"/>
          <w:szCs w:val="24"/>
        </w:rPr>
        <w:br/>
        <w:t xml:space="preserve">     no gustaba que la molestasen en su sosegada existencia.</w:t>
      </w:r>
    </w:p>
    <w:p>
      <w:pPr>
        <w:widowControl w:val="on"/>
        <w:pBdr/>
        <w:spacing w:before="240" w:after="240" w:line="240" w:lineRule="auto"/>
        <w:ind w:left="0" w:right="0"/>
        <w:jc w:val="left"/>
      </w:pPr>
      <w:r>
        <w:rPr>
          <w:color w:val="000000"/>
          <w:sz w:val="24"/>
          <w:szCs w:val="24"/>
        </w:rPr>
        <w:t xml:space="preserve">     Siempre que se le ofrecia coyuntura propicia, mostraba</w:t>
      </w:r>
      <w:r>
        <w:rPr>
          <w:color w:val="000000"/>
          <w:sz w:val="24"/>
          <w:szCs w:val="24"/>
        </w:rPr>
        <w:br/>
        <w:t xml:space="preserve">[30] asimismo viva repulsion a someterse a la autoridad central</w:t>
      </w:r>
      <w:r>
        <w:rPr>
          <w:color w:val="000000"/>
          <w:sz w:val="24"/>
          <w:szCs w:val="24"/>
        </w:rPr>
        <w:br/>
        <w:t xml:space="preserve">     que mal o bien nos gobierna; y recordando sus fueros de</w:t>
      </w:r>
      <w:r>
        <w:rPr>
          <w:color w:val="000000"/>
          <w:sz w:val="24"/>
          <w:szCs w:val="24"/>
        </w:rPr>
        <w:br/>
        <w:t xml:space="preserve">     antano y mascullandolos de nuevo, como rumia el camello</w:t>
      </w:r>
      <w:r>
        <w:rPr>
          <w:color w:val="000000"/>
          <w:sz w:val="24"/>
          <w:szCs w:val="24"/>
        </w:rPr>
        <w:br/>
        <w:t xml:space="preserve">     la yerba que ha comido el dia antes, solia hacer alarde de</w:t>
      </w:r>
      <w:r>
        <w:rPr>
          <w:color w:val="000000"/>
          <w:sz w:val="24"/>
          <w:szCs w:val="24"/>
        </w:rPr>
        <w:br/>
        <w:t xml:space="preserve">     cierta independencia levantisca, deplorables resabios de</w:t>
      </w:r>
      <w:r>
        <w:rPr>
          <w:color w:val="000000"/>
          <w:sz w:val="24"/>
          <w:szCs w:val="24"/>
        </w:rPr>
        <w:br/>
        <w:t xml:space="preserve">     behetria que a veces dieron no pocos quebraderos de cabeza 125</w:t>
      </w:r>
      <w:r>
        <w:rPr>
          <w:color w:val="000000"/>
          <w:sz w:val="24"/>
          <w:szCs w:val="24"/>
        </w:rPr>
        <w:br/>
        <w:t xml:space="preserve">     al gobernador de la provincia.</w:t>
      </w:r>
    </w:p>
    <w:p>
      <w:pPr>
        <w:widowControl w:val="on"/>
        <w:pBdr/>
        <w:spacing w:before="240" w:after="240" w:line="240" w:lineRule="auto"/>
        <w:ind w:left="0" w:right="0"/>
        <w:jc w:val="left"/>
      </w:pPr>
      <w:r>
        <w:rPr>
          <w:color w:val="000000"/>
          <w:sz w:val="24"/>
          <w:szCs w:val="24"/>
        </w:rPr>
        <w:t xml:space="preserve">     Otrosi debe tenerse en cuenta que Orbajosa tenia antecedentes,</w:t>
      </w:r>
      <w:r>
        <w:rPr>
          <w:color w:val="000000"/>
          <w:sz w:val="24"/>
          <w:szCs w:val="24"/>
        </w:rPr>
        <w:br/>
        <w:t xml:space="preserve">     o mejor dicho abolengo faccioso.  Sin duda conservaba</w:t>
      </w:r>
      <w:r>
        <w:rPr>
          <w:color w:val="000000"/>
          <w:sz w:val="24"/>
          <w:szCs w:val="24"/>
        </w:rPr>
        <w:br/>
        <w:t xml:space="preserve">[5] en su seno algunas fibras energicas de aquellas que]</w:t>
      </w:r>
      <w:r>
        <w:rPr>
          <w:color w:val="000000"/>
          <w:sz w:val="24"/>
          <w:szCs w:val="24"/>
        </w:rPr>
        <w:br/>
        <w:t xml:space="preserve">     en edad remota, segun la entusiasta opinion de don Cayetano,</w:t>
      </w:r>
      <w:r>
        <w:rPr>
          <w:color w:val="000000"/>
          <w:sz w:val="24"/>
          <w:szCs w:val="24"/>
        </w:rPr>
        <w:br/>
        <w:t xml:space="preserve">     la impulsaron a inauditas acciones epicas; y aunque</w:t>
      </w:r>
      <w:r>
        <w:rPr>
          <w:color w:val="000000"/>
          <w:sz w:val="24"/>
          <w:szCs w:val="24"/>
        </w:rPr>
        <w:br/>
        <w:t xml:space="preserve">     en decadencia, sentia de vez en cuando violento afan de</w:t>
      </w:r>
      <w:r>
        <w:rPr>
          <w:color w:val="000000"/>
          <w:sz w:val="24"/>
          <w:szCs w:val="24"/>
        </w:rPr>
        <w:br/>
        <w:t xml:space="preserve">     hacer grandes cosas, aunque fueran barbaridades y desatinos.</w:t>
      </w:r>
      <w:r>
        <w:rPr>
          <w:color w:val="000000"/>
          <w:sz w:val="24"/>
          <w:szCs w:val="24"/>
        </w:rPr>
        <w:br/>
        <w:t xml:space="preserve">[10] Como dio al mundo tantos egregios hijos, queria</w:t>
      </w:r>
      <w:r>
        <w:rPr>
          <w:color w:val="000000"/>
          <w:sz w:val="24"/>
          <w:szCs w:val="24"/>
        </w:rPr>
        <w:br/>
        <w:t xml:space="preserve">     sin duda que sus actuales vastagos, los Caballucos, Merengues</w:t>
      </w:r>
      <w:r>
        <w:rPr>
          <w:color w:val="000000"/>
          <w:sz w:val="24"/>
          <w:szCs w:val="24"/>
        </w:rPr>
        <w:br/>
        <w:t xml:space="preserve">     y Pelosmalos renovasen las </w:t>
      </w:r>
      <w:r>
        <w:rPr>
          <w:i/>
          <w:color w:val="000000"/>
          <w:sz w:val="24"/>
          <w:szCs w:val="24"/>
        </w:rPr>
        <w:t xml:space="preserve">Gestas</w:t>
      </w:r>
      <w:r>
        <w:rPr>
          <w:color w:val="000000"/>
          <w:sz w:val="24"/>
          <w:szCs w:val="24"/>
        </w:rPr>
        <w:t xml:space="preserve"> gloriosas de los de</w:t>
      </w:r>
      <w:r>
        <w:rPr>
          <w:color w:val="000000"/>
          <w:sz w:val="24"/>
          <w:szCs w:val="24"/>
        </w:rPr>
        <w:br/>
        <w:t xml:space="preserve">     antano.</w:t>
      </w:r>
    </w:p>
    <w:p>
      <w:pPr>
        <w:widowControl w:val="on"/>
        <w:pBdr/>
        <w:spacing w:before="240" w:after="240" w:line="240" w:lineRule="auto"/>
        <w:ind w:left="0" w:right="0"/>
        <w:jc w:val="left"/>
      </w:pPr>
      <w:r>
        <w:rPr>
          <w:color w:val="000000"/>
          <w:sz w:val="24"/>
          <w:szCs w:val="24"/>
        </w:rPr>
        <w:t xml:space="preserve">     Siempre que hubo facciones en Espana, aquel pueblo dio</w:t>
      </w:r>
      <w:r>
        <w:rPr>
          <w:color w:val="000000"/>
          <w:sz w:val="24"/>
          <w:szCs w:val="24"/>
        </w:rPr>
        <w:br/>
        <w:t xml:space="preserve">[15] a entender que no existia en vano sobre la faz de la tierra,</w:t>
      </w:r>
      <w:r>
        <w:rPr>
          <w:color w:val="000000"/>
          <w:sz w:val="24"/>
          <w:szCs w:val="24"/>
        </w:rPr>
        <w:br/>
        <w:t xml:space="preserve">     si bien nunca sirvio de teatro a una verdadera guerra.  Su</w:t>
      </w:r>
      <w:r>
        <w:rPr>
          <w:color w:val="000000"/>
          <w:sz w:val="24"/>
          <w:szCs w:val="24"/>
        </w:rPr>
        <w:br/>
        <w:t xml:space="preserve">     genio, su situacion, su historia la reducian al papel secundario</w:t>
      </w:r>
      <w:r>
        <w:rPr>
          <w:color w:val="000000"/>
          <w:sz w:val="24"/>
          <w:szCs w:val="24"/>
        </w:rPr>
        <w:br/>
        <w:t xml:space="preserve">     de levantar partidas.  Obsequio al pais con esta fruta</w:t>
      </w:r>
      <w:r>
        <w:rPr>
          <w:color w:val="000000"/>
          <w:sz w:val="24"/>
          <w:szCs w:val="24"/>
        </w:rPr>
        <w:br/>
        <w:t xml:space="preserve">     nacional en 1827 cuando los Apostolicos, durante la guerra</w:t>
      </w:r>
      <w:r>
        <w:rPr>
          <w:color w:val="000000"/>
          <w:sz w:val="24"/>
          <w:szCs w:val="24"/>
        </w:rPr>
        <w:br/>
        <w:t xml:space="preserve">[20] de los siete anos, en 1848, y en otras epocas de menos eco</w:t>
      </w:r>
      <w:r>
        <w:rPr>
          <w:color w:val="000000"/>
          <w:sz w:val="24"/>
          <w:szCs w:val="24"/>
        </w:rPr>
        <w:br/>
        <w:t xml:space="preserve">     en la historia patria.  Las partidas y los partidarios fueron</w:t>
      </w:r>
      <w:r>
        <w:rPr>
          <w:color w:val="000000"/>
          <w:sz w:val="24"/>
          <w:szCs w:val="24"/>
        </w:rPr>
        <w:br/>
        <w:t xml:space="preserve">     siempre populares, circunstancia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funesta que procedia de la</w:t>
      </w:r>
      <w:r>
        <w:rPr>
          <w:color w:val="000000"/>
          <w:sz w:val="24"/>
          <w:szCs w:val="24"/>
        </w:rPr>
        <w:br/>
        <w:t xml:space="preserve">     guerra de la Independencia, una de esas cosas buenas que</w:t>
      </w:r>
      <w:r>
        <w:rPr>
          <w:color w:val="000000"/>
          <w:sz w:val="24"/>
          <w:szCs w:val="24"/>
        </w:rPr>
        <w:br/>
        <w:t xml:space="preserve">     han sido origen de infinitas cosas detestables. </w:t>
      </w:r>
      <w:r>
        <w:rPr>
          <w:i/>
          <w:color w:val="000000"/>
          <w:sz w:val="24"/>
          <w:szCs w:val="24"/>
        </w:rPr>
        <w:t xml:space="preserve">Corruptio</w:t>
      </w:r>
      <w:r>
        <w:rPr>
          <w:i/>
          <w:color w:val="000000"/>
          <w:sz w:val="24"/>
          <w:szCs w:val="24"/>
        </w:rPr>
        <w:br/>
        <w:t xml:space="preserve">[25] optimi pessima</w:t>
      </w:r>
      <w:r>
        <w:rPr>
          <w:color w:val="000000"/>
          <w:sz w:val="24"/>
          <w:szCs w:val="24"/>
        </w:rPr>
        <w:t xml:space="preserve">.  Y con la popularidad de las partidas y de</w:t>
      </w:r>
      <w:r>
        <w:rPr>
          <w:color w:val="000000"/>
          <w:sz w:val="24"/>
          <w:szCs w:val="24"/>
        </w:rPr>
        <w:br/>
        <w:t xml:space="preserve">     los partidarios, coincidia, siempre creciente, la impopularidad</w:t>
      </w:r>
      <w:r>
        <w:rPr>
          <w:color w:val="000000"/>
          <w:sz w:val="24"/>
          <w:szCs w:val="24"/>
        </w:rPr>
        <w:br/>
        <w:t xml:space="preserve">     de todo lo que entraba en Orbajosa con visos de delegacion</w:t>
      </w:r>
      <w:r>
        <w:rPr>
          <w:color w:val="000000"/>
          <w:sz w:val="24"/>
          <w:szCs w:val="24"/>
        </w:rPr>
        <w:br/>
        <w:t xml:space="preserve">     o instrumento del poder central.  Los soldados fueron</w:t>
      </w:r>
      <w:r>
        <w:rPr>
          <w:color w:val="000000"/>
          <w:sz w:val="24"/>
          <w:szCs w:val="24"/>
        </w:rPr>
        <w:br/>
        <w:t xml:space="preserve">     siempre tan mal vistos alli, que siempre que los ancianos</w:t>
      </w:r>
      <w:r>
        <w:rPr>
          <w:color w:val="000000"/>
          <w:sz w:val="24"/>
          <w:szCs w:val="24"/>
        </w:rPr>
        <w:br/>
        <w:t xml:space="preserve">[30] narraban un crimen, robo, asesinato, violacion, o cualquiera</w:t>
      </w:r>
      <w:r>
        <w:rPr>
          <w:color w:val="000000"/>
          <w:sz w:val="24"/>
          <w:szCs w:val="24"/>
        </w:rPr>
        <w:br/>
        <w:t xml:space="preserve">     otro espantable desafuero, anadian:  </w:t>
      </w:r>
      <w:r>
        <w:rPr>
          <w:i/>
          <w:color w:val="000000"/>
          <w:sz w:val="24"/>
          <w:szCs w:val="24"/>
        </w:rPr>
        <w:t xml:space="preserve">esto sucedio cuando vino</w:t>
      </w:r>
      <w:r>
        <w:rPr>
          <w:i/>
          <w:color w:val="000000"/>
          <w:sz w:val="24"/>
          <w:szCs w:val="24"/>
        </w:rPr>
        <w:br/>
        <w:t xml:space="preserve">     la tropa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Y ya que se ha dicho esto tan importante, bueno sera</w:t>
      </w:r>
      <w:r>
        <w:rPr>
          <w:color w:val="000000"/>
          <w:sz w:val="24"/>
          <w:szCs w:val="24"/>
        </w:rPr>
        <w:br/>
        <w:t xml:space="preserve">     anadir que los batallones enviados alla en los mismos dias</w:t>
      </w:r>
      <w:r>
        <w:rPr>
          <w:color w:val="000000"/>
          <w:sz w:val="24"/>
          <w:szCs w:val="24"/>
        </w:rPr>
        <w:br/>
        <w:t xml:space="preserve">     de la historia que referimos, no iban a pasearse por las 126</w:t>
      </w:r>
      <w:r>
        <w:rPr>
          <w:color w:val="000000"/>
          <w:sz w:val="24"/>
          <w:szCs w:val="24"/>
        </w:rPr>
        <w:br/>
        <w:t xml:space="preserve">     calles, pues que llevaban un objeto que clara y detalladamente</w:t>
      </w:r>
      <w:r>
        <w:rPr>
          <w:color w:val="000000"/>
          <w:sz w:val="24"/>
          <w:szCs w:val="24"/>
        </w:rPr>
        <w:br/>
        <w:t xml:space="preserve">     se vera mas adelante.  Como dato de no escaso</w:t>
      </w:r>
      <w:r>
        <w:rPr>
          <w:color w:val="000000"/>
          <w:sz w:val="24"/>
          <w:szCs w:val="24"/>
        </w:rPr>
        <w:br/>
        <w:t xml:space="preserve">     interes, apuntaremos que lo que aqui se va contando ocurrio</w:t>
      </w:r>
      <w:r>
        <w:rPr>
          <w:color w:val="000000"/>
          <w:sz w:val="24"/>
          <w:szCs w:val="24"/>
        </w:rPr>
        <w:br/>
        <w:t xml:space="preserve">[5] en un ano que no esta muy cerca del presente, ni tampoco</w:t>
      </w:r>
      <w:r>
        <w:rPr>
          <w:color w:val="000000"/>
          <w:sz w:val="24"/>
          <w:szCs w:val="24"/>
        </w:rPr>
        <w:br/>
        <w:t xml:space="preserve">     muy lejos, asi como tambien se puede decir que Orbajosa</w:t>
      </w:r>
      <w:r>
        <w:rPr>
          <w:color w:val="000000"/>
          <w:sz w:val="24"/>
          <w:szCs w:val="24"/>
        </w:rPr>
        <w:br/>
        <w:t xml:space="preserve">     (entre los romanos </w:t>
      </w:r>
      <w:r>
        <w:rPr>
          <w:i/>
          <w:color w:val="000000"/>
          <w:sz w:val="24"/>
          <w:szCs w:val="24"/>
        </w:rPr>
        <w:t xml:space="preserve">urbs augusta</w:t>
      </w:r>
      <w:r>
        <w:rPr>
          <w:color w:val="000000"/>
          <w:sz w:val="24"/>
          <w:szCs w:val="24"/>
        </w:rPr>
        <w:t xml:space="preserve">, si bien algunos eruditos</w:t>
      </w:r>
      <w:r>
        <w:rPr>
          <w:color w:val="000000"/>
          <w:sz w:val="24"/>
          <w:szCs w:val="24"/>
        </w:rPr>
        <w:br/>
        <w:t xml:space="preserve">     modernos examinando el </w:t>
      </w:r>
      <w:r>
        <w:rPr>
          <w:i/>
          <w:color w:val="000000"/>
          <w:sz w:val="24"/>
          <w:szCs w:val="24"/>
        </w:rPr>
        <w:t xml:space="preserve">ajosa</w:t>
      </w:r>
      <w:r>
        <w:rPr>
          <w:color w:val="000000"/>
          <w:sz w:val="24"/>
          <w:szCs w:val="24"/>
        </w:rPr>
        <w:t xml:space="preserve">, opinan que este rabillo lo</w:t>
      </w:r>
      <w:r>
        <w:rPr>
          <w:color w:val="000000"/>
          <w:sz w:val="24"/>
          <w:szCs w:val="24"/>
        </w:rPr>
        <w:br/>
        <w:t xml:space="preserve">     tiene por ser patria de los mejores ajos del mundo), no esta</w:t>
      </w:r>
      <w:r>
        <w:rPr>
          <w:color w:val="000000"/>
          <w:sz w:val="24"/>
          <w:szCs w:val="24"/>
        </w:rPr>
        <w:br/>
        <w:t xml:space="preserve">[10] muy lejos ni tampoco muy cerca de Madrid, no debiendo</w:t>
      </w:r>
      <w:r>
        <w:rPr>
          <w:color w:val="000000"/>
          <w:sz w:val="24"/>
          <w:szCs w:val="24"/>
        </w:rPr>
        <w:br/>
        <w:t xml:space="preserve">     tampoco asegurarse que enclave sus gloriosos cimientos al</w:t>
      </w:r>
      <w:r>
        <w:rPr>
          <w:color w:val="000000"/>
          <w:sz w:val="24"/>
          <w:szCs w:val="24"/>
        </w:rPr>
        <w:br/>
        <w:t xml:space="preserve">     Norte ni al Sur, ni al Este ni al Oeste, sino que es posible</w:t>
      </w:r>
      <w:r>
        <w:rPr>
          <w:color w:val="000000"/>
          <w:sz w:val="24"/>
          <w:szCs w:val="24"/>
        </w:rPr>
        <w:br/>
        <w:t xml:space="preserve">     este en todas partes, y por do quiera que los espanoles</w:t>
      </w:r>
      <w:r>
        <w:rPr>
          <w:color w:val="000000"/>
          <w:sz w:val="24"/>
          <w:szCs w:val="24"/>
        </w:rPr>
        <w:br/>
        <w:t xml:space="preserve">     revuelvan sus ojos y sientan el picar de sus ajos.</w:t>
      </w:r>
    </w:p>
    <w:p>
      <w:pPr>
        <w:widowControl w:val="on"/>
        <w:pBdr/>
        <w:spacing w:before="240" w:after="240" w:line="240" w:lineRule="auto"/>
        <w:ind w:left="0" w:right="0"/>
        <w:jc w:val="left"/>
      </w:pPr>
      <w:r>
        <w:rPr>
          <w:color w:val="000000"/>
          <w:sz w:val="24"/>
          <w:szCs w:val="24"/>
        </w:rPr>
        <w:t xml:space="preserve">[15] Repartidas por el municipio las cedulas de alojamiento,</w:t>
      </w:r>
      <w:r>
        <w:rPr>
          <w:color w:val="000000"/>
          <w:sz w:val="24"/>
          <w:szCs w:val="24"/>
        </w:rPr>
        <w:br/>
        <w:t xml:space="preserve">     cada cual se fue en busca de su hogar prestado.  Les recibian</w:t>
      </w:r>
      <w:r>
        <w:rPr>
          <w:color w:val="000000"/>
          <w:sz w:val="24"/>
          <w:szCs w:val="24"/>
        </w:rPr>
        <w:br/>
        <w:t xml:space="preserve">     de muy mal talante, dandoles acomodo en los lugares</w:t>
      </w:r>
      <w:r>
        <w:rPr>
          <w:color w:val="000000"/>
          <w:sz w:val="24"/>
          <w:szCs w:val="24"/>
        </w:rPr>
        <w:br/>
        <w:t xml:space="preserve">     mas atrozmente inhabitables de las casas.  Las muchachas</w:t>
      </w:r>
      <w:r>
        <w:rPr>
          <w:color w:val="000000"/>
          <w:sz w:val="24"/>
          <w:szCs w:val="24"/>
        </w:rPr>
        <w:br/>
        <w:t xml:space="preserve">     del pueblo no eran en verdad las mas descontentas; pero</w:t>
      </w:r>
      <w:r>
        <w:rPr>
          <w:color w:val="000000"/>
          <w:sz w:val="24"/>
          <w:szCs w:val="24"/>
        </w:rPr>
        <w:br/>
        <w:t xml:space="preserve">[20] se ejercia sobre ellas una gran vigilancia, y no era decente</w:t>
      </w:r>
      <w:r>
        <w:rPr>
          <w:color w:val="000000"/>
          <w:sz w:val="24"/>
          <w:szCs w:val="24"/>
        </w:rPr>
        <w:br/>
        <w:t xml:space="preserve">     mostrar alegria por la visita de tal canalla.  Los pocos soldados</w:t>
      </w:r>
      <w:r>
        <w:rPr>
          <w:color w:val="000000"/>
          <w:sz w:val="24"/>
          <w:szCs w:val="24"/>
        </w:rPr>
        <w:br/>
        <w:t xml:space="preserve">     hijos de la comarca eran los unicos que estaban a</w:t>
      </w:r>
      <w:r>
        <w:rPr>
          <w:color w:val="000000"/>
          <w:sz w:val="24"/>
          <w:szCs w:val="24"/>
        </w:rPr>
        <w:br/>
        <w:t xml:space="preserve">     cuerpo de rey.  Los demas eran considerados como extranjeros.</w:t>
      </w:r>
    </w:p>
    <w:p>
      <w:pPr>
        <w:widowControl w:val="on"/>
        <w:pBdr/>
        <w:spacing w:before="240" w:after="240" w:line="240" w:lineRule="auto"/>
        <w:ind w:left="0" w:right="0"/>
        <w:jc w:val="left"/>
      </w:pPr>
      <w:r>
        <w:rPr>
          <w:color w:val="000000"/>
          <w:sz w:val="24"/>
          <w:szCs w:val="24"/>
        </w:rPr>
        <w:t xml:space="preserve">[25] A las ocho de la manana un teniente coronel de caballeria</w:t>
      </w:r>
      <w:r>
        <w:rPr>
          <w:color w:val="000000"/>
          <w:sz w:val="24"/>
          <w:szCs w:val="24"/>
        </w:rPr>
        <w:br/>
        <w:t xml:space="preserve">     entro con su cedula en casa de dona Perfecta Polentinos. </w:t>
      </w:r>
      <w:r>
        <w:rPr>
          <w:color w:val="000000"/>
          <w:sz w:val="24"/>
          <w:szCs w:val="24"/>
        </w:rPr>
        <w:br/>
        <w:t xml:space="preserve">     Recibieronle los criados, por encargo de su senora,</w:t>
      </w:r>
      <w:r>
        <w:rPr>
          <w:color w:val="000000"/>
          <w:sz w:val="24"/>
          <w:szCs w:val="24"/>
        </w:rPr>
        <w:br/>
        <w:t xml:space="preserve">     que hallandose en deplorable situacion de animo, no quiso</w:t>
      </w:r>
      <w:r>
        <w:rPr>
          <w:color w:val="000000"/>
          <w:sz w:val="24"/>
          <w:szCs w:val="24"/>
        </w:rPr>
        <w:br/>
        <w:t xml:space="preserve">     bajar al encuentro del soldadote, y senalaronle para vivienda</w:t>
      </w:r>
      <w:r>
        <w:rPr>
          <w:color w:val="000000"/>
          <w:sz w:val="24"/>
          <w:szCs w:val="24"/>
        </w:rPr>
        <w:br/>
        <w:t xml:space="preserve">[30] la unica habitacion al parecer disponible de la casa, el</w:t>
      </w:r>
      <w:r>
        <w:rPr>
          <w:color w:val="000000"/>
          <w:sz w:val="24"/>
          <w:szCs w:val="24"/>
        </w:rPr>
        <w:br/>
        <w:t xml:space="preserve">     cuarto que ocupaba Pepe Rey.</w:t>
      </w:r>
    </w:p>
    <w:p>
      <w:pPr>
        <w:widowControl w:val="on"/>
        <w:pBdr/>
        <w:spacing w:before="240" w:after="240" w:line="240" w:lineRule="auto"/>
        <w:ind w:left="0" w:right="0"/>
        <w:jc w:val="left"/>
      </w:pPr>
      <w:r>
        <w:rPr>
          <w:color w:val="000000"/>
          <w:sz w:val="24"/>
          <w:szCs w:val="24"/>
        </w:rPr>
        <w:t xml:space="preserve">     —­Que se acomoden como puedan—­dijo dona Perfecta</w:t>
      </w:r>
      <w:r>
        <w:rPr>
          <w:color w:val="000000"/>
          <w:sz w:val="24"/>
          <w:szCs w:val="24"/>
        </w:rPr>
        <w:br/>
        <w:t xml:space="preserve">     con expresion de hiel y vinagre.—­Y si no caben que se</w:t>
      </w:r>
      <w:r>
        <w:rPr>
          <w:color w:val="000000"/>
          <w:sz w:val="24"/>
          <w:szCs w:val="24"/>
        </w:rPr>
        <w:br/>
        <w:t xml:space="preserve">     vayan a la calle.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?Era su intencion molestar de este modo al infame 127</w:t>
      </w:r>
      <w:r>
        <w:rPr>
          <w:color w:val="000000"/>
          <w:sz w:val="24"/>
          <w:szCs w:val="24"/>
        </w:rPr>
        <w:br/>
        <w:t xml:space="preserve">     sobrino, o realmente no habia en el edificio otra pieza disponible? </w:t>
      </w:r>
      <w:r>
        <w:rPr>
          <w:color w:val="000000"/>
          <w:sz w:val="24"/>
          <w:szCs w:val="24"/>
        </w:rPr>
        <w:br/>
        <w:t xml:space="preserve">     No lo sabemos, ni las cronicas de donde esta</w:t>
      </w:r>
      <w:r>
        <w:rPr>
          <w:color w:val="000000"/>
          <w:sz w:val="24"/>
          <w:szCs w:val="24"/>
        </w:rPr>
        <w:br/>
        <w:t xml:space="preserve">     veridica historia ha salido dicen una palabra acerca de tan</w:t>
      </w:r>
      <w:r>
        <w:rPr>
          <w:color w:val="000000"/>
          <w:sz w:val="24"/>
          <w:szCs w:val="24"/>
        </w:rPr>
        <w:br/>
        <w:t xml:space="preserve">[5] importante cuestion.  Lo que sabemos de un modo incontrovertible</w:t>
      </w:r>
      <w:r>
        <w:rPr>
          <w:color w:val="000000"/>
          <w:sz w:val="24"/>
          <w:szCs w:val="24"/>
        </w:rPr>
        <w:br/>
        <w:t xml:space="preserve">     es que lejos de mortificar a los dos huespedes</w:t>
      </w:r>
      <w:r>
        <w:rPr>
          <w:color w:val="000000"/>
          <w:sz w:val="24"/>
          <w:szCs w:val="24"/>
        </w:rPr>
        <w:br/>
        <w:t xml:space="preserve">     que les embaularan juntos, causoles sumo gusto por ser</w:t>
      </w:r>
      <w:r>
        <w:rPr>
          <w:color w:val="000000"/>
          <w:sz w:val="24"/>
          <w:szCs w:val="24"/>
        </w:rPr>
        <w:br/>
        <w:t xml:space="preserve">     amigos antiguos.  Grande y alegre sorpresa tuvieron uno y</w:t>
      </w:r>
      <w:r>
        <w:rPr>
          <w:color w:val="000000"/>
          <w:sz w:val="24"/>
          <w:szCs w:val="24"/>
        </w:rPr>
        <w:br/>
        <w:t xml:space="preserve">[10] y lanzar exclamaciones, ponderando la extrana casualidad que</w:t>
      </w:r>
      <w:r>
        <w:rPr>
          <w:color w:val="000000"/>
          <w:sz w:val="24"/>
          <w:szCs w:val="24"/>
        </w:rPr>
        <w:br/>
        <w:t xml:space="preserve">     los unia en tal sitio y ocasion.</w:t>
      </w:r>
    </w:p>
    <w:p>
      <w:pPr>
        <w:widowControl w:val="on"/>
        <w:pBdr/>
        <w:spacing w:before="240" w:after="240" w:line="240" w:lineRule="auto"/>
        <w:ind w:left="0" w:right="0"/>
        <w:jc w:val="left"/>
      </w:pPr>
      <w:r>
        <w:rPr>
          <w:color w:val="000000"/>
          <w:sz w:val="24"/>
          <w:szCs w:val="24"/>
        </w:rPr>
        <w:t xml:space="preserve">     —­Pinzon... itu por aqui!... ?Pero que es esto? </w:t>
      </w:r>
      <w:r>
        <w:rPr>
          <w:color w:val="000000"/>
          <w:sz w:val="24"/>
          <w:szCs w:val="24"/>
        </w:rPr>
        <w:br/>
        <w:t xml:space="preserve">     No sospechaba que estuvieras tan cerca...</w:t>
      </w:r>
    </w:p>
    <w:p>
      <w:pPr>
        <w:widowControl w:val="on"/>
        <w:pBdr/>
        <w:spacing w:before="240" w:after="240" w:line="240" w:lineRule="auto"/>
        <w:ind w:left="0" w:right="0"/>
        <w:jc w:val="left"/>
      </w:pPr>
      <w:r>
        <w:rPr>
          <w:color w:val="000000"/>
          <w:sz w:val="24"/>
          <w:szCs w:val="24"/>
        </w:rPr>
        <w:t xml:space="preserve">     —­Yo oi decir que andabas por estas tierras, Pepe Rey;</w:t>
      </w:r>
      <w:r>
        <w:rPr>
          <w:color w:val="000000"/>
          <w:sz w:val="24"/>
          <w:szCs w:val="24"/>
        </w:rPr>
        <w:br/>
        <w:t xml:space="preserve">[15] pero tampoco crei encontrarte en la horrible, en la salvaje</w:t>
      </w:r>
      <w:r>
        <w:rPr>
          <w:color w:val="000000"/>
          <w:sz w:val="24"/>
          <w:szCs w:val="24"/>
        </w:rPr>
        <w:br/>
        <w:t xml:space="preserve">     Orbajosa.</w:t>
      </w:r>
    </w:p>
    <w:p>
      <w:pPr>
        <w:widowControl w:val="on"/>
        <w:pBdr/>
        <w:spacing w:before="240" w:after="240" w:line="240" w:lineRule="auto"/>
        <w:ind w:left="0" w:right="0"/>
        <w:jc w:val="left"/>
      </w:pPr>
      <w:r>
        <w:rPr>
          <w:color w:val="000000"/>
          <w:sz w:val="24"/>
          <w:szCs w:val="24"/>
        </w:rPr>
        <w:t xml:space="preserve">     —­iPero que casualidad feliz!... porque esta casualidad</w:t>
      </w:r>
      <w:r>
        <w:rPr>
          <w:color w:val="000000"/>
          <w:sz w:val="24"/>
          <w:szCs w:val="24"/>
        </w:rPr>
        <w:br/>
        <w:t xml:space="preserve">     es felicisima, providencial...  Pinzon, entre tu y yo</w:t>
      </w:r>
      <w:r>
        <w:rPr>
          <w:color w:val="000000"/>
          <w:sz w:val="24"/>
          <w:szCs w:val="24"/>
        </w:rPr>
        <w:br/>
        <w:t xml:space="preserve">     vamos a hacer algo grande en este poblacho.</w:t>
      </w:r>
    </w:p>
    <w:p>
      <w:pPr>
        <w:widowControl w:val="on"/>
        <w:pBdr/>
        <w:spacing w:before="240" w:after="240" w:line="240" w:lineRule="auto"/>
        <w:ind w:left="0" w:right="0"/>
        <w:jc w:val="left"/>
      </w:pPr>
      <w:r>
        <w:rPr>
          <w:color w:val="000000"/>
          <w:sz w:val="24"/>
          <w:szCs w:val="24"/>
        </w:rPr>
        <w:t xml:space="preserve">[20] —­Y tendremos tiempo de meditarlo—­repuso el otro</w:t>
      </w:r>
      <w:r>
        <w:rPr>
          <w:color w:val="000000"/>
          <w:sz w:val="24"/>
          <w:szCs w:val="24"/>
        </w:rPr>
        <w:br/>
        <w:t xml:space="preserve">     sentandose en el lecho donde el ingeniero estaba acostado,—­porque</w:t>
      </w:r>
      <w:r>
        <w:rPr>
          <w:color w:val="000000"/>
          <w:sz w:val="24"/>
          <w:szCs w:val="24"/>
        </w:rPr>
        <w:br/>
        <w:t xml:space="preserve">     segun parece viviremos los dos en esta pieza.</w:t>
      </w:r>
      <w:r>
        <w:rPr>
          <w:color w:val="000000"/>
          <w:sz w:val="24"/>
          <w:szCs w:val="24"/>
        </w:rPr>
        <w:br/>
        <w:t xml:space="preserve">     ?Que demonios de casa es esta?</w:t>
      </w:r>
    </w:p>
    <w:p>
      <w:pPr>
        <w:widowControl w:val="on"/>
        <w:pBdr/>
        <w:spacing w:before="240" w:after="240" w:line="240" w:lineRule="auto"/>
        <w:ind w:left="0" w:right="0"/>
        <w:jc w:val="left"/>
      </w:pPr>
      <w:r>
        <w:rPr>
          <w:color w:val="000000"/>
          <w:sz w:val="24"/>
          <w:szCs w:val="24"/>
        </w:rPr>
        <w:t xml:space="preserve">—­Hombre, la de mi tia.  Habla con mas respeto. ?No</w:t>
      </w:r>
      <w:r>
        <w:rPr>
          <w:color w:val="000000"/>
          <w:sz w:val="24"/>
          <w:szCs w:val="24"/>
        </w:rPr>
        <w:br/>
        <w:t xml:space="preserve">[25] conoces a mi tia?...  Pero voy a levantarme.</w:t>
      </w:r>
    </w:p>
    <w:p>
      <w:pPr>
        <w:widowControl w:val="on"/>
        <w:pBdr/>
        <w:spacing w:before="240" w:after="240" w:line="240" w:lineRule="auto"/>
        <w:ind w:left="0" w:right="0"/>
        <w:jc w:val="left"/>
      </w:pPr>
      <w:r>
        <w:rPr>
          <w:color w:val="000000"/>
          <w:sz w:val="24"/>
          <w:szCs w:val="24"/>
        </w:rPr>
        <w:t xml:space="preserve">     —­Me alegro, porque con eso me acostare yo, que bastante</w:t>
      </w:r>
      <w:r>
        <w:rPr>
          <w:color w:val="000000"/>
          <w:sz w:val="24"/>
          <w:szCs w:val="24"/>
        </w:rPr>
        <w:br/>
        <w:t xml:space="preserve">     lo necesito... iQue camino, amigo Pepe, que</w:t>
      </w:r>
      <w:r>
        <w:rPr>
          <w:color w:val="000000"/>
          <w:sz w:val="24"/>
          <w:szCs w:val="24"/>
        </w:rPr>
        <w:br/>
        <w:t xml:space="preserve">     camino y que pueblo!</w:t>
      </w:r>
    </w:p>
    <w:p>
      <w:pPr>
        <w:widowControl w:val="on"/>
        <w:pBdr/>
        <w:spacing w:before="240" w:after="240" w:line="240" w:lineRule="auto"/>
        <w:ind w:left="0" w:right="0"/>
        <w:jc w:val="left"/>
      </w:pPr>
      <w:r>
        <w:rPr>
          <w:color w:val="000000"/>
          <w:sz w:val="24"/>
          <w:szCs w:val="24"/>
        </w:rPr>
        <w:t xml:space="preserve">     —­Dime, ?venis a pegar fuego a Orbajosa?</w:t>
      </w:r>
    </w:p>
    <w:p>
      <w:pPr>
        <w:widowControl w:val="on"/>
        <w:pBdr/>
        <w:spacing w:before="240" w:after="240" w:line="240" w:lineRule="auto"/>
        <w:ind w:left="0" w:right="0"/>
        <w:jc w:val="left"/>
      </w:pPr>
      <w:r>
        <w:rPr>
          <w:color w:val="000000"/>
          <w:sz w:val="24"/>
          <w:szCs w:val="24"/>
        </w:rPr>
        <w:t xml:space="preserve">[30] —­iFuego!</w:t>
      </w:r>
    </w:p>
    <w:p>
      <w:pPr>
        <w:widowControl w:val="on"/>
        <w:pBdr/>
        <w:spacing w:before="240" w:after="240" w:line="240" w:lineRule="auto"/>
        <w:ind w:left="0" w:right="0"/>
        <w:jc w:val="left"/>
      </w:pPr>
      <w:r>
        <w:rPr>
          <w:color w:val="000000"/>
          <w:sz w:val="24"/>
          <w:szCs w:val="24"/>
        </w:rPr>
        <w:t xml:space="preserve">     —­Digolo porque yo tal vez os ayudaria.</w:t>
      </w:r>
    </w:p>
    <w:p>
      <w:pPr>
        <w:widowControl w:val="on"/>
        <w:pBdr/>
        <w:spacing w:before="0" w:after="0" w:line="240" w:lineRule="auto"/>
        <w:ind w:left="0" w:right="0"/>
        <w:jc w:val="left"/>
      </w:pPr>
      <w:r>
        <w:rPr>
          <w:color w:val="000000"/>
          <w:sz w:val="24"/>
          <w:szCs w:val="24"/>
        </w:rPr>
        <w:t xml:space="preserve">—­iQue pueblo! ipero que pueblo!—­exclamo el militar tirando el chaco, poniendo a un lado espada y tahali, cartera de viaje y capote.—­Es la segunda vez que nos mandan aqui.  Te juro que a la tercera pido la licencia 128 absoluta.</w:t>
      </w:r>
    </w:p>
    <w:p>
      <w:pPr>
        <w:widowControl w:val="on"/>
        <w:pBdr/>
        <w:spacing w:before="240" w:after="240" w:line="240" w:lineRule="auto"/>
        <w:ind w:left="0" w:right="0"/>
        <w:jc w:val="left"/>
      </w:pPr>
      <w:r>
        <w:rPr>
          <w:color w:val="000000"/>
          <w:sz w:val="24"/>
          <w:szCs w:val="24"/>
        </w:rPr>
        <w:t xml:space="preserve">     —­No hables mal de esta buena gente. iPero que a</w:t>
      </w:r>
      <w:r>
        <w:rPr>
          <w:color w:val="000000"/>
          <w:sz w:val="24"/>
          <w:szCs w:val="24"/>
        </w:rPr>
        <w:br/>
        <w:t xml:space="preserve">     tiempo has venido!  Parece que te manda Dios en mi</w:t>
      </w:r>
      <w:r>
        <w:rPr>
          <w:color w:val="000000"/>
          <w:sz w:val="24"/>
          <w:szCs w:val="24"/>
        </w:rPr>
        <w:br/>
        <w:t xml:space="preserve">[5] ayuda, Pinzon...  Tengo un proyecto terrible, una aventura,</w:t>
      </w:r>
      <w:r>
        <w:rPr>
          <w:color w:val="000000"/>
          <w:sz w:val="24"/>
          <w:szCs w:val="24"/>
        </w:rPr>
        <w:br/>
        <w:t xml:space="preserve">     si quieres llamarla asi, un plan, amigo mio... y me</w:t>
      </w:r>
      <w:r>
        <w:rPr>
          <w:color w:val="000000"/>
          <w:sz w:val="24"/>
          <w:szCs w:val="24"/>
        </w:rPr>
        <w:br/>
        <w:t xml:space="preserve">     hubiera sido muy dificil salir adelante sin ti.  Hace un</w:t>
      </w:r>
      <w:r>
        <w:rPr>
          <w:color w:val="000000"/>
          <w:sz w:val="24"/>
          <w:szCs w:val="24"/>
        </w:rPr>
        <w:br/>
        <w:t xml:space="preserve">     momento me volvia loco cavilando y dije lleno de ansiedad: </w:t>
      </w:r>
      <w:r>
        <w:rPr>
          <w:color w:val="000000"/>
          <w:sz w:val="24"/>
          <w:szCs w:val="24"/>
        </w:rPr>
        <w:br/>
        <w:t xml:space="preserve">     “Si yo tuviera aqui un amigo, un buen amigo"...</w:t>
      </w:r>
      <w:r>
        <w:rPr>
          <w:color w:val="000000"/>
          <w:sz w:val="24"/>
          <w:szCs w:val="24"/>
        </w:rPr>
        <w:br/>
        <w:t xml:space="preserve">[10] —­Proyecto, plan, aventura...  Una de dos, senor</w:t>
      </w:r>
      <w:r>
        <w:rPr>
          <w:color w:val="000000"/>
          <w:sz w:val="24"/>
          <w:szCs w:val="24"/>
        </w:rPr>
        <w:br/>
        <w:t xml:space="preserve">     matematico, o es dar la direccion a los globos o algo de</w:t>
      </w:r>
      <w:r>
        <w:rPr>
          <w:color w:val="000000"/>
          <w:sz w:val="24"/>
          <w:szCs w:val="24"/>
        </w:rPr>
        <w:br/>
        <w:t xml:space="preserve">     amores...</w:t>
      </w:r>
    </w:p>
    <w:p>
      <w:pPr>
        <w:widowControl w:val="on"/>
        <w:pBdr/>
        <w:spacing w:before="240" w:after="240" w:line="240" w:lineRule="auto"/>
        <w:ind w:left="0" w:right="0"/>
        <w:jc w:val="left"/>
      </w:pPr>
      <w:r>
        <w:rPr>
          <w:color w:val="000000"/>
          <w:sz w:val="24"/>
          <w:szCs w:val="24"/>
        </w:rPr>
        <w:t xml:space="preserve">     —­Es formal, muy formal.  Acuestate, duerme un poco</w:t>
      </w:r>
      <w:r>
        <w:rPr>
          <w:color w:val="000000"/>
          <w:sz w:val="24"/>
          <w:szCs w:val="24"/>
        </w:rPr>
        <w:br/>
        <w:t xml:space="preserve">     y despues hablaremos.</w:t>
      </w:r>
    </w:p>
    <w:p>
      <w:pPr>
        <w:widowControl w:val="on"/>
        <w:pBdr/>
        <w:spacing w:before="240" w:after="240" w:line="240" w:lineRule="auto"/>
        <w:ind w:left="0" w:right="0"/>
        <w:jc w:val="left"/>
      </w:pPr>
      <w:r>
        <w:rPr>
          <w:color w:val="000000"/>
          <w:sz w:val="24"/>
          <w:szCs w:val="24"/>
        </w:rPr>
        <w:t xml:space="preserve">[15] —­Me acostare, pero no dormire.  Puedes contarme todo</w:t>
      </w:r>
      <w:r>
        <w:rPr>
          <w:color w:val="000000"/>
          <w:sz w:val="24"/>
          <w:szCs w:val="24"/>
        </w:rPr>
        <w:br/>
        <w:t xml:space="preserve">     lo que quieras.  Solo te pido que hables lo menos posible</w:t>
      </w:r>
      <w:r>
        <w:rPr>
          <w:color w:val="000000"/>
          <w:sz w:val="24"/>
          <w:szCs w:val="24"/>
        </w:rPr>
        <w:br/>
        <w:t xml:space="preserve">     de Orbajosa.</w:t>
      </w:r>
    </w:p>
    <w:p>
      <w:pPr>
        <w:widowControl w:val="on"/>
        <w:pBdr/>
        <w:spacing w:before="240" w:after="240" w:line="240" w:lineRule="auto"/>
        <w:ind w:left="0" w:right="0"/>
        <w:jc w:val="left"/>
      </w:pPr>
      <w:r>
        <w:rPr>
          <w:color w:val="000000"/>
          <w:sz w:val="24"/>
          <w:szCs w:val="24"/>
        </w:rPr>
        <w:t xml:space="preserve">     —­Precisamente de Orbajosa te quiero hablar. ?Pero tu</w:t>
      </w:r>
      <w:r>
        <w:rPr>
          <w:color w:val="000000"/>
          <w:sz w:val="24"/>
          <w:szCs w:val="24"/>
        </w:rPr>
        <w:br/>
        <w:t xml:space="preserve">     tambien tienes antipatia a esa cuna de tantos varones</w:t>
      </w:r>
      <w:r>
        <w:rPr>
          <w:color w:val="000000"/>
          <w:sz w:val="24"/>
          <w:szCs w:val="24"/>
        </w:rPr>
        <w:br/>
        <w:t xml:space="preserve">[20] insignes?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—­Estos ajeros...  Los llamamos los ajeros... pues</w:t>
      </w:r>
      <w:r>
        <w:rPr>
          <w:color w:val="000000"/>
          <w:sz w:val="24"/>
          <w:szCs w:val="24"/>
        </w:rPr>
        <w:br/>
        <w:t xml:space="preserve">     digo que seran todo lo insignes que tu quieras; pero a mi</w:t>
      </w:r>
      <w:r>
        <w:rPr>
          <w:color w:val="000000"/>
          <w:sz w:val="24"/>
          <w:szCs w:val="24"/>
        </w:rPr>
        <w:br/>
        <w:t xml:space="preserve">     me pican como los frutos del pais.  Este es un pueblo</w:t>
      </w:r>
      <w:r>
        <w:rPr>
          <w:color w:val="000000"/>
          <w:sz w:val="24"/>
          <w:szCs w:val="24"/>
        </w:rPr>
        <w:br/>
        <w:t xml:space="preserve">     dominado por gentes que ensenan la desconfianza, la supersticion</w:t>
      </w:r>
      <w:r>
        <w:rPr>
          <w:color w:val="000000"/>
          <w:sz w:val="24"/>
          <w:szCs w:val="24"/>
        </w:rPr>
        <w:br/>
        <w:t xml:space="preserve">[25] y el aborrecimiento a todo el genero humano. </w:t>
      </w:r>
      <w:r>
        <w:rPr>
          <w:color w:val="000000"/>
          <w:sz w:val="24"/>
          <w:szCs w:val="24"/>
        </w:rPr>
        <w:br/>
        <w:t xml:space="preserve">     Cuando estemos despacio te contare un sucedido... un</w:t>
      </w:r>
      <w:r>
        <w:rPr>
          <w:color w:val="000000"/>
          <w:sz w:val="24"/>
          <w:szCs w:val="24"/>
        </w:rPr>
        <w:br/>
        <w:t xml:space="preserve">     lance, mitad gracioso, mitad terrible que me paso aqui el</w:t>
      </w:r>
      <w:r>
        <w:rPr>
          <w:color w:val="000000"/>
          <w:sz w:val="24"/>
          <w:szCs w:val="24"/>
        </w:rPr>
        <w:br/>
        <w:t xml:space="preserve">     ano pasado...  Cuando te lo cuente tu te reiras y yo</w:t>
      </w:r>
      <w:r>
        <w:rPr>
          <w:color w:val="000000"/>
          <w:sz w:val="24"/>
          <w:szCs w:val="24"/>
        </w:rPr>
        <w:br/>
        <w:t xml:space="preserve">     echare chispas de colera...  Pero en fin, lo pasado,</w:t>
      </w:r>
      <w:r>
        <w:rPr>
          <w:color w:val="000000"/>
          <w:sz w:val="24"/>
          <w:szCs w:val="24"/>
        </w:rPr>
        <w:br/>
        <w:t xml:space="preserve">[30] pasado.</w:t>
      </w:r>
    </w:p>
    <w:p>
      <w:pPr>
        <w:widowControl w:val="on"/>
        <w:pBdr/>
        <w:spacing w:before="240" w:after="240" w:line="240" w:lineRule="auto"/>
        <w:ind w:left="0" w:right="0"/>
        <w:jc w:val="left"/>
      </w:pPr>
      <w:r>
        <w:rPr>
          <w:color w:val="000000"/>
          <w:sz w:val="24"/>
          <w:szCs w:val="24"/>
        </w:rPr>
        <w:t xml:space="preserve">     —­Lo que a mi me pasa no tiene nada de gracioso.</w:t>
      </w:r>
    </w:p>
    <w:p>
      <w:pPr>
        <w:widowControl w:val="on"/>
        <w:pBdr/>
        <w:spacing w:before="240" w:after="240" w:line="240" w:lineRule="auto"/>
        <w:ind w:left="0" w:right="0"/>
        <w:jc w:val="left"/>
      </w:pPr>
      <w:r>
        <w:rPr>
          <w:color w:val="000000"/>
          <w:sz w:val="24"/>
          <w:szCs w:val="24"/>
        </w:rPr>
        <w:t xml:space="preserve">     —­Pero los motivos de mi aborrecimiento a este poblachon</w:t>
      </w:r>
      <w:r>
        <w:rPr>
          <w:color w:val="000000"/>
          <w:sz w:val="24"/>
          <w:szCs w:val="24"/>
        </w:rPr>
        <w:br/>
        <w:t xml:space="preserve">     son diversos.  Has de saber que aqui asesinaron a mi</w:t>
      </w:r>
      <w:r>
        <w:rPr>
          <w:color w:val="000000"/>
          <w:sz w:val="24"/>
          <w:szCs w:val="24"/>
        </w:rPr>
        <w:br/>
        <w:t xml:space="preserve">     padre el 48 unos desalmados partidarios.  Era brigadier y</w:t>
      </w:r>
      <w:r>
        <w:rPr>
          <w:color w:val="000000"/>
          <w:sz w:val="24"/>
          <w:szCs w:val="24"/>
        </w:rPr>
        <w:br/>
        <w:t xml:space="preserve">     estaba fuera de servicio.  Llamole el Gobierno, y pasaba 129</w:t>
      </w:r>
      <w:r>
        <w:rPr>
          <w:color w:val="000000"/>
          <w:sz w:val="24"/>
          <w:szCs w:val="24"/>
        </w:rPr>
        <w:br/>
        <w:t xml:space="preserve">     por Villahorrenda para ir a Madrid, cuando fue cogido por</w:t>
      </w:r>
      <w:r>
        <w:rPr>
          <w:color w:val="000000"/>
          <w:sz w:val="24"/>
          <w:szCs w:val="24"/>
        </w:rPr>
        <w:br/>
        <w:t xml:space="preserve">     media docena de tunantes...  Aqui hay varias dinastias</w:t>
      </w:r>
      <w:r>
        <w:rPr>
          <w:color w:val="000000"/>
          <w:sz w:val="24"/>
          <w:szCs w:val="24"/>
        </w:rPr>
        <w:br/>
        <w:t xml:space="preserve">     de guerrilleros.  Los Aceros, los Caballucos, los Pelosmalos... un</w:t>
      </w:r>
      <w:r>
        <w:rPr>
          <w:color w:val="000000"/>
          <w:sz w:val="24"/>
          <w:szCs w:val="24"/>
        </w:rPr>
        <w:br/>
        <w:t xml:space="preserve">[5] periodico suelto, como dijo quien sabia muy bien</w:t>
      </w:r>
      <w:r>
        <w:rPr>
          <w:color w:val="000000"/>
          <w:sz w:val="24"/>
          <w:szCs w:val="24"/>
        </w:rPr>
        <w:br/>
        <w:t xml:space="preserve">     lo que decia.</w:t>
      </w:r>
    </w:p>
    <w:p>
      <w:pPr>
        <w:widowControl w:val="on"/>
        <w:pBdr/>
        <w:spacing w:before="240" w:after="240" w:line="240" w:lineRule="auto"/>
        <w:ind w:left="0" w:right="0"/>
        <w:jc w:val="left"/>
      </w:pPr>
      <w:r>
        <w:rPr>
          <w:color w:val="000000"/>
          <w:sz w:val="24"/>
          <w:szCs w:val="24"/>
        </w:rPr>
        <w:t xml:space="preserve">     —­Supongo que la venida de dos regimientos con alguna</w:t>
      </w:r>
      <w:r>
        <w:rPr>
          <w:color w:val="000000"/>
          <w:sz w:val="24"/>
          <w:szCs w:val="24"/>
        </w:rPr>
        <w:br/>
        <w:t xml:space="preserve">     caballeria no sera por gusto de visitar estos amenos vergeles.</w:t>
      </w:r>
    </w:p>
    <w:p>
      <w:pPr>
        <w:widowControl w:val="on"/>
        <w:pBdr/>
        <w:spacing w:before="240" w:after="240" w:line="240" w:lineRule="auto"/>
        <w:ind w:left="0" w:right="0"/>
        <w:jc w:val="left"/>
      </w:pPr>
      <w:r>
        <w:rPr>
          <w:color w:val="000000"/>
          <w:sz w:val="24"/>
          <w:szCs w:val="24"/>
        </w:rPr>
        <w:t xml:space="preserve">     —?Que ha de ser?  Venimos a recorrer el pais.  Hay</w:t>
      </w:r>
      <w:r>
        <w:rPr>
          <w:color w:val="000000"/>
          <w:sz w:val="24"/>
          <w:szCs w:val="24"/>
        </w:rPr>
        <w:br/>
        <w:t xml:space="preserve">[10] muchos depositos de armas.  El Gobierno no se atreve a</w:t>
      </w:r>
      <w:r>
        <w:rPr>
          <w:color w:val="000000"/>
          <w:sz w:val="24"/>
          <w:szCs w:val="24"/>
        </w:rPr>
        <w:br/>
        <w:t xml:space="preserve">     destituir a la mayor parte de los Ayuntamientos sin desparramar</w:t>
      </w:r>
      <w:r>
        <w:rPr>
          <w:color w:val="000000"/>
          <w:sz w:val="24"/>
          <w:szCs w:val="24"/>
        </w:rPr>
        <w:br/>
        <w:t xml:space="preserve">     algunas companias por estos pueblos.  Como hay</w:t>
      </w:r>
      <w:r>
        <w:rPr>
          <w:color w:val="000000"/>
          <w:sz w:val="24"/>
          <w:szCs w:val="24"/>
        </w:rPr>
        <w:br/>
        <w:t xml:space="preserve">     tanta agitacion facciosa por esta tierra; como dos provincias</w:t>
      </w:r>
      <w:r>
        <w:rPr>
          <w:color w:val="000000"/>
          <w:sz w:val="24"/>
          <w:szCs w:val="24"/>
        </w:rPr>
        <w:br/>
        <w:t xml:space="preserve">     cercanas estan ya infestadas, y como ademas este distrito</w:t>
      </w:r>
      <w:r>
        <w:rPr>
          <w:color w:val="000000"/>
          <w:sz w:val="24"/>
          <w:szCs w:val="24"/>
        </w:rPr>
        <w:br/>
        <w:t xml:space="preserve">[15] municipal de Orbajosa tiene una historia tan brillante</w:t>
      </w:r>
      <w:r>
        <w:rPr>
          <w:color w:val="000000"/>
          <w:sz w:val="24"/>
          <w:szCs w:val="24"/>
        </w:rPr>
        <w:br/>
        <w:t xml:space="preserve">     en todas las guerras civiles, hay temores de que los bravos</w:t>
      </w:r>
      <w:r>
        <w:rPr>
          <w:color w:val="000000"/>
          <w:sz w:val="24"/>
          <w:szCs w:val="24"/>
        </w:rPr>
        <w:br/>
        <w:t xml:space="preserve">     de por aqui se echen a los caminos a saquear lo que</w:t>
      </w:r>
      <w:r>
        <w:rPr>
          <w:color w:val="000000"/>
          <w:sz w:val="24"/>
          <w:szCs w:val="24"/>
        </w:rPr>
        <w:br/>
        <w:t xml:space="preserve">     encuentren.</w:t>
      </w:r>
    </w:p>
    <w:p>
      <w:pPr>
        <w:widowControl w:val="on"/>
        <w:pBdr/>
        <w:spacing w:before="240" w:after="240" w:line="240" w:lineRule="auto"/>
        <w:ind w:left="0" w:right="0"/>
        <w:jc w:val="left"/>
      </w:pPr>
      <w:r>
        <w:rPr>
          <w:color w:val="000000"/>
          <w:sz w:val="24"/>
          <w:szCs w:val="24"/>
        </w:rPr>
        <w:t xml:space="preserve">     —­iBuena precaucion!  Pero creo que mientras esta</w:t>
      </w:r>
      <w:r>
        <w:rPr>
          <w:color w:val="000000"/>
          <w:sz w:val="24"/>
          <w:szCs w:val="24"/>
        </w:rPr>
        <w:br/>
        <w:t xml:space="preserve">[20] gente no perezca y vuelva a nacer; mientras hasta las</w:t>
      </w:r>
      <w:r>
        <w:rPr>
          <w:color w:val="000000"/>
          <w:sz w:val="24"/>
          <w:szCs w:val="24"/>
        </w:rPr>
        <w:br/>
        <w:t xml:space="preserve">     piedras no muden de forma, no habra paz en Orbajosa.</w:t>
      </w:r>
    </w:p>
    <w:p>
      <w:pPr>
        <w:widowControl w:val="on"/>
        <w:pBdr/>
        <w:spacing w:before="240" w:after="240" w:line="240" w:lineRule="auto"/>
        <w:ind w:left="0" w:right="0"/>
        <w:jc w:val="left"/>
      </w:pPr>
      <w:r>
        <w:rPr>
          <w:color w:val="000000"/>
          <w:sz w:val="24"/>
          <w:szCs w:val="24"/>
        </w:rPr>
        <w:t xml:space="preserve">     —­Esa es tambien mi opinion—­dijo el militar encendiendo</w:t>
      </w:r>
      <w:r>
        <w:rPr>
          <w:color w:val="000000"/>
          <w:sz w:val="24"/>
          <w:szCs w:val="24"/>
        </w:rPr>
        <w:br/>
        <w:t xml:space="preserve">     un cigarrillo.—?No ves que los partidarios son la</w:t>
      </w:r>
      <w:r>
        <w:rPr>
          <w:color w:val="000000"/>
          <w:sz w:val="24"/>
          <w:szCs w:val="24"/>
        </w:rPr>
        <w:br/>
        <w:t xml:space="preserve">     gente mimada en este pais?  A todos los que asolaron la</w:t>
      </w:r>
      <w:r>
        <w:rPr>
          <w:color w:val="000000"/>
          <w:sz w:val="24"/>
          <w:szCs w:val="24"/>
        </w:rPr>
        <w:br/>
        <w:t xml:space="preserve">[25] comarca en 1848 y en otras epocas, o a falta de ellos a sus</w:t>
      </w:r>
      <w:r>
        <w:rPr>
          <w:color w:val="000000"/>
          <w:sz w:val="24"/>
          <w:szCs w:val="24"/>
        </w:rPr>
        <w:br/>
        <w:t xml:space="preserve">     hijos, les encuentras colocados en los fielatos, en puertas,</w:t>
      </w:r>
      <w:r>
        <w:rPr>
          <w:color w:val="000000"/>
          <w:sz w:val="24"/>
          <w:szCs w:val="24"/>
        </w:rPr>
        <w:br/>
        <w:t xml:space="preserve">     en el Ayuntamiento, en la conduccion del correo:  los hay</w:t>
      </w:r>
      <w:r>
        <w:rPr>
          <w:color w:val="000000"/>
          <w:sz w:val="24"/>
          <w:szCs w:val="24"/>
        </w:rPr>
        <w:br/>
        <w:t xml:space="preserve">     que son alguaciles, sacristanes, comisionados de apremios. </w:t>
      </w:r>
      <w:r>
        <w:rPr>
          <w:color w:val="000000"/>
          <w:sz w:val="24"/>
          <w:szCs w:val="24"/>
        </w:rPr>
        <w:br/>
        <w:t xml:space="preserve">     Algunos se han hecho temibles caciques, y son los que</w:t>
      </w:r>
      <w:r>
        <w:rPr>
          <w:color w:val="000000"/>
          <w:sz w:val="24"/>
          <w:szCs w:val="24"/>
        </w:rPr>
        <w:br/>
        <w:t xml:space="preserve">[30] amasan las elecciones y tienen influjo en Madrid, reparten</w:t>
      </w:r>
      <w:r>
        <w:rPr>
          <w:color w:val="000000"/>
          <w:sz w:val="24"/>
          <w:szCs w:val="24"/>
        </w:rPr>
        <w:br/>
        <w:t xml:space="preserve">     destinos... en fin, esto da grima.</w:t>
      </w:r>
    </w:p>
    <w:p>
      <w:pPr>
        <w:widowControl w:val="on"/>
        <w:pBdr/>
        <w:spacing w:before="240" w:after="240" w:line="240" w:lineRule="auto"/>
        <w:ind w:left="0" w:right="0"/>
        <w:jc w:val="left"/>
      </w:pPr>
      <w:r>
        <w:rPr>
          <w:color w:val="000000"/>
          <w:sz w:val="24"/>
          <w:szCs w:val="24"/>
        </w:rPr>
        <w:t xml:space="preserve">     —­Dime, ?y no se podra esperar que los partidarios hagan</w:t>
      </w:r>
      <w:r>
        <w:rPr>
          <w:color w:val="000000"/>
          <w:sz w:val="24"/>
          <w:szCs w:val="24"/>
        </w:rPr>
        <w:br/>
        <w:t xml:space="preserve">     una fechoria en estos dias?  Si asi fuera, ustedes arrasarian</w:t>
      </w:r>
      <w:r>
        <w:rPr>
          <w:color w:val="000000"/>
          <w:sz w:val="24"/>
          <w:szCs w:val="24"/>
        </w:rPr>
        <w:br/>
        <w:t xml:space="preserve">     el pueblo, y yo les ayudaria.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—­Si en mi consistiera...  Ellos haran de las suyas—­dijo 130</w:t>
      </w:r>
      <w:r>
        <w:rPr>
          <w:color w:val="000000"/>
          <w:sz w:val="24"/>
          <w:szCs w:val="24"/>
        </w:rPr>
        <w:br/>
        <w:t xml:space="preserve">     Pinzon,—­porque las facciones de las dos provincias</w:t>
      </w:r>
      <w:r>
        <w:rPr>
          <w:color w:val="000000"/>
          <w:sz w:val="24"/>
          <w:szCs w:val="24"/>
        </w:rPr>
        <w:br/>
        <w:t xml:space="preserve">     cercanas crecen como una maldicion de Dios.  Y aca para</w:t>
      </w:r>
      <w:r>
        <w:rPr>
          <w:color w:val="000000"/>
          <w:sz w:val="24"/>
          <w:szCs w:val="24"/>
        </w:rPr>
        <w:br/>
        <w:t xml:space="preserve">     entre los dos, amigo Rey, yo creo que esto va largo.  Algunos</w:t>
      </w:r>
      <w:r>
        <w:rPr>
          <w:color w:val="000000"/>
          <w:sz w:val="24"/>
          <w:szCs w:val="24"/>
        </w:rPr>
        <w:br/>
        <w:t xml:space="preserve">[5] se rien y aseguran que no puede haber otra guerra civil]</w:t>
      </w:r>
      <w:r>
        <w:rPr>
          <w:color w:val="000000"/>
          <w:sz w:val="24"/>
          <w:szCs w:val="24"/>
        </w:rPr>
        <w:br/>
        <w:t xml:space="preserve">     como la pasada.  No conocen el pais, no conocen a Orbajosa</w:t>
      </w:r>
      <w:r>
        <w:rPr>
          <w:color w:val="000000"/>
          <w:sz w:val="24"/>
          <w:szCs w:val="24"/>
        </w:rPr>
        <w:br/>
        <w:t xml:space="preserve">     y sus habitantes.  Yo sostengo que esto que ahora</w:t>
      </w:r>
      <w:r>
        <w:rPr>
          <w:color w:val="000000"/>
          <w:sz w:val="24"/>
          <w:szCs w:val="24"/>
        </w:rPr>
        <w:br/>
        <w:t xml:space="preserve">     empieza lleva larga cola, y que tendremos una nueva lucha</w:t>
      </w:r>
      <w:r>
        <w:rPr>
          <w:color w:val="000000"/>
          <w:sz w:val="24"/>
          <w:szCs w:val="24"/>
        </w:rPr>
        <w:br/>
        <w:t xml:space="preserve">     cruel y sangrienta que durara lo que Dios quiera. ?Que</w:t>
      </w:r>
      <w:r>
        <w:rPr>
          <w:color w:val="000000"/>
          <w:sz w:val="24"/>
          <w:szCs w:val="24"/>
        </w:rPr>
        <w:br/>
        <w:t xml:space="preserve">[10] opinas tu?</w:t>
      </w:r>
    </w:p>
    <w:p>
      <w:pPr>
        <w:widowControl w:val="on"/>
        <w:pBdr/>
        <w:spacing w:before="0" w:after="0" w:line="240" w:lineRule="auto"/>
        <w:ind w:left="0" w:right="0"/>
        <w:jc w:val="left"/>
      </w:pPr>
      <w:r>
        <w:rPr>
          <w:color w:val="000000"/>
          <w:sz w:val="24"/>
          <w:szCs w:val="24"/>
        </w:rPr>
        <w:t xml:space="preserve">—­Amigo, en Madrid me reia yo de todos los que hablaban de la posibilidad de una guerra civil tan larga y terrible como la de siete anos; pero ahora, despues que estoy aqui...</w:t>
      </w:r>
    </w:p>
    <w:p>
      <w:pPr>
        <w:widowControl w:val="on"/>
        <w:pBdr/>
        <w:spacing w:before="240" w:after="240" w:line="240" w:lineRule="auto"/>
        <w:ind w:left="0" w:right="0"/>
        <w:jc w:val="left"/>
      </w:pPr>
      <w:r>
        <w:rPr>
          <w:color w:val="000000"/>
          <w:sz w:val="24"/>
          <w:szCs w:val="24"/>
        </w:rPr>
        <w:t xml:space="preserve">[15] —­Es preciso engolfarse en estos paises encantadores: </w:t>
      </w:r>
      <w:r>
        <w:rPr>
          <w:color w:val="000000"/>
          <w:sz w:val="24"/>
          <w:szCs w:val="24"/>
        </w:rPr>
        <w:br/>
        <w:t xml:space="preserve">     ver de cerca esta gente y oirle dos palabras para saber de</w:t>
      </w:r>
      <w:r>
        <w:rPr>
          <w:color w:val="000000"/>
          <w:sz w:val="24"/>
          <w:szCs w:val="24"/>
        </w:rPr>
        <w:br/>
        <w:t xml:space="preserve">     que pie cojea.</w:t>
      </w:r>
    </w:p>
    <w:p>
      <w:pPr>
        <w:widowControl w:val="on"/>
        <w:pBdr/>
        <w:spacing w:before="240" w:after="240" w:line="240" w:lineRule="auto"/>
        <w:ind w:left="0" w:right="0"/>
        <w:jc w:val="left"/>
      </w:pPr>
      <w:r>
        <w:rPr>
          <w:color w:val="000000"/>
          <w:sz w:val="24"/>
          <w:szCs w:val="24"/>
        </w:rPr>
        <w:t xml:space="preserve">     —­Pues si... sin poderme explicar en que fundo mis</w:t>
      </w:r>
      <w:r>
        <w:rPr>
          <w:color w:val="000000"/>
          <w:sz w:val="24"/>
          <w:szCs w:val="24"/>
        </w:rPr>
        <w:br/>
        <w:t xml:space="preserve">     ideas, ello es que desde aqui veo las cosas de otra manera,</w:t>
      </w:r>
      <w:r>
        <w:rPr>
          <w:color w:val="000000"/>
          <w:sz w:val="24"/>
          <w:szCs w:val="24"/>
        </w:rPr>
        <w:br/>
        <w:t xml:space="preserve">[20] y pienso en la posibilidad de largas y feroces guerras.</w:t>
      </w:r>
    </w:p>
    <w:p>
      <w:pPr>
        <w:widowControl w:val="on"/>
        <w:pBdr/>
        <w:spacing w:before="240" w:after="240" w:line="240" w:lineRule="auto"/>
        <w:ind w:left="0" w:right="0"/>
        <w:jc w:val="left"/>
      </w:pPr>
      <w:r>
        <w:rPr>
          <w:color w:val="000000"/>
          <w:sz w:val="24"/>
          <w:szCs w:val="24"/>
        </w:rPr>
        <w:t xml:space="preserve">     —­Exactamente.</w:t>
      </w:r>
    </w:p>
    <w:p>
      <w:pPr>
        <w:widowControl w:val="on"/>
        <w:pBdr/>
        <w:spacing w:before="240" w:after="240" w:line="240" w:lineRule="auto"/>
        <w:ind w:left="0" w:right="0"/>
        <w:jc w:val="left"/>
      </w:pPr>
      <w:r>
        <w:rPr>
          <w:color w:val="000000"/>
          <w:sz w:val="24"/>
          <w:szCs w:val="24"/>
        </w:rPr>
        <w:t xml:space="preserve">     —­Pero ahora, mas que la guerra publica, me preocupa</w:t>
      </w:r>
      <w:r>
        <w:rPr>
          <w:color w:val="000000"/>
          <w:sz w:val="24"/>
          <w:szCs w:val="24"/>
        </w:rPr>
        <w:br/>
        <w:t xml:space="preserve">     una privada en que estoy metido y que he declarado hace</w:t>
      </w:r>
      <w:r>
        <w:rPr>
          <w:color w:val="000000"/>
          <w:sz w:val="24"/>
          <w:szCs w:val="24"/>
        </w:rPr>
        <w:br/>
        <w:t xml:space="preserve">     poco.</w:t>
      </w:r>
    </w:p>
    <w:p>
      <w:pPr>
        <w:widowControl w:val="on"/>
        <w:pBdr/>
        <w:spacing w:before="240" w:after="240" w:line="240" w:lineRule="auto"/>
        <w:ind w:left="0" w:right="0"/>
        <w:jc w:val="left"/>
      </w:pPr>
      <w:r>
        <w:rPr>
          <w:color w:val="000000"/>
          <w:sz w:val="24"/>
          <w:szCs w:val="24"/>
        </w:rPr>
        <w:t xml:space="preserve">[25] —?Dijiste que esta es la casa de tu tia? ?Como se</w:t>
      </w:r>
      <w:r>
        <w:rPr>
          <w:color w:val="000000"/>
          <w:sz w:val="24"/>
          <w:szCs w:val="24"/>
        </w:rPr>
        <w:br/>
        <w:t xml:space="preserve">     llama?</w:t>
      </w:r>
    </w:p>
    <w:p>
      <w:pPr>
        <w:widowControl w:val="on"/>
        <w:pBdr/>
        <w:spacing w:before="240" w:after="240" w:line="240" w:lineRule="auto"/>
        <w:ind w:left="0" w:right="0"/>
        <w:jc w:val="left"/>
      </w:pPr>
      <w:r>
        <w:rPr>
          <w:color w:val="000000"/>
          <w:sz w:val="24"/>
          <w:szCs w:val="24"/>
        </w:rPr>
        <w:t xml:space="preserve">     —­Dona Perfecta Rey de Polentinos.</w:t>
      </w:r>
    </w:p>
    <w:p>
      <w:pPr>
        <w:widowControl w:val="on"/>
        <w:pBdr/>
        <w:spacing w:before="240" w:after="240" w:line="240" w:lineRule="auto"/>
        <w:ind w:left="0" w:right="0"/>
        <w:jc w:val="left"/>
      </w:pPr>
      <w:r>
        <w:rPr>
          <w:color w:val="000000"/>
          <w:sz w:val="24"/>
          <w:szCs w:val="24"/>
        </w:rPr>
        <w:t xml:space="preserve">     —­iAh!  La conozco de nombre.  Es una persona excelente,</w:t>
      </w:r>
      <w:r>
        <w:rPr>
          <w:color w:val="000000"/>
          <w:sz w:val="24"/>
          <w:szCs w:val="24"/>
        </w:rPr>
        <w:br/>
        <w:t xml:space="preserve">     y la unica de quien no he oido hablar mal a los</w:t>
      </w:r>
      <w:r>
        <w:rPr>
          <w:color w:val="000000"/>
          <w:sz w:val="24"/>
          <w:szCs w:val="24"/>
        </w:rPr>
        <w:br/>
        <w:t xml:space="preserve">[30] ajeros.  Cuando estuve aqui la otra vez, en todas partes</w:t>
      </w:r>
      <w:r>
        <w:rPr>
          <w:color w:val="000000"/>
          <w:sz w:val="24"/>
          <w:szCs w:val="24"/>
        </w:rPr>
        <w:br/>
        <w:t xml:space="preserve">     oia ponderar su bondad, su caridad, sus virtudes.</w:t>
      </w:r>
    </w:p>
    <w:p>
      <w:pPr>
        <w:widowControl w:val="on"/>
        <w:pBdr/>
        <w:spacing w:before="240" w:after="240" w:line="240" w:lineRule="auto"/>
        <w:ind w:left="0" w:right="0"/>
        <w:jc w:val="left"/>
      </w:pPr>
      <w:r>
        <w:rPr>
          <w:color w:val="000000"/>
          <w:sz w:val="24"/>
          <w:szCs w:val="24"/>
        </w:rPr>
        <w:t xml:space="preserve">     —­Si, mi tia es muy bondadosa, muy amable—­dijo</w:t>
      </w:r>
      <w:r>
        <w:rPr>
          <w:color w:val="000000"/>
          <w:sz w:val="24"/>
          <w:szCs w:val="24"/>
        </w:rPr>
        <w:br/>
        <w:t xml:space="preserve">     Rey.</w:t>
      </w:r>
    </w:p>
    <w:p>
      <w:pPr>
        <w:widowControl w:val="on"/>
        <w:pBdr/>
        <w:spacing w:before="240" w:after="240" w:line="240" w:lineRule="auto"/>
        <w:ind w:left="0" w:right="0"/>
        <w:jc w:val="left"/>
      </w:pPr>
      <w:r>
        <w:rPr>
          <w:color w:val="000000"/>
          <w:sz w:val="24"/>
          <w:szCs w:val="24"/>
        </w:rPr>
        <w:t xml:space="preserve">     Despues quedo pensativo breve rato.</w:t>
      </w:r>
    </w:p>
    <w:p>
      <w:pPr>
        <w:widowControl w:val="on"/>
        <w:pBdr/>
        <w:spacing w:before="0" w:after="0" w:line="240" w:lineRule="auto"/>
        <w:ind w:left="0" w:right="0"/>
        <w:jc w:val="left"/>
      </w:pPr>
      <w:r>
        <w:rPr>
          <w:color w:val="000000"/>
          <w:sz w:val="24"/>
          <w:szCs w:val="24"/>
        </w:rPr>
        <w:t xml:space="preserve">—­Pero ahora recuerdo...—­exclamo de subito Pinzon.—­Como 131 se van atando cabos...  Si, en Madrid me dijeron que te casabas con una prima.  Todo esta descubierto. ?Es aquella linda y celestial Rosarito?...</w:t>
      </w:r>
    </w:p>
    <w:p>
      <w:pPr>
        <w:widowControl w:val="on"/>
        <w:pBdr/>
        <w:spacing w:before="240" w:after="240" w:line="240" w:lineRule="auto"/>
        <w:ind w:left="0" w:right="0"/>
        <w:jc w:val="left"/>
      </w:pPr>
      <w:r>
        <w:rPr>
          <w:color w:val="000000"/>
          <w:sz w:val="24"/>
          <w:szCs w:val="24"/>
        </w:rPr>
        <w:t xml:space="preserve">[5] —­Pinzon, vamos a hablar detenidamente.</w:t>
      </w:r>
    </w:p>
    <w:p>
      <w:pPr>
        <w:widowControl w:val="on"/>
        <w:pBdr/>
        <w:spacing w:before="240" w:after="240" w:line="240" w:lineRule="auto"/>
        <w:ind w:left="0" w:right="0"/>
        <w:jc w:val="left"/>
      </w:pPr>
      <w:r>
        <w:rPr>
          <w:color w:val="000000"/>
          <w:sz w:val="24"/>
          <w:szCs w:val="24"/>
        </w:rPr>
        <w:t xml:space="preserve">     —­Se me figura que hay contrariedades.</w:t>
      </w:r>
    </w:p>
    <w:p>
      <w:pPr>
        <w:widowControl w:val="on"/>
        <w:pBdr/>
        <w:spacing w:before="240" w:after="240" w:line="240" w:lineRule="auto"/>
        <w:ind w:left="0" w:right="0"/>
        <w:jc w:val="left"/>
      </w:pPr>
      <w:r>
        <w:rPr>
          <w:color w:val="000000"/>
          <w:sz w:val="24"/>
          <w:szCs w:val="24"/>
        </w:rPr>
        <w:t xml:space="preserve">     —­Hay algo mas.  Hay luchas terribles.  Se necesitan</w:t>
      </w:r>
      <w:r>
        <w:rPr>
          <w:color w:val="000000"/>
          <w:sz w:val="24"/>
          <w:szCs w:val="24"/>
        </w:rPr>
        <w:br/>
        <w:t xml:space="preserve">     amigos poderosos, listos, de iniciativa, de gran experiencia</w:t>
      </w:r>
      <w:r>
        <w:rPr>
          <w:color w:val="000000"/>
          <w:sz w:val="24"/>
          <w:szCs w:val="24"/>
        </w:rPr>
        <w:br/>
        <w:t xml:space="preserve">     en los lances dificiles, de gran astucia y valor.</w:t>
      </w:r>
    </w:p>
    <w:p>
      <w:pPr>
        <w:widowControl w:val="on"/>
        <w:pBdr/>
        <w:spacing w:before="240" w:after="240" w:line="240" w:lineRule="auto"/>
        <w:ind w:left="0" w:right="0"/>
        <w:jc w:val="left"/>
      </w:pPr>
      <w:r>
        <w:rPr>
          <w:color w:val="000000"/>
          <w:sz w:val="24"/>
          <w:szCs w:val="24"/>
        </w:rPr>
        <w:t xml:space="preserve">[10] —­Hombre, eso es todavia mas grave que un desafio.</w:t>
      </w:r>
    </w:p>
    <w:p>
      <w:pPr>
        <w:widowControl w:val="on"/>
        <w:pBdr/>
        <w:spacing w:before="240" w:after="240" w:line="240" w:lineRule="auto"/>
        <w:ind w:left="0" w:right="0"/>
        <w:jc w:val="left"/>
      </w:pPr>
      <w:r>
        <w:rPr>
          <w:color w:val="000000"/>
          <w:sz w:val="24"/>
          <w:szCs w:val="24"/>
        </w:rPr>
        <w:t xml:space="preserve">     —­Mucho mas grave.  Se bate uno facilmente con otro</w:t>
      </w:r>
      <w:r>
        <w:rPr>
          <w:color w:val="000000"/>
          <w:sz w:val="24"/>
          <w:szCs w:val="24"/>
        </w:rPr>
        <w:br/>
        <w:t xml:space="preserve">     hombre.  Con mujeres, con invisibles enemigos que trabajan</w:t>
      </w:r>
      <w:r>
        <w:rPr>
          <w:color w:val="000000"/>
          <w:sz w:val="24"/>
          <w:szCs w:val="24"/>
        </w:rPr>
        <w:br/>
        <w:t xml:space="preserve">     en la sombra, es imposible.</w:t>
      </w:r>
    </w:p>
    <w:p>
      <w:pPr>
        <w:widowControl w:val="on"/>
        <w:pBdr/>
        <w:spacing w:before="240" w:after="240" w:line="240" w:lineRule="auto"/>
        <w:ind w:left="0" w:right="0"/>
        <w:jc w:val="left"/>
      </w:pPr>
      <w:r>
        <w:rPr>
          <w:color w:val="000000"/>
          <w:sz w:val="24"/>
          <w:szCs w:val="24"/>
        </w:rPr>
        <w:t xml:space="preserve">     —­Vamos:  ya soy todo oidos.</w:t>
      </w:r>
    </w:p>
    <w:p>
      <w:pPr>
        <w:widowControl w:val="on"/>
        <w:pBdr/>
        <w:spacing w:before="240" w:after="240" w:line="240" w:lineRule="auto"/>
        <w:ind w:left="0" w:right="0"/>
        <w:jc w:val="left"/>
      </w:pPr>
      <w:r>
        <w:rPr>
          <w:color w:val="000000"/>
          <w:sz w:val="24"/>
          <w:szCs w:val="24"/>
        </w:rPr>
        <w:t xml:space="preserve">[15] El teniente coronel Pinzon descansaba cuan largo era</w:t>
      </w:r>
      <w:r>
        <w:rPr>
          <w:color w:val="000000"/>
          <w:sz w:val="24"/>
          <w:szCs w:val="24"/>
        </w:rPr>
        <w:br/>
        <w:t xml:space="preserve">     sobre el lecho.  Pepe Rey acerco una silla y apoyando en</w:t>
      </w:r>
      <w:r>
        <w:rPr>
          <w:color w:val="000000"/>
          <w:sz w:val="24"/>
          <w:szCs w:val="24"/>
        </w:rPr>
        <w:br/>
        <w:t xml:space="preserve">     el mismo lecho el codo y en la mano la cabeza, empezo su</w:t>
      </w:r>
      <w:r>
        <w:rPr>
          <w:color w:val="000000"/>
          <w:sz w:val="24"/>
          <w:szCs w:val="24"/>
        </w:rPr>
        <w:br/>
        <w:t xml:space="preserve">     conferencia, consulta, exposicion de plan o lo que fuera, y</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hablo larguisimo rato.  Oiale Pinzon con curiosidad profunda</w:t>
      </w:r>
      <w:r>
        <w:rPr>
          <w:color w:val="000000"/>
          <w:sz w:val="24"/>
          <w:szCs w:val="24"/>
        </w:rPr>
        <w:br/>
        <w:t xml:space="preserve">[20] y sin decir nada, salvo algunas preguntillas sueltas</w:t>
      </w:r>
      <w:r>
        <w:rPr>
          <w:color w:val="000000"/>
          <w:sz w:val="24"/>
          <w:szCs w:val="24"/>
        </w:rPr>
        <w:br/>
        <w:t xml:space="preserve">     para pedir nuevos datos o la aclaracion de alguna obscuridad. </w:t>
      </w:r>
      <w:r>
        <w:rPr>
          <w:color w:val="000000"/>
          <w:sz w:val="24"/>
          <w:szCs w:val="24"/>
        </w:rPr>
        <w:br/>
        <w:t xml:space="preserve">     Cuando Rey concluyo, Pinzon estaba serio.  Estirose</w:t>
      </w:r>
      <w:r>
        <w:rPr>
          <w:color w:val="000000"/>
          <w:sz w:val="24"/>
          <w:szCs w:val="24"/>
        </w:rPr>
        <w:br/>
        <w:t xml:space="preserve">     en la cama, desperezandose con la placentera convulsion de</w:t>
      </w:r>
      <w:r>
        <w:rPr>
          <w:color w:val="000000"/>
          <w:sz w:val="24"/>
          <w:szCs w:val="24"/>
        </w:rPr>
        <w:br/>
        <w:t xml:space="preserve">     quien no ha dormido en tres noches, y despues dijo asi: 
</w:t>
      </w:r>
    </w:p>
    <w:p>
      <w:pPr>
        <w:widowControl w:val="on"/>
        <w:pBdr/>
        <w:spacing w:before="240" w:after="240" w:line="240" w:lineRule="auto"/>
        <w:ind w:left="0" w:right="0"/>
        <w:jc w:val="left"/>
      </w:pPr>
      <w:r>
        <w:rPr>
          <w:color w:val="000000"/>
          <w:sz w:val="24"/>
          <w:szCs w:val="24"/>
        </w:rPr>
        <w:t xml:space="preserve">[25] —­Tu plan es arriesgado y dificil.</w:t>
      </w:r>
    </w:p>
    <w:p>
      <w:pPr>
        <w:widowControl w:val="on"/>
        <w:pBdr/>
        <w:spacing w:before="240" w:after="240" w:line="240" w:lineRule="auto"/>
        <w:ind w:left="0" w:right="0"/>
        <w:jc w:val="left"/>
      </w:pPr>
      <w:r>
        <w:rPr>
          <w:color w:val="000000"/>
          <w:sz w:val="24"/>
          <w:szCs w:val="24"/>
        </w:rPr>
        <w:t xml:space="preserve">     —­Pero no imposible.</w:t>
      </w:r>
    </w:p>
    <w:p>
      <w:pPr>
        <w:widowControl w:val="on"/>
        <w:pBdr/>
        <w:spacing w:before="240" w:after="240" w:line="240" w:lineRule="auto"/>
        <w:ind w:left="0" w:right="0"/>
        <w:jc w:val="left"/>
      </w:pPr>
      <w:r>
        <w:rPr>
          <w:color w:val="000000"/>
          <w:sz w:val="24"/>
          <w:szCs w:val="24"/>
        </w:rPr>
        <w:t xml:space="preserve">     —­iOh! no, que nada hay imposible en este mundo. </w:t>
      </w:r>
      <w:r>
        <w:rPr>
          <w:color w:val="000000"/>
          <w:sz w:val="24"/>
          <w:szCs w:val="24"/>
        </w:rPr>
        <w:br/>
        <w:t xml:space="preserve">     Piensalo bien.</w:t>
      </w:r>
    </w:p>
    <w:p>
      <w:pPr>
        <w:widowControl w:val="on"/>
        <w:pBdr/>
        <w:spacing w:before="240" w:after="240" w:line="240" w:lineRule="auto"/>
        <w:ind w:left="0" w:right="0"/>
        <w:jc w:val="left"/>
      </w:pPr>
      <w:r>
        <w:rPr>
          <w:color w:val="000000"/>
          <w:sz w:val="24"/>
          <w:szCs w:val="24"/>
        </w:rPr>
        <w:t xml:space="preserve">     —­Ya lo he pensado.</w:t>
      </w:r>
    </w:p>
    <w:p>
      <w:pPr>
        <w:widowControl w:val="on"/>
        <w:pBdr/>
        <w:spacing w:before="240" w:after="240" w:line="240" w:lineRule="auto"/>
        <w:ind w:left="0" w:right="0"/>
        <w:jc w:val="left"/>
      </w:pPr>
      <w:r>
        <w:rPr>
          <w:color w:val="000000"/>
          <w:sz w:val="24"/>
          <w:szCs w:val="24"/>
        </w:rPr>
        <w:t xml:space="preserve">[30] —?Y estas resuelto a llevarlo adelante?  Mira que esas</w:t>
      </w:r>
      <w:r>
        <w:rPr>
          <w:color w:val="000000"/>
          <w:sz w:val="24"/>
          <w:szCs w:val="24"/>
        </w:rPr>
        <w:br/>
        <w:t xml:space="preserve">     cosas ya no se estilan.  Suelen salir mal, y no dejan bien</w:t>
      </w:r>
      <w:r>
        <w:rPr>
          <w:color w:val="000000"/>
          <w:sz w:val="24"/>
          <w:szCs w:val="24"/>
        </w:rPr>
        <w:br/>
        <w:t xml:space="preserve">     parado a quien las hace.</w:t>
      </w:r>
    </w:p>
    <w:p>
      <w:pPr>
        <w:widowControl w:val="on"/>
        <w:pBdr/>
        <w:spacing w:before="240" w:after="240" w:line="240" w:lineRule="auto"/>
        <w:ind w:left="0" w:right="0"/>
        <w:jc w:val="left"/>
      </w:pPr>
      <w:r>
        <w:rPr>
          <w:color w:val="000000"/>
          <w:sz w:val="24"/>
          <w:szCs w:val="24"/>
        </w:rPr>
        <w:t xml:space="preserve">     —­Estoy resuelto.</w:t>
      </w:r>
    </w:p>
    <w:p>
      <w:pPr>
        <w:widowControl w:val="on"/>
        <w:pBdr/>
        <w:spacing w:before="240" w:after="240" w:line="240" w:lineRule="auto"/>
        <w:ind w:left="0" w:right="0"/>
        <w:jc w:val="left"/>
      </w:pPr>
      <w:r>
        <w:rPr>
          <w:color w:val="000000"/>
          <w:sz w:val="24"/>
          <w:szCs w:val="24"/>
        </w:rPr>
        <w:t xml:space="preserve">     —­Pues por mi parte, aunque el asunto es arriesgado y</w:t>
      </w:r>
      <w:r>
        <w:rPr>
          <w:color w:val="000000"/>
          <w:sz w:val="24"/>
          <w:szCs w:val="24"/>
        </w:rPr>
        <w:br/>
        <w:t xml:space="preserve">     grave, muy grave, estoy dispuesto a ayudarte en todo y por 132</w:t>
      </w:r>
      <w:r>
        <w:rPr>
          <w:color w:val="000000"/>
          <w:sz w:val="24"/>
          <w:szCs w:val="24"/>
        </w:rPr>
        <w:br/>
        <w:t xml:space="preserve">     todo.</w:t>
      </w:r>
    </w:p>
    <w:p>
      <w:pPr>
        <w:widowControl w:val="on"/>
        <w:pBdr/>
        <w:spacing w:before="240" w:after="240" w:line="240" w:lineRule="auto"/>
        <w:ind w:left="0" w:right="0"/>
        <w:jc w:val="left"/>
      </w:pPr>
      <w:r>
        <w:rPr>
          <w:color w:val="000000"/>
          <w:sz w:val="24"/>
          <w:szCs w:val="24"/>
        </w:rPr>
        <w:t xml:space="preserve">     —?Cuento contigo?</w:t>
      </w:r>
    </w:p>
    <w:p>
      <w:pPr>
        <w:widowControl w:val="on"/>
        <w:pBdr/>
        <w:spacing w:before="240" w:after="240" w:line="240" w:lineRule="auto"/>
        <w:ind w:left="0" w:right="0"/>
        <w:jc w:val="left"/>
      </w:pPr>
      <w:r>
        <w:rPr>
          <w:color w:val="000000"/>
          <w:sz w:val="24"/>
          <w:szCs w:val="24"/>
        </w:rPr>
        <w:t xml:space="preserve">     —­Hasta morir.</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=Combate terrible.—­Estrategia=</w:t>
      </w:r>
    </w:p>
    <w:p>
      <w:pPr>
        <w:widowControl w:val="on"/>
        <w:pBdr/>
        <w:spacing w:before="240" w:after="240" w:line="240" w:lineRule="auto"/>
        <w:ind w:left="0" w:right="0"/>
        <w:jc w:val="left"/>
      </w:pPr>
      <w:r>
        <w:rPr>
          <w:color w:val="000000"/>
          <w:sz w:val="24"/>
          <w:szCs w:val="24"/>
        </w:rPr>
        <w:t xml:space="preserve">[5] Los primeros fuegos no podian tardar.  A la hora de la</w:t>
      </w:r>
      <w:r>
        <w:rPr>
          <w:color w:val="000000"/>
          <w:sz w:val="24"/>
          <w:szCs w:val="24"/>
        </w:rPr>
        <w:br/>
        <w:t xml:space="preserve">     comida, despues de ponerse de acuerdo con Pinzon respecto</w:t>
      </w:r>
      <w:r>
        <w:rPr>
          <w:color w:val="000000"/>
          <w:sz w:val="24"/>
          <w:szCs w:val="24"/>
        </w:rPr>
        <w:br/>
        <w:t xml:space="preserve">     al plan convenido, cuya primera condicion era que ambos</w:t>
      </w:r>
      <w:r>
        <w:rPr>
          <w:color w:val="000000"/>
          <w:sz w:val="24"/>
          <w:szCs w:val="24"/>
        </w:rPr>
        <w:br/>
        <w:t xml:space="preserve">     amigos fingirian no conocerse, Pepe Rey fue al comedor. </w:t>
      </w:r>
      <w:r>
        <w:rPr>
          <w:color w:val="000000"/>
          <w:sz w:val="24"/>
          <w:szCs w:val="24"/>
        </w:rPr>
        <w:br/>
        <w:t xml:space="preserve">     Alli encontro a su tia que acababa de llegar de la catedral,</w:t>
      </w:r>
      <w:r>
        <w:rPr>
          <w:color w:val="000000"/>
          <w:sz w:val="24"/>
          <w:szCs w:val="24"/>
        </w:rPr>
        <w:br/>
        <w:t xml:space="preserve">[10] donde pasaba, segun su costumbre, toda la manana.  Estaba</w:t>
      </w:r>
      <w:r>
        <w:rPr>
          <w:color w:val="000000"/>
          <w:sz w:val="24"/>
          <w:szCs w:val="24"/>
        </w:rPr>
        <w:br/>
        <w:t xml:space="preserve">     sola y parecia hondamente preocupada.  El ingeniero</w:t>
      </w:r>
      <w:r>
        <w:rPr>
          <w:color w:val="000000"/>
          <w:sz w:val="24"/>
          <w:szCs w:val="24"/>
        </w:rPr>
        <w:br/>
        <w:t xml:space="preserve">     observo que sobre aquel semblante palido y marmoreo, no</w:t>
      </w:r>
      <w:r>
        <w:rPr>
          <w:color w:val="000000"/>
          <w:sz w:val="24"/>
          <w:szCs w:val="24"/>
        </w:rPr>
        <w:br/>
        <w:t xml:space="preserve">     exento de cierta hermosura, se proyectaba la misteriosa</w:t>
      </w:r>
      <w:r>
        <w:rPr>
          <w:color w:val="000000"/>
          <w:sz w:val="24"/>
          <w:szCs w:val="24"/>
        </w:rPr>
        <w:br/>
        <w:t xml:space="preserve">     sombra de un celaje.  Al mirar recobraba la claridad</w:t>
      </w:r>
      <w:r>
        <w:rPr>
          <w:color w:val="000000"/>
          <w:sz w:val="24"/>
          <w:szCs w:val="24"/>
        </w:rPr>
        <w:br/>
        <w:t xml:space="preserve">[15] siniestra; pero miraba poco, y despues de una rapida</w:t>
      </w:r>
      <w:r>
        <w:rPr>
          <w:color w:val="000000"/>
          <w:sz w:val="24"/>
          <w:szCs w:val="24"/>
        </w:rPr>
        <w:br/>
        <w:t xml:space="preserve">     observacion del rostro de su sobrino, el de la bondadosa dama se</w:t>
      </w:r>
      <w:r>
        <w:rPr>
          <w:color w:val="000000"/>
          <w:sz w:val="24"/>
          <w:szCs w:val="24"/>
        </w:rPr>
        <w:br/>
        <w:t xml:space="preserve">     ponia otra vez en su estudiada penumbra.</w:t>
      </w:r>
    </w:p>
    <w:p>
      <w:pPr>
        <w:widowControl w:val="on"/>
        <w:pBdr/>
        <w:spacing w:before="240" w:after="240" w:line="240" w:lineRule="auto"/>
        <w:ind w:left="0" w:right="0"/>
        <w:jc w:val="left"/>
      </w:pPr>
      <w:r>
        <w:rPr>
          <w:color w:val="000000"/>
          <w:sz w:val="24"/>
          <w:szCs w:val="24"/>
        </w:rPr>
        <w:t xml:space="preserve">     Aguardaban en silencio la comida.  No esperaron a D.</w:t>
      </w:r>
      <w:r>
        <w:rPr>
          <w:color w:val="000000"/>
          <w:sz w:val="24"/>
          <w:szCs w:val="24"/>
        </w:rPr>
        <w:br/>
        <w:t xml:space="preserve">     Cayetano, porque este habia ido a Mundogrande.  Cuando</w:t>
      </w:r>
      <w:r>
        <w:rPr>
          <w:color w:val="000000"/>
          <w:sz w:val="24"/>
          <w:szCs w:val="24"/>
        </w:rPr>
        <w:br/>
        <w:t xml:space="preserve">[20] empezaron a comer, dona Perfecta dijo: </w:t>
      </w:r>
    </w:p>
    <w:p>
      <w:pPr>
        <w:widowControl w:val="on"/>
        <w:pBdr/>
        <w:spacing w:before="240" w:after="240" w:line="240" w:lineRule="auto"/>
        <w:ind w:left="0" w:right="0"/>
        <w:jc w:val="left"/>
      </w:pPr>
      <w:r>
        <w:rPr>
          <w:color w:val="000000"/>
          <w:sz w:val="24"/>
          <w:szCs w:val="24"/>
        </w:rPr>
        <w:t xml:space="preserve">     —­Y ese militarote que nos ha regalado hoy el Gobierno,</w:t>
      </w:r>
      <w:r>
        <w:rPr>
          <w:color w:val="000000"/>
          <w:sz w:val="24"/>
          <w:szCs w:val="24"/>
        </w:rPr>
        <w:br/>
        <w:t xml:space="preserve">     ?no viene a comer?</w:t>
      </w:r>
    </w:p>
    <w:p>
      <w:pPr>
        <w:widowControl w:val="on"/>
        <w:pBdr/>
        <w:spacing w:before="240" w:after="240" w:line="240" w:lineRule="auto"/>
        <w:ind w:left="0" w:right="0"/>
        <w:jc w:val="left"/>
      </w:pPr>
      <w:r>
        <w:rPr>
          <w:color w:val="000000"/>
          <w:sz w:val="24"/>
          <w:szCs w:val="24"/>
        </w:rPr>
        <w:t xml:space="preserve">     —­Parece tener mas sueno que hambre—­repuso el</w:t>
      </w:r>
      <w:r>
        <w:rPr>
          <w:color w:val="000000"/>
          <w:sz w:val="24"/>
          <w:szCs w:val="24"/>
        </w:rPr>
        <w:br/>
        <w:t xml:space="preserve">     ingeniero sin mirar a su tia.</w:t>
      </w:r>
    </w:p>
    <w:p>
      <w:pPr>
        <w:widowControl w:val="on"/>
        <w:pBdr/>
        <w:spacing w:before="240" w:after="240" w:line="240" w:lineRule="auto"/>
        <w:ind w:left="0" w:right="0"/>
        <w:jc w:val="left"/>
      </w:pPr>
      <w:r>
        <w:rPr>
          <w:color w:val="000000"/>
          <w:sz w:val="24"/>
          <w:szCs w:val="24"/>
        </w:rPr>
        <w:t xml:space="preserve">[25] —?Le conoces tu?</w:t>
      </w:r>
    </w:p>
    <w:p>
      <w:pPr>
        <w:widowControl w:val="on"/>
        <w:pBdr/>
        <w:spacing w:before="240" w:after="240" w:line="240" w:lineRule="auto"/>
        <w:ind w:left="0" w:right="0"/>
        <w:jc w:val="left"/>
      </w:pPr>
      <w:r>
        <w:rPr>
          <w:color w:val="000000"/>
          <w:sz w:val="24"/>
          <w:szCs w:val="24"/>
        </w:rPr>
        <w:t xml:space="preserve">     —­No le he visto en mi vida.</w:t>
      </w:r>
    </w:p>
    <w:p>
      <w:pPr>
        <w:widowControl w:val="on"/>
        <w:pBdr/>
        <w:spacing w:before="240" w:after="240" w:line="240" w:lineRule="auto"/>
        <w:ind w:left="0" w:right="0"/>
        <w:jc w:val="left"/>
      </w:pPr>
      <w:r>
        <w:rPr>
          <w:color w:val="000000"/>
          <w:sz w:val="24"/>
          <w:szCs w:val="24"/>
        </w:rPr>
        <w:t xml:space="preserve">     —­Pues estamos divertidos con los huespedes que nos</w:t>
      </w:r>
      <w:r>
        <w:rPr>
          <w:color w:val="000000"/>
          <w:sz w:val="24"/>
          <w:szCs w:val="24"/>
        </w:rPr>
        <w:br/>
        <w:t xml:space="preserve">     manda el Gobierno.  Aqui tenemos nuestras camas y nuestra</w:t>
      </w:r>
      <w:r>
        <w:rPr>
          <w:color w:val="000000"/>
          <w:sz w:val="24"/>
          <w:szCs w:val="24"/>
        </w:rPr>
        <w:br/>
        <w:t xml:space="preserve">     comida para cuando a esos perdidos de Madrid se les</w:t>
      </w:r>
      <w:r>
        <w:rPr>
          <w:color w:val="000000"/>
          <w:sz w:val="24"/>
          <w:szCs w:val="24"/>
        </w:rPr>
        <w:br/>
        <w:t xml:space="preserve">[30] antoje disponer de ellas.</w:t>
      </w:r>
    </w:p>
    <w:p>
      <w:pPr>
        <w:widowControl w:val="on"/>
        <w:pBdr/>
        <w:spacing w:before="0" w:after="0" w:line="240" w:lineRule="auto"/>
        <w:ind w:left="0" w:right="0"/>
        <w:jc w:val="left"/>
      </w:pPr>
      <w:r>
        <w:rPr>
          <w:color w:val="000000"/>
          <w:sz w:val="24"/>
          <w:szCs w:val="24"/>
        </w:rPr>
        <w:t xml:space="preserve">—­Es que hay temores de que se levanten partidas—­dijo 133 Pepe Rey, sintiendo que una centella corria por todos sus miembros,—­y el Gobierno esta decidido a aplastar a los orbajosenses, a aplastarlos, a hacerlos polvo.</w:t>
      </w:r>
    </w:p>
    <w:p>
      <w:pPr>
        <w:widowControl w:val="on"/>
        <w:pBdr/>
        <w:spacing w:before="240" w:after="240" w:line="240" w:lineRule="auto"/>
        <w:ind w:left="0" w:right="0"/>
        <w:jc w:val="left"/>
      </w:pPr>
      <w:r>
        <w:rPr>
          <w:color w:val="000000"/>
          <w:sz w:val="24"/>
          <w:szCs w:val="24"/>
        </w:rPr>
        <w:t xml:space="preserve">[5] —­Hombre, para, para por Dios, no nos pulverices—­exclamo</w:t>
      </w:r>
      <w:r>
        <w:rPr>
          <w:color w:val="000000"/>
          <w:sz w:val="24"/>
          <w:szCs w:val="24"/>
        </w:rPr>
        <w:br/>
        <w:t xml:space="preserve">     la senora con sarcasmo.—­iPobrecitos de nosotros! </w:t>
      </w:r>
      <w:r>
        <w:rPr>
          <w:color w:val="000000"/>
          <w:sz w:val="24"/>
          <w:szCs w:val="24"/>
        </w:rPr>
        <w:br/>
        <w:t xml:space="preserve">     Ten piedad, hombre, y deja vivir a estas infelices criaturas. </w:t>
      </w:r>
      <w:r>
        <w:rPr>
          <w:color w:val="000000"/>
          <w:sz w:val="24"/>
          <w:szCs w:val="24"/>
        </w:rPr>
        <w:br/>
        <w:t xml:space="preserve">     Y que, ?seras tu de los que ayuden a la tropa en la grandiosa</w:t>
      </w:r>
      <w:r>
        <w:rPr>
          <w:color w:val="000000"/>
          <w:sz w:val="24"/>
          <w:szCs w:val="24"/>
        </w:rPr>
        <w:br/>
        <w:t xml:space="preserve">     obra de nuestro aplastamiento?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[10] —­Yo no soy militar.  No hare mas que aplaudir cuando</w:t>
      </w:r>
      <w:r>
        <w:rPr>
          <w:color w:val="000000"/>
          <w:sz w:val="24"/>
          <w:szCs w:val="24"/>
        </w:rPr>
        <w:br/>
        <w:t xml:space="preserve">     vea extirpados para siempre los germenes de guerra civil,</w:t>
      </w:r>
      <w:r>
        <w:rPr>
          <w:color w:val="000000"/>
          <w:sz w:val="24"/>
          <w:szCs w:val="24"/>
        </w:rPr>
        <w:br/>
        <w:t xml:space="preserve">     de insubordinacion, de discordia, de behetria, de bandolerismo</w:t>
      </w:r>
      <w:r>
        <w:rPr>
          <w:color w:val="000000"/>
          <w:sz w:val="24"/>
          <w:szCs w:val="24"/>
        </w:rPr>
        <w:br/>
        <w:t xml:space="preserve">     y de barbarie que existen aqui para vergueenza de</w:t>
      </w:r>
      <w:r>
        <w:rPr>
          <w:color w:val="000000"/>
          <w:sz w:val="24"/>
          <w:szCs w:val="24"/>
        </w:rPr>
        <w:br/>
        <w:t xml:space="preserve">     nuestra epoca y de nuestro pais.</w:t>
      </w:r>
    </w:p>
    <w:p>
      <w:pPr>
        <w:widowControl w:val="on"/>
        <w:pBdr/>
        <w:spacing w:before="240" w:after="240" w:line="240" w:lineRule="auto"/>
        <w:ind w:left="0" w:right="0"/>
        <w:jc w:val="left"/>
      </w:pPr>
      <w:r>
        <w:rPr>
          <w:color w:val="000000"/>
          <w:sz w:val="24"/>
          <w:szCs w:val="24"/>
        </w:rPr>
        <w:t xml:space="preserve">[15] —­Todo sea por Dios.</w:t>
      </w:r>
    </w:p>
    <w:p>
      <w:pPr>
        <w:widowControl w:val="on"/>
        <w:pBdr/>
        <w:spacing w:before="0" w:after="0" w:line="240" w:lineRule="auto"/>
        <w:ind w:left="0" w:right="0"/>
        <w:jc w:val="left"/>
      </w:pPr>
      <w:r>
        <w:rPr>
          <w:color w:val="000000"/>
          <w:sz w:val="24"/>
          <w:szCs w:val="24"/>
        </w:rPr>
        <w:t xml:space="preserve">—­Orbajosa, querida tia, casi no tiene mas que ajos y bandidos, porque bandidos son los que en nombre de una idea politica o religiosa, se lanzan a correr aventuras cada cuatro o cinco anos.</w:t>
      </w:r>
    </w:p>
    <w:p>
      <w:pPr>
        <w:widowControl w:val="on"/>
        <w:pBdr/>
        <w:spacing w:before="240" w:after="240" w:line="240" w:lineRule="auto"/>
        <w:ind w:left="0" w:right="0"/>
        <w:jc w:val="left"/>
      </w:pPr>
      <w:r>
        <w:rPr>
          <w:color w:val="000000"/>
          <w:sz w:val="24"/>
          <w:szCs w:val="24"/>
        </w:rPr>
        <w:t xml:space="preserve">[20] —­Gracias, gracias, querido sobrino—­dijo dona Perfecta,</w:t>
      </w:r>
      <w:r>
        <w:rPr>
          <w:color w:val="000000"/>
          <w:sz w:val="24"/>
          <w:szCs w:val="24"/>
        </w:rPr>
        <w:br/>
        <w:t xml:space="preserve">     palideciendo.—?Con que Orbajosa no tiene mas que eso? </w:t>
      </w:r>
      <w:r>
        <w:rPr>
          <w:color w:val="000000"/>
          <w:sz w:val="24"/>
          <w:szCs w:val="24"/>
        </w:rPr>
        <w:br/>
        <w:t xml:space="preserve">     Algo mas habra aqui, algo mas que tu no tienes y que has</w:t>
      </w:r>
      <w:r>
        <w:rPr>
          <w:color w:val="000000"/>
          <w:sz w:val="24"/>
          <w:szCs w:val="24"/>
        </w:rPr>
        <w:br/>
        <w:t xml:space="preserve">     venido a buscar entre nosotros.</w:t>
      </w:r>
    </w:p>
    <w:p>
      <w:pPr>
        <w:widowControl w:val="on"/>
        <w:pBdr/>
        <w:spacing w:before="240" w:after="240" w:line="240" w:lineRule="auto"/>
        <w:ind w:left="0" w:right="0"/>
        <w:jc w:val="left"/>
      </w:pPr>
      <w:r>
        <w:rPr>
          <w:color w:val="000000"/>
          <w:sz w:val="24"/>
          <w:szCs w:val="24"/>
        </w:rPr>
        <w:t xml:space="preserve">     Rey sintio el bofeton.  Su alma se quemaba.  Erale muy</w:t>
      </w:r>
      <w:r>
        <w:rPr>
          <w:color w:val="000000"/>
          <w:sz w:val="24"/>
          <w:szCs w:val="24"/>
        </w:rPr>
        <w:br/>
        <w:t xml:space="preserve">[25] dificil guardar a su tia las consideraciones que por sexo,</w:t>
      </w:r>
      <w:r>
        <w:rPr>
          <w:color w:val="000000"/>
          <w:sz w:val="24"/>
          <w:szCs w:val="24"/>
        </w:rPr>
        <w:br/>
        <w:t xml:space="preserve">     estado y posicion merecia.  Hallabase en el disparadero de</w:t>
      </w:r>
      <w:r>
        <w:rPr>
          <w:color w:val="000000"/>
          <w:sz w:val="24"/>
          <w:szCs w:val="24"/>
        </w:rPr>
        <w:br/>
        <w:t xml:space="preserve">     la violencia, y un impetu irresistible le empujaba, lanzandole</w:t>
      </w:r>
      <w:r>
        <w:rPr>
          <w:color w:val="000000"/>
          <w:sz w:val="24"/>
          <w:szCs w:val="24"/>
        </w:rPr>
        <w:br/>
        <w:t xml:space="preserve">     contra su interlocutora.</w:t>
      </w:r>
    </w:p>
    <w:p>
      <w:pPr>
        <w:widowControl w:val="on"/>
        <w:pBdr/>
        <w:spacing w:before="240" w:after="240" w:line="240" w:lineRule="auto"/>
        <w:ind w:left="0" w:right="0"/>
        <w:jc w:val="left"/>
      </w:pPr>
      <w:r>
        <w:rPr>
          <w:color w:val="000000"/>
          <w:sz w:val="24"/>
          <w:szCs w:val="24"/>
        </w:rPr>
        <w:t xml:space="preserve">—­Yo he venido a Orbajosa—­dijo,—­porque usted me</w:t>
      </w:r>
      <w:r>
        <w:rPr>
          <w:color w:val="000000"/>
          <w:sz w:val="24"/>
          <w:szCs w:val="24"/>
        </w:rPr>
        <w:br/>
        <w:t xml:space="preserve">[30] mando llamar; usted concerto con mi padre....</w:t>
      </w:r>
    </w:p>
    <w:p>
      <w:pPr>
        <w:widowControl w:val="on"/>
        <w:pBdr/>
        <w:spacing w:before="0" w:after="0" w:line="240" w:lineRule="auto"/>
        <w:ind w:left="0" w:right="0"/>
        <w:jc w:val="left"/>
      </w:pPr>
      <w:r>
        <w:rPr>
          <w:color w:val="000000"/>
          <w:sz w:val="24"/>
          <w:szCs w:val="24"/>
        </w:rPr>
        <w:t xml:space="preserve">—­Si, si es verdad—­repuso la senora, interrumpiendole vivamente y procurando recobrar su habitual dulzura.—­No lo niego.  Aqui el verdadero culpable he sido yo.  Yo tengo la culpa de tu aburrimiento, de los desaires que nos haces, de todo lo desagradable que en mi casa ocurre con motivo 134 de tu venida.</w:t>
      </w:r>
    </w:p>
    <w:p>
      <w:pPr>
        <w:widowControl w:val="on"/>
        <w:pBdr/>
        <w:spacing w:before="240" w:after="240" w:line="240" w:lineRule="auto"/>
        <w:ind w:left="0" w:right="0"/>
        <w:jc w:val="left"/>
      </w:pPr>
      <w:r>
        <w:rPr>
          <w:color w:val="000000"/>
          <w:sz w:val="24"/>
          <w:szCs w:val="24"/>
        </w:rPr>
        <w:t xml:space="preserve">     —­Me alegro de que usted lo conozca.</w:t>
      </w:r>
    </w:p>
    <w:p>
      <w:pPr>
        <w:widowControl w:val="on"/>
        <w:pBdr/>
        <w:spacing w:before="240" w:after="240" w:line="240" w:lineRule="auto"/>
        <w:ind w:left="0" w:right="0"/>
        <w:jc w:val="left"/>
      </w:pPr>
      <w:r>
        <w:rPr>
          <w:color w:val="000000"/>
          <w:sz w:val="24"/>
          <w:szCs w:val="24"/>
        </w:rPr>
        <w:t xml:space="preserve">     —­En cambio, tu eres un santo. ?Sera preciso tambien</w:t>
      </w:r>
      <w:r>
        <w:rPr>
          <w:color w:val="000000"/>
          <w:sz w:val="24"/>
          <w:szCs w:val="24"/>
        </w:rPr>
        <w:br/>
        <w:t xml:space="preserve">[5] que me ponga de rodillas ante tu graciosidad y te pida</w:t>
      </w:r>
      <w:r>
        <w:rPr>
          <w:color w:val="000000"/>
          <w:sz w:val="24"/>
          <w:szCs w:val="24"/>
        </w:rPr>
        <w:br/>
        <w:t xml:space="preserve">     perdon?...</w:t>
      </w:r>
    </w:p>
    <w:p>
      <w:pPr>
        <w:widowControl w:val="on"/>
        <w:pBdr/>
        <w:spacing w:before="240" w:after="240" w:line="240" w:lineRule="auto"/>
        <w:ind w:left="0" w:right="0"/>
        <w:jc w:val="left"/>
      </w:pPr>
      <w:r>
        <w:rPr>
          <w:color w:val="000000"/>
          <w:sz w:val="24"/>
          <w:szCs w:val="24"/>
        </w:rPr>
        <w:t xml:space="preserve">     —­Senora—­dijo Pepe Rey gravemente, dejando de comer,—­ruego</w:t>
      </w:r>
      <w:r>
        <w:rPr>
          <w:color w:val="000000"/>
          <w:sz w:val="24"/>
          <w:szCs w:val="24"/>
        </w:rPr>
        <w:br/>
        <w:t xml:space="preserve">     a usted que no se burle de mi de una manera tan</w:t>
      </w:r>
      <w:r>
        <w:rPr>
          <w:color w:val="000000"/>
          <w:sz w:val="24"/>
          <w:szCs w:val="24"/>
        </w:rPr>
        <w:br/>
        <w:t xml:space="preserve">     despiadada.  Yo no puedo ponerme en ese terreno....  No</w:t>
      </w:r>
      <w:r>
        <w:rPr>
          <w:color w:val="000000"/>
          <w:sz w:val="24"/>
          <w:szCs w:val="24"/>
        </w:rPr>
        <w:br/>
        <w:t xml:space="preserve">[10] he dicho mas sino que vine a Orbajosa llamado por usted.</w:t>
      </w:r>
    </w:p>
    <w:p>
      <w:pPr>
        <w:widowControl w:val="on"/>
        <w:pBdr/>
        <w:spacing w:before="240" w:after="240" w:line="240" w:lineRule="auto"/>
        <w:ind w:left="0" w:right="0"/>
        <w:jc w:val="left"/>
      </w:pPr>
      <w:r>
        <w:rPr>
          <w:color w:val="000000"/>
          <w:sz w:val="24"/>
          <w:szCs w:val="24"/>
        </w:rPr>
        <w:t xml:space="preserve">     —­Y es cierto.  Tu padre y yo concertamos que te casaras</w:t>
      </w:r>
      <w:r>
        <w:rPr>
          <w:color w:val="000000"/>
          <w:sz w:val="24"/>
          <w:szCs w:val="24"/>
        </w:rPr>
        <w:br/>
        <w:t xml:space="preserve">     con Rosario.  Viniste a conocerla.  Yo te acepte desde</w:t>
      </w:r>
      <w:r>
        <w:rPr>
          <w:color w:val="000000"/>
          <w:sz w:val="24"/>
          <w:szCs w:val="24"/>
        </w:rPr>
        <w:br/>
        <w:t xml:space="preserve">     luego como hijo....  Tu aparentaste amar a Rosario....</w:t>
      </w:r>
    </w:p>
    <w:p>
      <w:pPr>
        <w:widowControl w:val="on"/>
        <w:pBdr/>
        <w:spacing w:before="240" w:after="240" w:line="240" w:lineRule="auto"/>
        <w:ind w:left="0" w:right="0"/>
        <w:jc w:val="left"/>
      </w:pPr>
      <w:r>
        <w:rPr>
          <w:color w:val="000000"/>
          <w:sz w:val="24"/>
          <w:szCs w:val="24"/>
        </w:rPr>
        <w:t xml:space="preserve">     —­Perdoneme usted—­objeto Pepe.—­Yo amaba y amo</w:t>
      </w:r>
      <w:r>
        <w:rPr>
          <w:color w:val="000000"/>
          <w:sz w:val="24"/>
          <w:szCs w:val="24"/>
        </w:rPr>
        <w:br/>
        <w:t xml:space="preserve">[15] a Rosario; usted aparento aceptarme por hijo; usted,</w:t>
      </w:r>
      <w:r>
        <w:rPr>
          <w:color w:val="000000"/>
          <w:sz w:val="24"/>
          <w:szCs w:val="24"/>
        </w:rPr>
        <w:br/>
        <w:t xml:space="preserve">     recibiendome con enganosa cordialidad, empleo desde el</w:t>
      </w:r>
      <w:r>
        <w:rPr>
          <w:color w:val="000000"/>
          <w:sz w:val="24"/>
          <w:szCs w:val="24"/>
        </w:rPr>
        <w:br/>
        <w:t xml:space="preserve">     primer momento todas las artes de la astucia para</w:t>
      </w:r>
      <w:r>
        <w:rPr>
          <w:color w:val="000000"/>
          <w:sz w:val="24"/>
          <w:szCs w:val="24"/>
        </w:rPr>
        <w:br/>
        <w:t xml:space="preserve">     contrariarme y estorbar el cumplimiento de las proposiciones</w:t>
      </w:r>
      <w:r>
        <w:rPr>
          <w:color w:val="000000"/>
          <w:sz w:val="24"/>
          <w:szCs w:val="24"/>
        </w:rPr>
        <w:br/>
        <w:t xml:space="preserve">     hechas a mi padre; usted se propuso desde el primer dia</w:t>
      </w:r>
      <w:r>
        <w:rPr>
          <w:color w:val="000000"/>
          <w:sz w:val="24"/>
          <w:szCs w:val="24"/>
        </w:rPr>
        <w:br/>
        <w:t xml:space="preserve">[20] desesperarme, aburrirme, y con los labios llenos de sonrisas</w:t>
      </w:r>
      <w:r>
        <w:rPr>
          <w:color w:val="000000"/>
          <w:sz w:val="24"/>
          <w:szCs w:val="24"/>
        </w:rPr>
        <w:br/>
        <w:t xml:space="preserve">     y de palabras carinosas, me ha estado matando,</w:t>
      </w:r>
      <w:r>
        <w:rPr>
          <w:color w:val="000000"/>
          <w:sz w:val="24"/>
          <w:szCs w:val="24"/>
        </w:rPr>
        <w:br/>
        <w:t xml:space="preserve">     achicharrandome a fuego lento; usted ha lanzado contra mi en la</w:t>
      </w:r>
      <w:r>
        <w:rPr>
          <w:color w:val="000000"/>
          <w:sz w:val="24"/>
          <w:szCs w:val="24"/>
        </w:rPr>
        <w:br/>
        <w:t xml:space="preserve">     obscuridad y a mansalva un enjambre de pleitos; usted me</w:t>
      </w:r>
      <w:r>
        <w:rPr>
          <w:color w:val="000000"/>
          <w:sz w:val="24"/>
          <w:szCs w:val="24"/>
        </w:rPr>
        <w:br/>
        <w:t xml:space="preserve">     ha destituido del cargo oficial que traje a Orbajosa; usted</w:t>
      </w:r>
      <w:r>
        <w:rPr>
          <w:color w:val="000000"/>
          <w:sz w:val="24"/>
          <w:szCs w:val="24"/>
        </w:rPr>
        <w:br/>
        <w:t xml:space="preserve">[25] me ha desprestigiado en la ciudad; usted me ha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expulsado</w:t>
      </w:r>
      <w:r>
        <w:rPr>
          <w:color w:val="000000"/>
          <w:sz w:val="24"/>
          <w:szCs w:val="24"/>
        </w:rPr>
        <w:br/>
        <w:t xml:space="preserve">     de la catedral; usted me ha tenido en constante ausencia</w:t>
      </w:r>
      <w:r>
        <w:rPr>
          <w:color w:val="000000"/>
          <w:sz w:val="24"/>
          <w:szCs w:val="24"/>
        </w:rPr>
        <w:br/>
        <w:t xml:space="preserve">     de la escogida de mi corazon; usted ha mortificado a su</w:t>
      </w:r>
      <w:r>
        <w:rPr>
          <w:color w:val="000000"/>
          <w:sz w:val="24"/>
          <w:szCs w:val="24"/>
        </w:rPr>
        <w:br/>
        <w:t xml:space="preserve">     hija con un encierro inquisitorial que le hara perder la vida,</w:t>
      </w:r>
      <w:r>
        <w:rPr>
          <w:color w:val="000000"/>
          <w:sz w:val="24"/>
          <w:szCs w:val="24"/>
        </w:rPr>
        <w:br/>
        <w:t xml:space="preserve">     si Dios no pone su mano en ello.
</w:t>
      </w:r>
    </w:p>
    <w:p>
      <w:pPr>
        <w:widowControl w:val="on"/>
        <w:pBdr/>
        <w:spacing w:before="240" w:after="240" w:line="240" w:lineRule="auto"/>
        <w:ind w:left="0" w:right="0"/>
        <w:jc w:val="left"/>
      </w:pPr>
      <w:r>
        <w:rPr>
          <w:color w:val="000000"/>
          <w:sz w:val="24"/>
          <w:szCs w:val="24"/>
        </w:rPr>
        <w:t xml:space="preserve">[30] Dona Perfecta se puso como la grana.  Pero aquella</w:t>
      </w:r>
      <w:r>
        <w:rPr>
          <w:color w:val="000000"/>
          <w:sz w:val="24"/>
          <w:szCs w:val="24"/>
        </w:rPr>
        <w:br/>
        <w:t xml:space="preserve">     viva llamarada de su orgullo ofendido y de su pensamiento</w:t>
      </w:r>
      <w:r>
        <w:rPr>
          <w:color w:val="000000"/>
          <w:sz w:val="24"/>
          <w:szCs w:val="24"/>
        </w:rPr>
        <w:br/>
        <w:t xml:space="preserve">     descubierto paso rapidamente dejandola palida y verdosa. </w:t>
      </w:r>
      <w:r>
        <w:rPr>
          <w:color w:val="000000"/>
          <w:sz w:val="24"/>
          <w:szCs w:val="24"/>
        </w:rPr>
        <w:br/>
        <w:t xml:space="preserve">     Sus labios temblaban.  Arrojando el cubierto con que</w:t>
      </w:r>
      <w:r>
        <w:rPr>
          <w:color w:val="000000"/>
          <w:sz w:val="24"/>
          <w:szCs w:val="24"/>
        </w:rPr>
        <w:br/>
        <w:t xml:space="preserve">     comia, se levanto de subito.  El sobrino se levanto tambien. 135</w:t>
      </w:r>
    </w:p>
    <w:p>
      <w:pPr>
        <w:widowControl w:val="on"/>
        <w:pBdr/>
        <w:spacing w:before="240" w:after="240" w:line="240" w:lineRule="auto"/>
        <w:ind w:left="0" w:right="0"/>
        <w:jc w:val="left"/>
      </w:pPr>
      <w:r>
        <w:rPr>
          <w:color w:val="000000"/>
          <w:sz w:val="24"/>
          <w:szCs w:val="24"/>
        </w:rPr>
        <w:t xml:space="preserve">     —­iDios mio, Santa Virgen del Socorro!—­exclamo la</w:t>
      </w:r>
      <w:r>
        <w:rPr>
          <w:color w:val="000000"/>
          <w:sz w:val="24"/>
          <w:szCs w:val="24"/>
        </w:rPr>
        <w:br/>
        <w:t xml:space="preserve">     senora, llevandose ambas manos a la cabeza y</w:t>
      </w:r>
      <w:r>
        <w:rPr>
          <w:color w:val="000000"/>
          <w:sz w:val="24"/>
          <w:szCs w:val="24"/>
        </w:rPr>
        <w:br/>
        <w:t xml:space="preserve">     comprimiendosela segun el ademan propio de la desesperacion.—?Es</w:t>
      </w:r>
      <w:r>
        <w:rPr>
          <w:color w:val="000000"/>
          <w:sz w:val="24"/>
          <w:szCs w:val="24"/>
        </w:rPr>
        <w:br/>
        <w:t xml:space="preserve">     posible que yo merezca tan atroces insultos?  Pepe, hijo</w:t>
      </w:r>
      <w:r>
        <w:rPr>
          <w:color w:val="000000"/>
          <w:sz w:val="24"/>
          <w:szCs w:val="24"/>
        </w:rPr>
        <w:br/>
        <w:t xml:space="preserve">[5] mio, ?eres tu el que habla?...  Si he hecho lo que dices,</w:t>
      </w:r>
      <w:r>
        <w:rPr>
          <w:color w:val="000000"/>
          <w:sz w:val="24"/>
          <w:szCs w:val="24"/>
        </w:rPr>
        <w:br/>
        <w:t xml:space="preserve">     en verdad que soy muy pecadora.</w:t>
      </w:r>
    </w:p>
    <w:p>
      <w:pPr>
        <w:widowControl w:val="on"/>
        <w:pBdr/>
        <w:spacing w:before="240" w:after="240" w:line="240" w:lineRule="auto"/>
        <w:ind w:left="0" w:right="0"/>
        <w:jc w:val="left"/>
      </w:pPr>
      <w:r>
        <w:rPr>
          <w:color w:val="000000"/>
          <w:sz w:val="24"/>
          <w:szCs w:val="24"/>
        </w:rPr>
        <w:t xml:space="preserve">     Dejose caer en el sofa y se cubrio el rostro con las manos. </w:t>
      </w:r>
      <w:r>
        <w:rPr>
          <w:color w:val="000000"/>
          <w:sz w:val="24"/>
          <w:szCs w:val="24"/>
        </w:rPr>
        <w:br/>
        <w:t xml:space="preserve">     Pepe, acercandose lentamente a ella, observo el angustioso</w:t>
      </w:r>
      <w:r>
        <w:rPr>
          <w:color w:val="000000"/>
          <w:sz w:val="24"/>
          <w:szCs w:val="24"/>
        </w:rPr>
        <w:br/>
        <w:t xml:space="preserve">     sollozar de su tia y las lagrimas que abundantemente</w:t>
      </w:r>
      <w:r>
        <w:rPr>
          <w:color w:val="000000"/>
          <w:sz w:val="24"/>
          <w:szCs w:val="24"/>
        </w:rPr>
        <w:br/>
        <w:t xml:space="preserve">[10] derramaba.  A pesar de su conviccion no pudo vencer el ligero</w:t>
      </w:r>
      <w:r>
        <w:rPr>
          <w:color w:val="000000"/>
          <w:sz w:val="24"/>
          <w:szCs w:val="24"/>
        </w:rPr>
        <w:br/>
        <w:t xml:space="preserve">     enternecimiento que se apodero de el, y sintiendose cobarde,</w:t>
      </w:r>
      <w:r>
        <w:rPr>
          <w:color w:val="000000"/>
          <w:sz w:val="24"/>
          <w:szCs w:val="24"/>
        </w:rPr>
        <w:br/>
        <w:t xml:space="preserve">     experimento cierta pena por lo mucho y fuerte que habia dicho.</w:t>
      </w:r>
    </w:p>
    <w:p>
      <w:pPr>
        <w:widowControl w:val="on"/>
        <w:pBdr/>
        <w:spacing w:before="240" w:after="240" w:line="240" w:lineRule="auto"/>
        <w:ind w:left="0" w:right="0"/>
        <w:jc w:val="left"/>
      </w:pPr>
      <w:r>
        <w:rPr>
          <w:color w:val="000000"/>
          <w:sz w:val="24"/>
          <w:szCs w:val="24"/>
        </w:rPr>
        <w:t xml:space="preserve">     —­Querida tia—­indico, poniendole la mano en el hombro.—­Si</w:t>
      </w:r>
      <w:r>
        <w:rPr>
          <w:color w:val="000000"/>
          <w:sz w:val="24"/>
          <w:szCs w:val="24"/>
        </w:rPr>
        <w:br/>
        <w:t xml:space="preserve">     me contesta usted con lagrimas y suspiros, me</w:t>
      </w:r>
      <w:r>
        <w:rPr>
          <w:color w:val="000000"/>
          <w:sz w:val="24"/>
          <w:szCs w:val="24"/>
        </w:rPr>
        <w:br/>
        <w:t xml:space="preserve">[15] conmovera, pero no me convencera.  Razones y no sentimientos</w:t>
      </w:r>
      <w:r>
        <w:rPr>
          <w:color w:val="000000"/>
          <w:sz w:val="24"/>
          <w:szCs w:val="24"/>
        </w:rPr>
        <w:br/>
        <w:t xml:space="preserve">     me hacen falta.  Hableme usted, digame que me equivoco</w:t>
      </w:r>
      <w:r>
        <w:rPr>
          <w:color w:val="000000"/>
          <w:sz w:val="24"/>
          <w:szCs w:val="24"/>
        </w:rPr>
        <w:br/>
        <w:t xml:space="preserve">     al pensar lo que pienso, pruebemelo despues, y reconocere</w:t>
      </w:r>
      <w:r>
        <w:rPr>
          <w:color w:val="000000"/>
          <w:sz w:val="24"/>
          <w:szCs w:val="24"/>
        </w:rPr>
        <w:br/>
        <w:t xml:space="preserve">     mi error.</w:t>
      </w:r>
    </w:p>
    <w:p>
      <w:pPr>
        <w:widowControl w:val="on"/>
        <w:pBdr/>
        <w:spacing w:before="240" w:after="240" w:line="240" w:lineRule="auto"/>
        <w:ind w:left="0" w:right="0"/>
        <w:jc w:val="left"/>
      </w:pPr>
      <w:r>
        <w:rPr>
          <w:color w:val="000000"/>
          <w:sz w:val="24"/>
          <w:szCs w:val="24"/>
        </w:rPr>
        <w:t xml:space="preserve">     —­Dejame.  Tu no eres hijo de mi hermano.  Si lo</w:t>
      </w:r>
      <w:r>
        <w:rPr>
          <w:color w:val="000000"/>
          <w:sz w:val="24"/>
          <w:szCs w:val="24"/>
        </w:rPr>
        <w:br/>
        <w:t xml:space="preserve">[20] fueras no me insultarias como me has insultado. ?Con que</w:t>
      </w:r>
      <w:r>
        <w:rPr>
          <w:color w:val="000000"/>
          <w:sz w:val="24"/>
          <w:szCs w:val="24"/>
        </w:rPr>
        <w:br/>
        <w:t xml:space="preserve">     yo soy una intrigante, una comedianta, una harpia hipocrita,</w:t>
      </w:r>
      <w:r>
        <w:rPr>
          <w:color w:val="000000"/>
          <w:sz w:val="24"/>
          <w:szCs w:val="24"/>
        </w:rPr>
        <w:br/>
        <w:t xml:space="preserve">     una diplomatica de enredos caseros?...</w:t>
      </w:r>
    </w:p>
    <w:p>
      <w:pPr>
        <w:widowControl w:val="on"/>
        <w:pBdr/>
        <w:spacing w:before="240" w:after="240" w:line="240" w:lineRule="auto"/>
        <w:ind w:left="0" w:right="0"/>
        <w:jc w:val="left"/>
      </w:pPr>
      <w:r>
        <w:rPr>
          <w:color w:val="000000"/>
          <w:sz w:val="24"/>
          <w:szCs w:val="24"/>
        </w:rPr>
        <w:t xml:space="preserve">     Al decir esto, la senora habia descubierto su rostro y</w:t>
      </w:r>
      <w:r>
        <w:rPr>
          <w:color w:val="000000"/>
          <w:sz w:val="24"/>
          <w:szCs w:val="24"/>
        </w:rPr>
        <w:br/>
        <w:t xml:space="preserve">     contemplaba a su sobrino con expresion beatifica.  Pepe</w:t>
      </w:r>
      <w:r>
        <w:rPr>
          <w:color w:val="000000"/>
          <w:sz w:val="24"/>
          <w:szCs w:val="24"/>
        </w:rPr>
        <w:br/>
        <w:t xml:space="preserve">[25] estaba perplejo.  Las lagrimas, asi como la dulce voz de la</w:t>
      </w:r>
      <w:r>
        <w:rPr>
          <w:color w:val="000000"/>
          <w:sz w:val="24"/>
          <w:szCs w:val="24"/>
        </w:rPr>
        <w:br/>
        <w:t xml:space="preserve">     hermana de su padre, no podian ser fenomenos</w:t>
      </w:r>
      <w:r>
        <w:rPr>
          <w:color w:val="000000"/>
          <w:sz w:val="24"/>
          <w:szCs w:val="24"/>
        </w:rPr>
        <w:br/>
        <w:t xml:space="preserve">     insignificantes para el alma del matematico.  Las palabras le</w:t>
      </w:r>
      <w:r>
        <w:rPr>
          <w:color w:val="000000"/>
          <w:sz w:val="24"/>
          <w:szCs w:val="24"/>
        </w:rPr>
        <w:br/>
        <w:t xml:space="preserve">     retozaban en la boca para pedir perdon.  Hombre de gran</w:t>
      </w:r>
      <w:r>
        <w:rPr>
          <w:color w:val="000000"/>
          <w:sz w:val="24"/>
          <w:szCs w:val="24"/>
        </w:rPr>
        <w:br/>
        <w:t xml:space="preserve">     energia por lo comun, cualquier accidente de sensibilidad,</w:t>
      </w:r>
      <w:r>
        <w:rPr>
          <w:color w:val="000000"/>
          <w:sz w:val="24"/>
          <w:szCs w:val="24"/>
        </w:rPr>
        <w:br/>
        <w:t xml:space="preserve">[30] cualquier agente que obrase sobre su corazon, le trocaba de</w:t>
      </w:r>
      <w:r>
        <w:rPr>
          <w:color w:val="000000"/>
          <w:sz w:val="24"/>
          <w:szCs w:val="24"/>
        </w:rPr>
        <w:br/>
        <w:t xml:space="preserve">     subito en nino.  Achaques de matematico.  Dicen que</w:t>
      </w:r>
      <w:r>
        <w:rPr>
          <w:color w:val="000000"/>
          <w:sz w:val="24"/>
          <w:szCs w:val="24"/>
        </w:rPr>
        <w:br/>
        <w:t xml:space="preserve">     Newton era tambien asi.</w:t>
      </w:r>
    </w:p>
    <w:p>
      <w:pPr>
        <w:widowControl w:val="on"/>
        <w:pBdr/>
        <w:spacing w:before="0" w:after="0" w:line="240" w:lineRule="auto"/>
        <w:ind w:left="0" w:right="0"/>
        <w:jc w:val="left"/>
      </w:pPr>
      <w:r>
        <w:rPr>
          <w:color w:val="000000"/>
          <w:sz w:val="24"/>
          <w:szCs w:val="24"/>
        </w:rPr>
        <w:t xml:space="preserve">—­Yo quiero darte las razones que pides—­dijo dona Perfecta, indicandole que se sentase junto a ella.—­Yo quiero desagraviarte.  Para que veas si soy buena, si soy 136 indulgente, si soy humilde.... ?Crees que te contradire, que negare en absoluto los hechos de que me has acusado?...  Pues no, no los niego.</w:t>
      </w:r>
    </w:p>
    <w:p>
      <w:pPr>
        <w:widowControl w:val="on"/>
        <w:pBdr/>
        <w:spacing w:before="240" w:after="240" w:line="240" w:lineRule="auto"/>
        <w:ind w:left="0" w:right="0"/>
        <w:jc w:val="left"/>
      </w:pPr>
      <w:r>
        <w:rPr>
          <w:color w:val="000000"/>
          <w:sz w:val="24"/>
          <w:szCs w:val="24"/>
        </w:rPr>
        <w:t xml:space="preserve">[5] El ingeniero se quedo asombrado.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—­No los niego—­prosiguio la senora.—­Lo que niego</w:t>
      </w:r>
      <w:r>
        <w:rPr>
          <w:color w:val="000000"/>
          <w:sz w:val="24"/>
          <w:szCs w:val="24"/>
        </w:rPr>
        <w:br/>
        <w:t xml:space="preserve">     es la danada intencion que les atribuyes. ?Con que derecho</w:t>
      </w:r>
      <w:r>
        <w:rPr>
          <w:color w:val="000000"/>
          <w:sz w:val="24"/>
          <w:szCs w:val="24"/>
        </w:rPr>
        <w:br/>
        <w:t xml:space="preserve">     te metes a juzgar lo que no conoces sino por indicios y</w:t>
      </w:r>
      <w:r>
        <w:rPr>
          <w:color w:val="000000"/>
          <w:sz w:val="24"/>
          <w:szCs w:val="24"/>
        </w:rPr>
        <w:br/>
        <w:t xml:space="preserve">     conjeturas? ?Tienes tu la suprema inteligencia que se</w:t>
      </w:r>
      <w:r>
        <w:rPr>
          <w:color w:val="000000"/>
          <w:sz w:val="24"/>
          <w:szCs w:val="24"/>
        </w:rPr>
        <w:br/>
        <w:t xml:space="preserve">[10] necesita para juzgar de plano las acciones de los demas</w:t>
      </w:r>
      <w:r>
        <w:rPr>
          <w:color w:val="000000"/>
          <w:sz w:val="24"/>
          <w:szCs w:val="24"/>
        </w:rPr>
        <w:br/>
        <w:t xml:space="preserve">     y dar sentencia sobre ellas? ?Eres Dios para conocer las</w:t>
      </w:r>
      <w:r>
        <w:rPr>
          <w:color w:val="000000"/>
          <w:sz w:val="24"/>
          <w:szCs w:val="24"/>
        </w:rPr>
        <w:br/>
        <w:t xml:space="preserve">     intenciones?</w:t>
      </w:r>
    </w:p>
    <w:p>
      <w:pPr>
        <w:widowControl w:val="on"/>
        <w:pBdr/>
        <w:spacing w:before="240" w:after="240" w:line="240" w:lineRule="auto"/>
        <w:ind w:left="0" w:right="0"/>
        <w:jc w:val="left"/>
      </w:pPr>
      <w:r>
        <w:rPr>
          <w:color w:val="000000"/>
          <w:sz w:val="24"/>
          <w:szCs w:val="24"/>
        </w:rPr>
        <w:t xml:space="preserve">     Pepe se asombro mas.</w:t>
      </w:r>
    </w:p>
    <w:p>
      <w:pPr>
        <w:widowControl w:val="on"/>
        <w:pBdr/>
        <w:spacing w:before="240" w:after="240" w:line="240" w:lineRule="auto"/>
        <w:ind w:left="0" w:right="0"/>
        <w:jc w:val="left"/>
      </w:pPr>
      <w:r>
        <w:rPr>
          <w:color w:val="000000"/>
          <w:sz w:val="24"/>
          <w:szCs w:val="24"/>
        </w:rPr>
        <w:t xml:space="preserve">     —?No es licito emplear alguna vez en la vida medios</w:t>
      </w:r>
      <w:r>
        <w:rPr>
          <w:color w:val="000000"/>
          <w:sz w:val="24"/>
          <w:szCs w:val="24"/>
        </w:rPr>
        <w:br/>
        <w:t xml:space="preserve">[15] indirectos para conseguir un fin bueno y honrado? ?Con</w:t>
      </w:r>
      <w:r>
        <w:rPr>
          <w:color w:val="000000"/>
          <w:sz w:val="24"/>
          <w:szCs w:val="24"/>
        </w:rPr>
        <w:br/>
        <w:t xml:space="preserve">     que derecho juzgas acciones mias que no comprendes bien? </w:t>
      </w:r>
      <w:r>
        <w:rPr>
          <w:color w:val="000000"/>
          <w:sz w:val="24"/>
          <w:szCs w:val="24"/>
        </w:rPr>
        <w:br/>
        <w:t xml:space="preserve">     Yo, querido sobrino, ostentando una sinceridad que tu no</w:t>
      </w:r>
      <w:r>
        <w:rPr>
          <w:color w:val="000000"/>
          <w:sz w:val="24"/>
          <w:szCs w:val="24"/>
        </w:rPr>
        <w:br/>
        <w:t xml:space="preserve">     mereces, te confieso que si, que efectivamente me he valido</w:t>
      </w:r>
      <w:r>
        <w:rPr>
          <w:color w:val="000000"/>
          <w:sz w:val="24"/>
          <w:szCs w:val="24"/>
        </w:rPr>
        <w:br/>
        <w:t xml:space="preserve">     de subterfugios para conseguir un fin bueno, para conseguir</w:t>
      </w:r>
      <w:r>
        <w:rPr>
          <w:color w:val="000000"/>
          <w:sz w:val="24"/>
          <w:szCs w:val="24"/>
        </w:rPr>
        <w:br/>
        <w:t xml:space="preserve">[20] lo que al mismo tiempo era beneficioso para ti y para mi</w:t>
      </w:r>
      <w:r>
        <w:rPr>
          <w:color w:val="000000"/>
          <w:sz w:val="24"/>
          <w:szCs w:val="24"/>
        </w:rPr>
        <w:br/>
        <w:t xml:space="preserve">     hija.... ?No comprendes?  Parece que estas lelo....</w:t>
      </w:r>
      <w:r>
        <w:rPr>
          <w:color w:val="000000"/>
          <w:sz w:val="24"/>
          <w:szCs w:val="24"/>
        </w:rPr>
        <w:br/>
        <w:t xml:space="preserve">     iAh!  Tu gran entendimiento de matematico y de filosofo</w:t>
      </w:r>
      <w:r>
        <w:rPr>
          <w:color w:val="000000"/>
          <w:sz w:val="24"/>
          <w:szCs w:val="24"/>
        </w:rPr>
        <w:br/>
        <w:t xml:space="preserve">     aleman no es capaz de penetrar estas sutilezas de una madre</w:t>
      </w:r>
      <w:r>
        <w:rPr>
          <w:color w:val="000000"/>
          <w:sz w:val="24"/>
          <w:szCs w:val="24"/>
        </w:rPr>
        <w:br/>
        <w:t xml:space="preserve">     prudente.</w:t>
      </w:r>
    </w:p>
    <w:p>
      <w:pPr>
        <w:widowControl w:val="on"/>
        <w:pBdr/>
        <w:spacing w:before="240" w:after="240" w:line="240" w:lineRule="auto"/>
        <w:ind w:left="0" w:right="0"/>
        <w:jc w:val="left"/>
      </w:pPr>
      <w:r>
        <w:rPr>
          <w:color w:val="000000"/>
          <w:sz w:val="24"/>
          <w:szCs w:val="24"/>
        </w:rPr>
        <w:t xml:space="preserve">[25] —­Es que me asombro mas y mas cada vez—­dijo el</w:t>
      </w:r>
      <w:r>
        <w:rPr>
          <w:color w:val="000000"/>
          <w:sz w:val="24"/>
          <w:szCs w:val="24"/>
        </w:rPr>
        <w:br/>
        <w:t xml:space="preserve">     ingeniero.</w:t>
      </w:r>
    </w:p>
    <w:p>
      <w:pPr>
        <w:widowControl w:val="on"/>
        <w:pBdr/>
        <w:spacing w:before="240" w:after="240" w:line="240" w:lineRule="auto"/>
        <w:ind w:left="0" w:right="0"/>
        <w:jc w:val="left"/>
      </w:pPr>
      <w:r>
        <w:rPr>
          <w:color w:val="000000"/>
          <w:sz w:val="24"/>
          <w:szCs w:val="24"/>
        </w:rPr>
        <w:t xml:space="preserve">     —­Asombrate todo lo que quieras, pero confiesa tu</w:t>
      </w:r>
      <w:r>
        <w:rPr>
          <w:color w:val="000000"/>
          <w:sz w:val="24"/>
          <w:szCs w:val="24"/>
        </w:rPr>
        <w:br/>
        <w:t xml:space="preserve">     barbaridad—­manifesto la dama, aumentando en brios;—­reconoce</w:t>
      </w:r>
      <w:r>
        <w:rPr>
          <w:color w:val="000000"/>
          <w:sz w:val="24"/>
          <w:szCs w:val="24"/>
        </w:rPr>
        <w:br/>
        <w:t xml:space="preserve">     tu ligereza y brutal comportamiento conmigo, al</w:t>
      </w:r>
      <w:r>
        <w:rPr>
          <w:color w:val="000000"/>
          <w:sz w:val="24"/>
          <w:szCs w:val="24"/>
        </w:rPr>
        <w:br/>
        <w:t xml:space="preserve">[30] acusarme como lo has hecho.  Eres un mozalvete sin</w:t>
      </w:r>
      <w:r>
        <w:rPr>
          <w:color w:val="000000"/>
          <w:sz w:val="24"/>
          <w:szCs w:val="24"/>
        </w:rPr>
        <w:br/>
        <w:t xml:space="preserve">     experiencia ni otro saber que el de los libros, que nada ensenan</w:t>
      </w:r>
      <w:r>
        <w:rPr>
          <w:color w:val="000000"/>
          <w:sz w:val="24"/>
          <w:szCs w:val="24"/>
        </w:rPr>
        <w:br/>
        <w:t xml:space="preserve">     del mundo ni del corazon.  Tu de nada entiendes mas que</w:t>
      </w:r>
      <w:r>
        <w:rPr>
          <w:color w:val="000000"/>
          <w:sz w:val="24"/>
          <w:szCs w:val="24"/>
        </w:rPr>
        <w:br/>
        <w:t xml:space="preserve">     de hacer caminos y muelles. iAy! senorito mio.  En el</w:t>
      </w:r>
      <w:r>
        <w:rPr>
          <w:color w:val="000000"/>
          <w:sz w:val="24"/>
          <w:szCs w:val="24"/>
        </w:rPr>
        <w:br/>
        <w:t xml:space="preserve">     corazon humano no se entra por los tuneles de los ferrocarriles,</w:t>
      </w:r>
      <w:r>
        <w:rPr>
          <w:color w:val="000000"/>
          <w:sz w:val="24"/>
          <w:szCs w:val="24"/>
        </w:rPr>
        <w:br/>
        <w:t xml:space="preserve">     ni se baja a sus hondos abismos por los pozos de las 137</w:t>
      </w:r>
      <w:r>
        <w:rPr>
          <w:color w:val="000000"/>
          <w:sz w:val="24"/>
          <w:szCs w:val="24"/>
        </w:rPr>
        <w:br/>
        <w:t xml:space="preserve">     minas.  No se lee en la conciencia ajena con los microscopios</w:t>
      </w:r>
      <w:r>
        <w:rPr>
          <w:color w:val="000000"/>
          <w:sz w:val="24"/>
          <w:szCs w:val="24"/>
        </w:rPr>
        <w:br/>
        <w:t xml:space="preserve">     de los naturalistas, ni se decide la culpabilidad del projimo</w:t>
      </w:r>
      <w:r>
        <w:rPr>
          <w:color w:val="000000"/>
          <w:sz w:val="24"/>
          <w:szCs w:val="24"/>
        </w:rPr>
        <w:br/>
        <w:t xml:space="preserve">     nivelando las ideas con teodolito.</w:t>
      </w:r>
    </w:p>
    <w:p>
      <w:pPr>
        <w:widowControl w:val="on"/>
        <w:pBdr/>
        <w:spacing w:before="240" w:after="240" w:line="240" w:lineRule="auto"/>
        <w:ind w:left="0" w:right="0"/>
        <w:jc w:val="left"/>
      </w:pPr>
      <w:r>
        <w:rPr>
          <w:color w:val="000000"/>
          <w:sz w:val="24"/>
          <w:szCs w:val="24"/>
        </w:rPr>
        <w:t xml:space="preserve">[5] —­iPor Dios, querida tia!...</w:t>
      </w:r>
    </w:p>
    <w:p>
      <w:pPr>
        <w:widowControl w:val="on"/>
        <w:pBdr/>
        <w:spacing w:before="240" w:after="240" w:line="240" w:lineRule="auto"/>
        <w:ind w:left="0" w:right="0"/>
        <w:jc w:val="left"/>
      </w:pPr>
      <w:r>
        <w:rPr>
          <w:color w:val="000000"/>
          <w:sz w:val="24"/>
          <w:szCs w:val="24"/>
        </w:rPr>
        <w:t xml:space="preserve">     —?Para que nombras a Dios si no crees en el?—­dijo</w:t>
      </w:r>
      <w:r>
        <w:rPr>
          <w:color w:val="000000"/>
          <w:sz w:val="24"/>
          <w:szCs w:val="24"/>
        </w:rPr>
        <w:br/>
        <w:t xml:space="preserve">     dona Perfecta con solemne acento.—­Si creyeras en el, si</w:t>
      </w:r>
      <w:r>
        <w:rPr>
          <w:color w:val="000000"/>
          <w:sz w:val="24"/>
          <w:szCs w:val="24"/>
        </w:rPr>
        <w:br/>
        <w:t xml:space="preserve">     fueras buen cristiano, no aventurarias perfidos juicios sobre</w:t>
      </w:r>
      <w:r>
        <w:rPr>
          <w:color w:val="000000"/>
          <w:sz w:val="24"/>
          <w:szCs w:val="24"/>
        </w:rPr>
        <w:br/>
        <w:t xml:space="preserve">     mi conducta.  Yo soy una mujer piadosa, ?entiendes?  Yo</w:t>
      </w:r>
      <w:r>
        <w:rPr>
          <w:color w:val="000000"/>
          <w:sz w:val="24"/>
          <w:szCs w:val="24"/>
        </w:rPr>
        <w:br/>
        <w:t xml:space="preserve">[10] tengo mi conciencia tranquila, ?entiendes?  Yo se lo que</w:t>
      </w:r>
      <w:r>
        <w:rPr>
          <w:color w:val="000000"/>
          <w:sz w:val="24"/>
          <w:szCs w:val="24"/>
        </w:rPr>
        <w:br/>
        <w:t xml:space="preserve">     hago y por que lo hago, ?entiendes?</w:t>
      </w:r>
    </w:p>
    <w:p>
      <w:pPr>
        <w:widowControl w:val="on"/>
        <w:pBdr/>
        <w:spacing w:before="240" w:after="240" w:line="240" w:lineRule="auto"/>
        <w:ind w:left="0" w:right="0"/>
        <w:jc w:val="left"/>
      </w:pPr>
      <w:r>
        <w:rPr>
          <w:color w:val="000000"/>
          <w:sz w:val="24"/>
          <w:szCs w:val="24"/>
        </w:rPr>
        <w:t xml:space="preserve">     —­Entiendo, entiendo, entiendo.</w:t>
      </w:r>
    </w:p>
    <w:p>
      <w:pPr>
        <w:widowControl w:val="on"/>
        <w:pBdr/>
        <w:spacing w:before="240" w:after="240" w:line="240" w:lineRule="auto"/>
        <w:ind w:left="0" w:right="0"/>
        <w:jc w:val="left"/>
      </w:pPr>
      <w:r>
        <w:rPr>
          <w:color w:val="000000"/>
          <w:sz w:val="24"/>
          <w:szCs w:val="24"/>
        </w:rPr>
        <w:t xml:space="preserve">     —­Dios, en quien tu no crees, ve lo que tu no ves ni</w:t>
      </w:r>
      <w:r>
        <w:rPr>
          <w:color w:val="000000"/>
          <w:sz w:val="24"/>
          <w:szCs w:val="24"/>
        </w:rPr>
        <w:br/>
        <w:t xml:space="preserve">     puedes ver, el intento.  Y no te digo mas; no quiero entrar en</w:t>
      </w:r>
      <w:r>
        <w:rPr>
          <w:color w:val="000000"/>
          <w:sz w:val="24"/>
          <w:szCs w:val="24"/>
        </w:rPr>
        <w:br/>
        <w:t xml:space="preserve">[15] explicaciones largas porque no lo necesito.  Tampoco me</w:t>
      </w:r>
      <w:r>
        <w:rPr>
          <w:color w:val="000000"/>
          <w:sz w:val="24"/>
          <w:szCs w:val="24"/>
        </w:rPr>
        <w:br/>
        <w:t xml:space="preserve">     entenderias si te dijera que deseaba alcanzar mi objeto sin</w:t>
      </w:r>
      <w:r>
        <w:rPr>
          <w:color w:val="000000"/>
          <w:sz w:val="24"/>
          <w:szCs w:val="24"/>
        </w:rPr>
        <w:br/>
        <w:t xml:space="preserve">     escandalo, sin ofender a tu padre, sin ofenderte a ti, sin dar</w:t>
      </w:r>
      <w:r>
        <w:rPr>
          <w:color w:val="000000"/>
          <w:sz w:val="24"/>
          <w:szCs w:val="24"/>
        </w:rPr>
        <w:br/>
        <w:t xml:space="preserve">     que hablar a las gentes con una negativa explicita.... </w:t>
      </w:r>
      <w:r>
        <w:rPr>
          <w:color w:val="000000"/>
          <w:sz w:val="24"/>
          <w:szCs w:val="24"/>
        </w:rPr>
        <w:br/>
        <w:t xml:space="preserve">     Nada de esto te dire, porque tampoco lo entenderas, Pepe.</w:t>
      </w:r>
      <w:r>
        <w:rPr>
          <w:color w:val="000000"/>
          <w:sz w:val="24"/>
          <w:szCs w:val="24"/>
        </w:rPr>
        <w:br/>
        <w:t xml:space="preserve">[20] Eres matematico.  Ves lo que tienes delante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y nada mas;</w:t>
      </w:r>
      <w:r>
        <w:rPr>
          <w:color w:val="000000"/>
          <w:sz w:val="24"/>
          <w:szCs w:val="24"/>
        </w:rPr>
        <w:br/>
        <w:t xml:space="preserve">     la naturaleza brutal y nada mas; rayas, angulos, pesos y</w:t>
      </w:r>
      <w:r>
        <w:rPr>
          <w:color w:val="000000"/>
          <w:sz w:val="24"/>
          <w:szCs w:val="24"/>
        </w:rPr>
        <w:br/>
        <w:t xml:space="preserve">     nada mas.  Ves el efecto y no la causa.  El que no cree en</w:t>
      </w:r>
      <w:r>
        <w:rPr>
          <w:color w:val="000000"/>
          <w:sz w:val="24"/>
          <w:szCs w:val="24"/>
        </w:rPr>
        <w:br/>
        <w:t xml:space="preserve">     Dios no ve causas.  Dios es la suprema intencion del</w:t>
      </w:r>
      <w:r>
        <w:rPr>
          <w:color w:val="000000"/>
          <w:sz w:val="24"/>
          <w:szCs w:val="24"/>
        </w:rPr>
        <w:br/>
        <w:t xml:space="preserve">     mundo.  El que le desconoce, necesariamente ha de juzgar</w:t>
      </w:r>
      <w:r>
        <w:rPr>
          <w:color w:val="000000"/>
          <w:sz w:val="24"/>
          <w:szCs w:val="24"/>
        </w:rPr>
        <w:br/>
        <w:t xml:space="preserve">[25] de todo como juzgas tu, a lo tonto.  Por ejemplo, en la</w:t>
      </w:r>
      <w:r>
        <w:rPr>
          <w:color w:val="000000"/>
          <w:sz w:val="24"/>
          <w:szCs w:val="24"/>
        </w:rPr>
        <w:br/>
        <w:t xml:space="preserve">     tempestad no ve mas que destruccion, en el incendio</w:t>
      </w:r>
      <w:r>
        <w:rPr>
          <w:color w:val="000000"/>
          <w:sz w:val="24"/>
          <w:szCs w:val="24"/>
        </w:rPr>
        <w:br/>
        <w:t xml:space="preserve">     estragos, en la sequia miseria, en los terremotos desolacion, y</w:t>
      </w:r>
      <w:r>
        <w:rPr>
          <w:color w:val="000000"/>
          <w:sz w:val="24"/>
          <w:szCs w:val="24"/>
        </w:rPr>
        <w:br/>
        <w:t xml:space="preserve">     sin embargo, orgulloso senorito, en todas esas aparentes</w:t>
      </w:r>
      <w:r>
        <w:rPr>
          <w:color w:val="000000"/>
          <w:sz w:val="24"/>
          <w:szCs w:val="24"/>
        </w:rPr>
        <w:br/>
        <w:t xml:space="preserve">     calamidades, hay que buscar la bondad de la intencion...</w:t>
      </w:r>
      <w:r>
        <w:rPr>
          <w:color w:val="000000"/>
          <w:sz w:val="24"/>
          <w:szCs w:val="24"/>
        </w:rPr>
        <w:br/>
        <w:t xml:space="preserve">[30] si senor, la intencion siempre buena de quien no puede</w:t>
      </w:r>
      <w:r>
        <w:rPr>
          <w:color w:val="000000"/>
          <w:sz w:val="24"/>
          <w:szCs w:val="24"/>
        </w:rPr>
        <w:br/>
        <w:t xml:space="preserve">     hacer nada malo.
</w:t>
      </w:r>
    </w:p>
    <w:p>
      <w:pPr>
        <w:widowControl w:val="on"/>
        <w:pBdr/>
        <w:spacing w:before="240" w:after="240" w:line="240" w:lineRule="auto"/>
        <w:ind w:left="0" w:right="0"/>
        <w:jc w:val="left"/>
      </w:pPr>
      <w:r>
        <w:rPr>
          <w:color w:val="000000"/>
          <w:sz w:val="24"/>
          <w:szCs w:val="24"/>
        </w:rPr>
        <w:t xml:space="preserve">     Esta embrollada, sutil y mistica dialectica no convencio a</w:t>
      </w:r>
      <w:r>
        <w:rPr>
          <w:color w:val="000000"/>
          <w:sz w:val="24"/>
          <w:szCs w:val="24"/>
        </w:rPr>
        <w:br/>
        <w:t xml:space="preserve">     Rey; pero no quiso seguir a su tia por la aspera senda de</w:t>
      </w:r>
      <w:r>
        <w:rPr>
          <w:color w:val="000000"/>
          <w:sz w:val="24"/>
          <w:szCs w:val="24"/>
        </w:rPr>
        <w:br/>
        <w:t xml:space="preserve">     tales argumentaciones, y sencillamente le dijo: </w:t>
      </w:r>
    </w:p>
    <w:p>
      <w:pPr>
        <w:widowControl w:val="on"/>
        <w:pBdr/>
        <w:spacing w:before="240" w:after="240" w:line="240" w:lineRule="auto"/>
        <w:ind w:left="0" w:right="0"/>
        <w:jc w:val="left"/>
      </w:pPr>
      <w:r>
        <w:rPr>
          <w:color w:val="000000"/>
          <w:sz w:val="24"/>
          <w:szCs w:val="24"/>
        </w:rPr>
        <w:t xml:space="preserve">     —­Bueno; yo respeto las intenciones.... 138</w:t>
      </w:r>
    </w:p>
    <w:p>
      <w:pPr>
        <w:widowControl w:val="on"/>
        <w:pBdr/>
        <w:spacing w:before="240" w:after="240" w:line="240" w:lineRule="auto"/>
        <w:ind w:left="0" w:right="0"/>
        <w:jc w:val="left"/>
      </w:pPr>
      <w:r>
        <w:rPr>
          <w:color w:val="000000"/>
          <w:sz w:val="24"/>
          <w:szCs w:val="24"/>
        </w:rPr>
        <w:t xml:space="preserve">     —­Ahora que pareces reconocer tu error—­prosiguio la</w:t>
      </w:r>
      <w:r>
        <w:rPr>
          <w:color w:val="000000"/>
          <w:sz w:val="24"/>
          <w:szCs w:val="24"/>
        </w:rPr>
        <w:br/>
        <w:t xml:space="preserve">     piadosa senora, cada vez mas valiente,—­te hare otra</w:t>
      </w:r>
      <w:r>
        <w:rPr>
          <w:color w:val="000000"/>
          <w:sz w:val="24"/>
          <w:szCs w:val="24"/>
        </w:rPr>
        <w:br/>
        <w:t xml:space="preserve">     confesion, y es que voy comprendiendo que hice mal en</w:t>
      </w:r>
      <w:r>
        <w:rPr>
          <w:color w:val="000000"/>
          <w:sz w:val="24"/>
          <w:szCs w:val="24"/>
        </w:rPr>
        <w:br/>
        <w:t xml:space="preserve">[5] adoptar tal sistema, aunque mi objeto era inmejorable.  Dado</w:t>
      </w:r>
      <w:r>
        <w:rPr>
          <w:color w:val="000000"/>
          <w:sz w:val="24"/>
          <w:szCs w:val="24"/>
        </w:rPr>
        <w:br/>
        <w:t xml:space="preserve">     tu caracter arrebatado, dada tu incapacidad para</w:t>
      </w:r>
      <w:r>
        <w:rPr>
          <w:color w:val="000000"/>
          <w:sz w:val="24"/>
          <w:szCs w:val="24"/>
        </w:rPr>
        <w:br/>
        <w:t xml:space="preserve">     comprenderme, debi abordar la cuestion de frente y decirte: </w:t>
      </w:r>
      <w:r>
        <w:rPr>
          <w:color w:val="000000"/>
          <w:sz w:val="24"/>
          <w:szCs w:val="24"/>
        </w:rPr>
        <w:br/>
        <w:t xml:space="preserve">     “sobrino mio, no quiero que seas esposo de mi hija.”</w:t>
      </w:r>
    </w:p>
    <w:p>
      <w:pPr>
        <w:widowControl w:val="on"/>
        <w:pBdr/>
        <w:spacing w:before="240" w:after="240" w:line="240" w:lineRule="auto"/>
        <w:ind w:left="0" w:right="0"/>
        <w:jc w:val="left"/>
      </w:pPr>
      <w:r>
        <w:rPr>
          <w:color w:val="000000"/>
          <w:sz w:val="24"/>
          <w:szCs w:val="24"/>
        </w:rPr>
        <w:t xml:space="preserve">     —­Ese es el lenguaje que debio emplear usted conmigo</w:t>
      </w:r>
      <w:r>
        <w:rPr>
          <w:color w:val="000000"/>
          <w:sz w:val="24"/>
          <w:szCs w:val="24"/>
        </w:rPr>
        <w:br/>
        <w:t xml:space="preserve">[10] desde el primer dia—­repuso el ingeniero, respirando con</w:t>
      </w:r>
      <w:r>
        <w:rPr>
          <w:color w:val="000000"/>
          <w:sz w:val="24"/>
          <w:szCs w:val="24"/>
        </w:rPr>
        <w:br/>
        <w:t xml:space="preserve">     desahogo, como quien se ve libre de enorme peso.—­Agradezco</w:t>
      </w:r>
      <w:r>
        <w:rPr>
          <w:color w:val="000000"/>
          <w:sz w:val="24"/>
          <w:szCs w:val="24"/>
        </w:rPr>
        <w:br/>
        <w:t xml:space="preserve">     mucho a usted esas palabras.  Despues de ser acuchillado</w:t>
      </w:r>
      <w:r>
        <w:rPr>
          <w:color w:val="000000"/>
          <w:sz w:val="24"/>
          <w:szCs w:val="24"/>
        </w:rPr>
        <w:br/>
        <w:t xml:space="preserve">     en las tinieblas, ese bofeton a la luz del dia me</w:t>
      </w:r>
      <w:r>
        <w:rPr>
          <w:color w:val="000000"/>
          <w:sz w:val="24"/>
          <w:szCs w:val="24"/>
        </w:rPr>
        <w:br/>
        <w:t xml:space="preserve">     complace mucho.</w:t>
      </w:r>
    </w:p>
    <w:p>
      <w:pPr>
        <w:widowControl w:val="on"/>
        <w:pBdr/>
        <w:spacing w:before="240" w:after="240" w:line="240" w:lineRule="auto"/>
        <w:ind w:left="0" w:right="0"/>
        <w:jc w:val="left"/>
      </w:pPr>
      <w:r>
        <w:rPr>
          <w:color w:val="000000"/>
          <w:sz w:val="24"/>
          <w:szCs w:val="24"/>
        </w:rPr>
        <w:t xml:space="preserve">[15] —­Pues te repito el bofeton, sobrino—­afirmo la senora</w:t>
      </w:r>
      <w:r>
        <w:rPr>
          <w:color w:val="000000"/>
          <w:sz w:val="24"/>
          <w:szCs w:val="24"/>
        </w:rPr>
        <w:br/>
        <w:t xml:space="preserve">     con tanta energia como displicencia.—­Ya lo sabes.  No</w:t>
      </w:r>
      <w:r>
        <w:rPr>
          <w:color w:val="000000"/>
          <w:sz w:val="24"/>
          <w:szCs w:val="24"/>
        </w:rPr>
        <w:br/>
        <w:t xml:space="preserve">     quiero que te cases con Rosario.</w:t>
      </w:r>
    </w:p>
    <w:p>
      <w:pPr>
        <w:widowControl w:val="on"/>
        <w:pBdr/>
        <w:spacing w:before="240" w:after="240" w:line="240" w:lineRule="auto"/>
        <w:ind w:left="0" w:right="0"/>
        <w:jc w:val="left"/>
      </w:pPr>
      <w:r>
        <w:rPr>
          <w:color w:val="000000"/>
          <w:sz w:val="24"/>
          <w:szCs w:val="24"/>
        </w:rPr>
        <w:t xml:space="preserve">     Pepe callo.  Hubo una larga pausa, durante la cual los</w:t>
      </w:r>
      <w:r>
        <w:rPr>
          <w:color w:val="000000"/>
          <w:sz w:val="24"/>
          <w:szCs w:val="24"/>
        </w:rPr>
        <w:br/>
        <w:t xml:space="preserve">     dos estuvieron mirandose atentamente, cual si la cara de cada</w:t>
      </w:r>
      <w:r>
        <w:rPr>
          <w:color w:val="000000"/>
          <w:sz w:val="24"/>
          <w:szCs w:val="24"/>
        </w:rPr>
        <w:br/>
        <w:t xml:space="preserve">[20] uno fuese para el contrario la mas perfecta obra del arte.</w:t>
      </w:r>
    </w:p>
    <w:p>
      <w:pPr>
        <w:widowControl w:val="on"/>
        <w:pBdr/>
        <w:spacing w:before="240" w:after="240" w:line="240" w:lineRule="auto"/>
        <w:ind w:left="0" w:right="0"/>
        <w:jc w:val="left"/>
      </w:pPr>
      <w:r>
        <w:rPr>
          <w:color w:val="000000"/>
          <w:sz w:val="24"/>
          <w:szCs w:val="24"/>
        </w:rPr>
        <w:t xml:space="preserve">     —?No entiendes lo que te he dicho?—­repitio ella.—­Que</w:t>
      </w:r>
      <w:r>
        <w:rPr>
          <w:color w:val="000000"/>
          <w:sz w:val="24"/>
          <w:szCs w:val="24"/>
        </w:rPr>
        <w:br/>
        <w:t xml:space="preserve">     se acabo todo, que no hay boda.</w:t>
      </w:r>
    </w:p>
    <w:p>
      <w:pPr>
        <w:widowControl w:val="on"/>
        <w:pBdr/>
        <w:spacing w:before="240" w:after="240" w:line="240" w:lineRule="auto"/>
        <w:ind w:left="0" w:right="0"/>
        <w:jc w:val="left"/>
      </w:pPr>
      <w:r>
        <w:rPr>
          <w:color w:val="000000"/>
          <w:sz w:val="24"/>
          <w:szCs w:val="24"/>
        </w:rPr>
        <w:t xml:space="preserve">     —­Permitame usted, querida tia—­dijo el joven con</w:t>
      </w:r>
      <w:r>
        <w:rPr>
          <w:color w:val="000000"/>
          <w:sz w:val="24"/>
          <w:szCs w:val="24"/>
        </w:rPr>
        <w:br/>
        <w:t xml:space="preserve">     entereza,—­que no me aterre con la intimacion.  En el estado</w:t>
      </w:r>
      <w:r>
        <w:rPr>
          <w:color w:val="000000"/>
          <w:sz w:val="24"/>
          <w:szCs w:val="24"/>
        </w:rPr>
        <w:br/>
        <w:t xml:space="preserve">[25] a que han llegado las cosas, la negativa de usted es de</w:t>
      </w:r>
      <w:r>
        <w:rPr>
          <w:color w:val="000000"/>
          <w:sz w:val="24"/>
          <w:szCs w:val="24"/>
        </w:rPr>
        <w:br/>
        <w:t xml:space="preserve">     escaso valor para mi.</w:t>
      </w:r>
    </w:p>
    <w:p>
      <w:pPr>
        <w:widowControl w:val="on"/>
        <w:pBdr/>
        <w:spacing w:before="240" w:after="240" w:line="240" w:lineRule="auto"/>
        <w:ind w:left="0" w:right="0"/>
        <w:jc w:val="left"/>
      </w:pPr>
      <w:r>
        <w:rPr>
          <w:color w:val="000000"/>
          <w:sz w:val="24"/>
          <w:szCs w:val="24"/>
        </w:rPr>
        <w:t xml:space="preserve">     —?Que dices?—­grito fulminante dona Perfecta.</w:t>
      </w:r>
    </w:p>
    <w:p>
      <w:pPr>
        <w:widowControl w:val="on"/>
        <w:pBdr/>
        <w:spacing w:before="240" w:after="240" w:line="240" w:lineRule="auto"/>
        <w:ind w:left="0" w:right="0"/>
        <w:jc w:val="left"/>
      </w:pPr>
      <w:r>
        <w:rPr>
          <w:color w:val="000000"/>
          <w:sz w:val="24"/>
          <w:szCs w:val="24"/>
        </w:rPr>
        <w:t xml:space="preserve">     —­Lo que usted oye.  Me casare con Rosario.</w:t>
      </w:r>
    </w:p>
    <w:p>
      <w:pPr>
        <w:widowControl w:val="on"/>
        <w:pBdr/>
        <w:spacing w:before="240" w:after="240" w:line="240" w:lineRule="auto"/>
        <w:ind w:left="0" w:right="0"/>
        <w:jc w:val="left"/>
      </w:pPr>
      <w:r>
        <w:rPr>
          <w:color w:val="000000"/>
          <w:sz w:val="24"/>
          <w:szCs w:val="24"/>
        </w:rPr>
        <w:t xml:space="preserve">     Dona Perfecta se levanto indignada, majestuosa, terrible.</w:t>
      </w:r>
      <w:r>
        <w:rPr>
          <w:color w:val="000000"/>
          <w:sz w:val="24"/>
          <w:szCs w:val="24"/>
        </w:rPr>
        <w:br/>
        <w:t xml:space="preserve">[30] Su actitud era la del anatema hecho mujer.  Rey</w:t>
      </w:r>
      <w:r>
        <w:rPr>
          <w:color w:val="000000"/>
          <w:sz w:val="24"/>
          <w:szCs w:val="24"/>
        </w:rPr>
        <w:br/>
        <w:t xml:space="preserve">     permanecio sentado, sereno, valiente, con el valor pasivo de una</w:t>
      </w:r>
      <w:r>
        <w:rPr>
          <w:color w:val="000000"/>
          <w:sz w:val="24"/>
          <w:szCs w:val="24"/>
        </w:rPr>
        <w:br/>
        <w:t xml:space="preserve">     creencia profunda y de una resolucion inquebrantable.  El</w:t>
      </w:r>
      <w:r>
        <w:rPr>
          <w:color w:val="000000"/>
          <w:sz w:val="24"/>
          <w:szCs w:val="24"/>
        </w:rPr>
        <w:br/>
        <w:t xml:space="preserve">     desplome de toda la iracundia de su tia, que le amenazaba,</w:t>
      </w:r>
      <w:r>
        <w:rPr>
          <w:color w:val="000000"/>
          <w:sz w:val="24"/>
          <w:szCs w:val="24"/>
        </w:rPr>
        <w:br/>
        <w:t xml:space="preserve">     no le hizo pestanear.  El era asi.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—­Eres un loco. iCasarte tu con mi hija, casarte tu con 139</w:t>
      </w:r>
      <w:r>
        <w:rPr>
          <w:color w:val="000000"/>
          <w:sz w:val="24"/>
          <w:szCs w:val="24"/>
        </w:rPr>
        <w:br/>
        <w:t xml:space="preserve">     ella, no queriendo yo!...</w:t>
      </w:r>
    </w:p>
    <w:p>
      <w:pPr>
        <w:widowControl w:val="on"/>
        <w:pBdr/>
        <w:spacing w:before="240" w:after="240" w:line="240" w:lineRule="auto"/>
        <w:ind w:left="0" w:right="0"/>
        <w:jc w:val="left"/>
      </w:pPr>
      <w:r>
        <w:rPr>
          <w:color w:val="000000"/>
          <w:sz w:val="24"/>
          <w:szCs w:val="24"/>
        </w:rPr>
        <w:t xml:space="preserve">     Los labios tremulos de la senora articularon estas</w:t>
      </w:r>
      <w:r>
        <w:rPr>
          <w:color w:val="000000"/>
          <w:sz w:val="24"/>
          <w:szCs w:val="24"/>
        </w:rPr>
        <w:br/>
        <w:t xml:space="preserve">     palabras con el verdadero acento de la tragedia.</w:t>
      </w:r>
    </w:p>
    <w:p>
      <w:pPr>
        <w:widowControl w:val="on"/>
        <w:pBdr/>
        <w:spacing w:before="240" w:after="240" w:line="240" w:lineRule="auto"/>
        <w:ind w:left="0" w:right="0"/>
        <w:jc w:val="left"/>
      </w:pPr>
      <w:r>
        <w:rPr>
          <w:color w:val="000000"/>
          <w:sz w:val="24"/>
          <w:szCs w:val="24"/>
        </w:rPr>
        <w:t xml:space="preserve">[5] —­iNo queriendo usted!...  Ella opina de distinto</w:t>
      </w:r>
      <w:r>
        <w:rPr>
          <w:color w:val="000000"/>
          <w:sz w:val="24"/>
          <w:szCs w:val="24"/>
        </w:rPr>
        <w:br/>
        <w:t xml:space="preserve">     modo.</w:t>
      </w:r>
    </w:p>
    <w:p>
      <w:pPr>
        <w:widowControl w:val="on"/>
        <w:pBdr/>
        <w:spacing w:before="240" w:after="240" w:line="240" w:lineRule="auto"/>
        <w:ind w:left="0" w:right="0"/>
        <w:jc w:val="left"/>
      </w:pPr>
      <w:r>
        <w:rPr>
          <w:color w:val="000000"/>
          <w:sz w:val="24"/>
          <w:szCs w:val="24"/>
        </w:rPr>
        <w:t xml:space="preserve">     —­iNo queriendo yo!...—­repitio la dama.—­Si, y lo</w:t>
      </w:r>
      <w:r>
        <w:rPr>
          <w:color w:val="000000"/>
          <w:sz w:val="24"/>
          <w:szCs w:val="24"/>
        </w:rPr>
        <w:br/>
        <w:t xml:space="preserve">     digo y lo repito:  no quiero, no quiero.</w:t>
      </w:r>
    </w:p>
    <w:p>
      <w:pPr>
        <w:widowControl w:val="on"/>
        <w:pBdr/>
        <w:spacing w:before="240" w:after="240" w:line="240" w:lineRule="auto"/>
        <w:ind w:left="0" w:right="0"/>
        <w:jc w:val="left"/>
      </w:pPr>
      <w:r>
        <w:rPr>
          <w:color w:val="000000"/>
          <w:sz w:val="24"/>
          <w:szCs w:val="24"/>
        </w:rPr>
        <w:t xml:space="preserve">     —­Ella y yo lo deseamos.</w:t>
      </w:r>
    </w:p>
    <w:p>
      <w:pPr>
        <w:widowControl w:val="on"/>
        <w:pBdr/>
        <w:spacing w:before="240" w:after="240" w:line="240" w:lineRule="auto"/>
        <w:ind w:left="0" w:right="0"/>
        <w:jc w:val="left"/>
      </w:pPr>
      <w:r>
        <w:rPr>
          <w:color w:val="000000"/>
          <w:sz w:val="24"/>
          <w:szCs w:val="24"/>
        </w:rPr>
        <w:t xml:space="preserve">[10] —­Menguado, ?acaso no hay en el mundo mas que ella</w:t>
      </w:r>
      <w:r>
        <w:rPr>
          <w:color w:val="000000"/>
          <w:sz w:val="24"/>
          <w:szCs w:val="24"/>
        </w:rPr>
        <w:br/>
        <w:t xml:space="preserve">     y tu? ?No hay padres, no hay sociedad, no hay conciencia,</w:t>
      </w:r>
      <w:r>
        <w:rPr>
          <w:color w:val="000000"/>
          <w:sz w:val="24"/>
          <w:szCs w:val="24"/>
        </w:rPr>
        <w:br/>
        <w:t xml:space="preserve">     no hay Dios?</w:t>
      </w:r>
    </w:p>
    <w:p>
      <w:pPr>
        <w:widowControl w:val="on"/>
        <w:pBdr/>
        <w:spacing w:before="240" w:after="240" w:line="240" w:lineRule="auto"/>
        <w:ind w:left="0" w:right="0"/>
        <w:jc w:val="left"/>
      </w:pPr>
      <w:r>
        <w:rPr>
          <w:color w:val="000000"/>
          <w:sz w:val="24"/>
          <w:szCs w:val="24"/>
        </w:rPr>
        <w:t xml:space="preserve">     —­Porque hay sociedad, porque hay conciencia, porque</w:t>
      </w:r>
      <w:r>
        <w:rPr>
          <w:color w:val="000000"/>
          <w:sz w:val="24"/>
          <w:szCs w:val="24"/>
        </w:rPr>
        <w:br/>
        <w:t xml:space="preserve">     hay Dios—­afirmo gravemente Rey, levantandose y alzando</w:t>
      </w:r>
      <w:r>
        <w:rPr>
          <w:color w:val="000000"/>
          <w:sz w:val="24"/>
          <w:szCs w:val="24"/>
        </w:rPr>
        <w:br/>
        <w:t xml:space="preserve">[15] el brazo y senalando al cielo,—­digo y repito que me casare</w:t>
      </w:r>
      <w:r>
        <w:rPr>
          <w:color w:val="000000"/>
          <w:sz w:val="24"/>
          <w:szCs w:val="24"/>
        </w:rPr>
        <w:br/>
        <w:t xml:space="preserve">     con ella.</w:t>
      </w:r>
    </w:p>
    <w:p>
      <w:pPr>
        <w:widowControl w:val="on"/>
        <w:pBdr/>
        <w:spacing w:before="240" w:after="240" w:line="240" w:lineRule="auto"/>
        <w:ind w:left="0" w:right="0"/>
        <w:jc w:val="left"/>
      </w:pPr>
      <w:r>
        <w:rPr>
          <w:color w:val="000000"/>
          <w:sz w:val="24"/>
          <w:szCs w:val="24"/>
        </w:rPr>
        <w:t xml:space="preserve">     —­iMiserable, orgulloso!  Y si todo lo atropellaras, ?crees</w:t>
      </w:r>
      <w:r>
        <w:rPr>
          <w:color w:val="000000"/>
          <w:sz w:val="24"/>
          <w:szCs w:val="24"/>
        </w:rPr>
        <w:br/>
        <w:t xml:space="preserve">     que no hay leyes para impedir tu violencia?</w:t>
      </w:r>
    </w:p>
    <w:p>
      <w:pPr>
        <w:widowControl w:val="on"/>
        <w:pBdr/>
        <w:spacing w:before="240" w:after="240" w:line="240" w:lineRule="auto"/>
        <w:ind w:left="0" w:right="0"/>
        <w:jc w:val="left"/>
      </w:pPr>
      <w:r>
        <w:rPr>
          <w:color w:val="000000"/>
          <w:sz w:val="24"/>
          <w:szCs w:val="24"/>
        </w:rPr>
        <w:t xml:space="preserve">—­Porque hay leyes digo y repito que me casare con [20] ella.</w:t>
      </w:r>
    </w:p>
    <w:p>
      <w:pPr>
        <w:widowControl w:val="on"/>
        <w:pBdr/>
        <w:spacing w:before="240" w:after="240" w:line="240" w:lineRule="auto"/>
        <w:ind w:left="0" w:right="0"/>
        <w:jc w:val="left"/>
      </w:pPr>
      <w:r>
        <w:rPr>
          <w:color w:val="000000"/>
          <w:sz w:val="24"/>
          <w:szCs w:val="24"/>
        </w:rPr>
        <w:t xml:space="preserve">     —­Nada respetas.</w:t>
      </w:r>
    </w:p>
    <w:p>
      <w:pPr>
        <w:widowControl w:val="on"/>
        <w:pBdr/>
        <w:spacing w:before="240" w:after="240" w:line="240" w:lineRule="auto"/>
        <w:ind w:left="0" w:right="0"/>
        <w:jc w:val="left"/>
      </w:pPr>
      <w:r>
        <w:rPr>
          <w:color w:val="000000"/>
          <w:sz w:val="24"/>
          <w:szCs w:val="24"/>
        </w:rPr>
        <w:t xml:space="preserve">     —­Nada que sea indigno de respeto.</w:t>
      </w:r>
    </w:p>
    <w:p>
      <w:pPr>
        <w:widowControl w:val="on"/>
        <w:pBdr/>
        <w:spacing w:before="240" w:after="240" w:line="240" w:lineRule="auto"/>
        <w:ind w:left="0" w:right="0"/>
        <w:jc w:val="left"/>
      </w:pPr>
      <w:r>
        <w:rPr>
          <w:color w:val="000000"/>
          <w:sz w:val="24"/>
          <w:szCs w:val="24"/>
        </w:rPr>
        <w:t xml:space="preserve">     —­Y mi autoridad, y mi voluntad, yo... ?yo no soy</w:t>
      </w:r>
      <w:r>
        <w:rPr>
          <w:color w:val="000000"/>
          <w:sz w:val="24"/>
          <w:szCs w:val="24"/>
        </w:rPr>
        <w:br/>
        <w:t xml:space="preserve">     nada?</w:t>
      </w:r>
    </w:p>
    <w:p>
      <w:pPr>
        <w:widowControl w:val="on"/>
        <w:pBdr/>
        <w:spacing w:before="240" w:after="240" w:line="240" w:lineRule="auto"/>
        <w:ind w:left="0" w:right="0"/>
        <w:jc w:val="left"/>
      </w:pPr>
      <w:r>
        <w:rPr>
          <w:color w:val="000000"/>
          <w:sz w:val="24"/>
          <w:szCs w:val="24"/>
        </w:rPr>
        <w:t xml:space="preserve">[25] —­Para mi su hija de usted es todo:  lo demas nada.</w:t>
      </w:r>
    </w:p>
    <w:p>
      <w:pPr>
        <w:widowControl w:val="on"/>
        <w:pBdr/>
        <w:spacing w:before="240" w:after="240" w:line="240" w:lineRule="auto"/>
        <w:ind w:left="0" w:right="0"/>
        <w:jc w:val="left"/>
      </w:pPr>
      <w:r>
        <w:rPr>
          <w:color w:val="000000"/>
          <w:sz w:val="24"/>
          <w:szCs w:val="24"/>
        </w:rPr>
        <w:t xml:space="preserve">     La entereza de Pepe Rey era como los alardes de una</w:t>
      </w:r>
      <w:r>
        <w:rPr>
          <w:color w:val="000000"/>
          <w:sz w:val="24"/>
          <w:szCs w:val="24"/>
        </w:rPr>
        <w:br/>
        <w:t xml:space="preserve">     fuerza incontrastable, con perfecta conciencia de si misma. </w:t>
      </w:r>
      <w:r>
        <w:rPr>
          <w:color w:val="000000"/>
          <w:sz w:val="24"/>
          <w:szCs w:val="24"/>
        </w:rPr>
        <w:br/>
        <w:t xml:space="preserve">     Daba golpes secos, contundentes, sin atenuacion de ningun</w:t>
      </w:r>
      <w:r>
        <w:rPr>
          <w:color w:val="000000"/>
          <w:sz w:val="24"/>
          <w:szCs w:val="24"/>
        </w:rPr>
        <w:br/>
        <w:t xml:space="preserve">     genero.  Sus palabras parecian, si es permitida la comparacion,</w:t>
      </w:r>
      <w:r>
        <w:rPr>
          <w:color w:val="000000"/>
          <w:sz w:val="24"/>
          <w:szCs w:val="24"/>
        </w:rPr>
        <w:br/>
        <w:t xml:space="preserve">[30] una artilleria despiadada.</w:t>
      </w:r>
    </w:p>
    <w:p>
      <w:pPr>
        <w:widowControl w:val="on"/>
        <w:pBdr/>
        <w:spacing w:before="240" w:after="240" w:line="240" w:lineRule="auto"/>
        <w:ind w:left="0" w:right="0"/>
        <w:jc w:val="left"/>
      </w:pPr>
      <w:r>
        <w:rPr>
          <w:color w:val="000000"/>
          <w:sz w:val="24"/>
          <w:szCs w:val="24"/>
        </w:rPr>
        <w:t xml:space="preserve">     Dona Perfecta cayo de nuevo en el sofa; pero no lloraba,</w:t>
      </w:r>
      <w:r>
        <w:rPr>
          <w:color w:val="000000"/>
          <w:sz w:val="24"/>
          <w:szCs w:val="24"/>
        </w:rPr>
        <w:br/>
        <w:t xml:space="preserve">     y una convulsion nerviosa agitaba sus miembros.</w:t>
      </w:r>
    </w:p>
    <w:p>
      <w:pPr>
        <w:widowControl w:val="on"/>
        <w:pBdr/>
        <w:spacing w:before="0" w:after="0" w:line="240" w:lineRule="auto"/>
        <w:ind w:left="0" w:right="0"/>
        <w:jc w:val="left"/>
      </w:pPr>
      <w:r>
        <w:rPr>
          <w:color w:val="000000"/>
          <w:sz w:val="24"/>
          <w:szCs w:val="24"/>
        </w:rPr>
        <w:t xml:space="preserve">—­De modo que para este ateo infame—­exclamo con franca rabia,—­no hay conveniencias sociales, no hay nada mas que un capricho.  Eso es una avaricia indigna.  Mi 140 hija es rica.</w:t>
      </w:r>
    </w:p>
    <w:p>
      <w:pPr>
        <w:widowControl w:val="on"/>
        <w:pBdr/>
        <w:spacing w:before="240" w:after="240" w:line="240" w:lineRule="auto"/>
        <w:ind w:left="0" w:right="0"/>
        <w:jc w:val="left"/>
      </w:pPr>
      <w:r>
        <w:rPr>
          <w:color w:val="000000"/>
          <w:sz w:val="24"/>
          <w:szCs w:val="24"/>
        </w:rPr>
        <w:t xml:space="preserve">     —­Si piensa usted herirme con esa arma sutil,</w:t>
      </w:r>
      <w:r>
        <w:rPr>
          <w:color w:val="000000"/>
          <w:sz w:val="24"/>
          <w:szCs w:val="24"/>
        </w:rPr>
        <w:br/>
        <w:t xml:space="preserve">     tergiversando la cuestion e interpretando torcidamente mis</w:t>
      </w:r>
      <w:r>
        <w:rPr>
          <w:color w:val="000000"/>
          <w:sz w:val="24"/>
          <w:szCs w:val="24"/>
        </w:rPr>
        <w:br/>
        <w:t xml:space="preserve">[5] sentimientos, para lastimar mi dignidad, se equivoca, querida tia. </w:t>
      </w:r>
      <w:r>
        <w:rPr>
          <w:color w:val="000000"/>
          <w:sz w:val="24"/>
          <w:szCs w:val="24"/>
        </w:rPr>
        <w:br/>
        <w:t xml:space="preserve">     Llameme usted avaro.  Dios sabe lo que soy.</w:t>
      </w:r>
    </w:p>
    <w:p>
      <w:pPr>
        <w:widowControl w:val="on"/>
        <w:pBdr/>
        <w:spacing w:before="240" w:after="240" w:line="240" w:lineRule="auto"/>
        <w:ind w:left="0" w:right="0"/>
        <w:jc w:val="left"/>
      </w:pPr>
      <w:r>
        <w:rPr>
          <w:color w:val="000000"/>
          <w:sz w:val="24"/>
          <w:szCs w:val="24"/>
        </w:rPr>
        <w:t xml:space="preserve">     —­No tienes dignidad.</w:t>
      </w:r>
    </w:p>
    <w:p>
      <w:pPr>
        <w:widowControl w:val="on"/>
        <w:pBdr/>
        <w:spacing w:before="240" w:after="240" w:line="240" w:lineRule="auto"/>
        <w:ind w:left="0" w:right="0"/>
        <w:jc w:val="left"/>
      </w:pPr>
      <w:r>
        <w:rPr>
          <w:color w:val="000000"/>
          <w:sz w:val="24"/>
          <w:szCs w:val="24"/>
        </w:rPr>
        <w:t xml:space="preserve">     —­Esa es una opinion como otra cualquiera.  El mundo</w:t>
      </w:r>
      <w:r>
        <w:rPr>
          <w:color w:val="000000"/>
          <w:sz w:val="24"/>
          <w:szCs w:val="24"/>
        </w:rPr>
        <w:br/>
        <w:t xml:space="preserve">     podra tenerla a usted en olor de infalibilidad.  Yo no.  Estoy</w:t>
      </w:r>
      <w:r>
        <w:rPr>
          <w:color w:val="000000"/>
          <w:sz w:val="24"/>
          <w:szCs w:val="24"/>
        </w:rPr>
        <w:br/>
        <w:t xml:space="preserve">[10] muy lejos de creer que las sentencias de usted no tengan</w:t>
      </w:r>
      <w:r>
        <w:rPr>
          <w:color w:val="000000"/>
          <w:sz w:val="24"/>
          <w:szCs w:val="24"/>
        </w:rPr>
        <w:br/>
        <w:t xml:space="preserve">     apelacion ante Dios.</w:t>
      </w:r>
    </w:p>
    <w:p>
      <w:pPr>
        <w:widowControl w:val="on"/>
        <w:pBdr/>
        <w:spacing w:before="240" w:after="240" w:line="240" w:lineRule="auto"/>
        <w:ind w:left="0" w:right="0"/>
        <w:jc w:val="left"/>
      </w:pPr>
      <w:r>
        <w:rPr>
          <w:color w:val="000000"/>
          <w:sz w:val="24"/>
          <w:szCs w:val="24"/>
        </w:rPr>
        <w:t xml:space="preserve">     —?Pero es cierto lo que dices?... ?Pero insistes</w:t>
      </w:r>
      <w:r>
        <w:rPr>
          <w:color w:val="000000"/>
          <w:sz w:val="24"/>
          <w:szCs w:val="24"/>
        </w:rPr>
        <w:br/>
        <w:t xml:space="preserve">     despues de mi negativa?...  Tu lo atropellas todo, eres</w:t>
      </w:r>
      <w:r>
        <w:rPr>
          <w:color w:val="000000"/>
          <w:sz w:val="24"/>
          <w:szCs w:val="24"/>
        </w:rPr>
        <w:br/>
        <w:t xml:space="preserve">     un monstruo, un bandido.</w:t>
      </w:r>
    </w:p>
    <w:p>
      <w:pPr>
        <w:widowControl w:val="on"/>
        <w:pBdr/>
        <w:spacing w:before="240" w:after="240" w:line="240" w:lineRule="auto"/>
        <w:ind w:left="0" w:right="0"/>
        <w:jc w:val="left"/>
      </w:pPr>
      <w:r>
        <w:rPr>
          <w:color w:val="000000"/>
          <w:sz w:val="24"/>
          <w:szCs w:val="24"/>
        </w:rPr>
        <w:t xml:space="preserve">[15] —­Soy un hombre.</w:t>
      </w:r>
    </w:p>
    <w:p>
      <w:pPr>
        <w:widowControl w:val="on"/>
        <w:pBdr/>
        <w:spacing w:before="240" w:after="240" w:line="240" w:lineRule="auto"/>
        <w:ind w:left="0" w:right="0"/>
        <w:jc w:val="left"/>
      </w:pPr>
      <w:r>
        <w:rPr>
          <w:color w:val="000000"/>
          <w:sz w:val="24"/>
          <w:szCs w:val="24"/>
        </w:rPr>
        <w:t xml:space="preserve">     —­iUn miserable!  Acabemos:  yo te niego a mi hija,</w:t>
      </w:r>
      <w:r>
        <w:rPr>
          <w:color w:val="000000"/>
          <w:sz w:val="24"/>
          <w:szCs w:val="24"/>
        </w:rPr>
        <w:br/>
        <w:t xml:space="preserve">     yo te la niego.</w:t>
      </w:r>
    </w:p>
    <w:p>
      <w:pPr>
        <w:widowControl w:val="on"/>
        <w:pBdr/>
        <w:spacing w:before="240" w:after="240" w:line="240" w:lineRule="auto"/>
        <w:ind w:left="0" w:right="0"/>
        <w:jc w:val="left"/>
      </w:pPr>
      <w:r>
        <w:rPr>
          <w:color w:val="000000"/>
          <w:sz w:val="24"/>
          <w:szCs w:val="24"/>
        </w:rPr>
        <w:t xml:space="preserve">     —­iPues yo la tomare!  No tomo mas que lo que es mio.</w:t>
      </w:r>
    </w:p>
    <w:p>
      <w:pPr>
        <w:widowControl w:val="on"/>
        <w:pBdr/>
        <w:spacing w:before="240" w:after="240" w:line="240" w:lineRule="auto"/>
        <w:ind w:left="0" w:right="0"/>
        <w:jc w:val="left"/>
      </w:pPr>
      <w:r>
        <w:rPr>
          <w:color w:val="000000"/>
          <w:sz w:val="24"/>
          <w:szCs w:val="24"/>
        </w:rPr>
        <w:t xml:space="preserve">—­Quitate de mi presencia—­exclamo la senora, levantandose [20] de subito.—­Fatuo, ?crees que mi hija se acuerda de ti?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—­Me ama, lo mismo que yo a ella.</w:t>
      </w:r>
    </w:p>
    <w:p>
      <w:pPr>
        <w:widowControl w:val="on"/>
        <w:pBdr/>
        <w:spacing w:before="240" w:after="240" w:line="240" w:lineRule="auto"/>
        <w:ind w:left="0" w:right="0"/>
        <w:jc w:val="left"/>
      </w:pPr>
      <w:r>
        <w:rPr>
          <w:color w:val="000000"/>
          <w:sz w:val="24"/>
          <w:szCs w:val="24"/>
        </w:rPr>
        <w:t xml:space="preserve">     —­iMentira, mentira!</w:t>
      </w:r>
    </w:p>
    <w:p>
      <w:pPr>
        <w:widowControl w:val="on"/>
        <w:pBdr/>
        <w:spacing w:before="240" w:after="240" w:line="240" w:lineRule="auto"/>
        <w:ind w:left="0" w:right="0"/>
        <w:jc w:val="left"/>
      </w:pPr>
      <w:r>
        <w:rPr>
          <w:color w:val="000000"/>
          <w:sz w:val="24"/>
          <w:szCs w:val="24"/>
        </w:rPr>
        <w:t xml:space="preserve">     —­Ella misma me lo ha dicho.  Dispenseme usted si en</w:t>
      </w:r>
      <w:r>
        <w:rPr>
          <w:color w:val="000000"/>
          <w:sz w:val="24"/>
          <w:szCs w:val="24"/>
        </w:rPr>
        <w:br/>
        <w:t xml:space="preserve">     esta cuestion doy mas fe a la opinion de ella que a la de</w:t>
      </w:r>
      <w:r>
        <w:rPr>
          <w:color w:val="000000"/>
          <w:sz w:val="24"/>
          <w:szCs w:val="24"/>
        </w:rPr>
        <w:br/>
        <w:t xml:space="preserve">[25] su mama.</w:t>
      </w:r>
    </w:p>
    <w:p>
      <w:pPr>
        <w:widowControl w:val="on"/>
        <w:pBdr/>
        <w:spacing w:before="240" w:after="240" w:line="240" w:lineRule="auto"/>
        <w:ind w:left="0" w:right="0"/>
        <w:jc w:val="left"/>
      </w:pPr>
      <w:r>
        <w:rPr>
          <w:color w:val="000000"/>
          <w:sz w:val="24"/>
          <w:szCs w:val="24"/>
        </w:rPr>
        <w:t xml:space="preserve">     —?Cuando te lo ha dicho, si no la has visto en muchos</w:t>
      </w:r>
      <w:r>
        <w:rPr>
          <w:color w:val="000000"/>
          <w:sz w:val="24"/>
          <w:szCs w:val="24"/>
        </w:rPr>
        <w:br/>
        <w:t xml:space="preserve">     dias?</w:t>
      </w:r>
    </w:p>
    <w:p>
      <w:pPr>
        <w:widowControl w:val="on"/>
        <w:pBdr/>
        <w:spacing w:before="240" w:after="240" w:line="240" w:lineRule="auto"/>
        <w:ind w:left="0" w:right="0"/>
        <w:jc w:val="left"/>
      </w:pPr>
      <w:r>
        <w:rPr>
          <w:color w:val="000000"/>
          <w:sz w:val="24"/>
          <w:szCs w:val="24"/>
        </w:rPr>
        <w:t xml:space="preserve">     —­La he visto anoche y me ha jurado ante el Cristo de la</w:t>
      </w:r>
      <w:r>
        <w:rPr>
          <w:color w:val="000000"/>
          <w:sz w:val="24"/>
          <w:szCs w:val="24"/>
        </w:rPr>
        <w:br/>
        <w:t xml:space="preserve">     capilla que seria mi mujer.</w:t>
      </w:r>
    </w:p>
    <w:p>
      <w:pPr>
        <w:widowControl w:val="on"/>
        <w:pBdr/>
        <w:spacing w:before="240" w:after="240" w:line="240" w:lineRule="auto"/>
        <w:ind w:left="0" w:right="0"/>
        <w:jc w:val="left"/>
      </w:pPr>
      <w:r>
        <w:rPr>
          <w:color w:val="000000"/>
          <w:sz w:val="24"/>
          <w:szCs w:val="24"/>
        </w:rPr>
        <w:t xml:space="preserve">[30] —­iOh escandalo y libertinaje!... ?Pero que es esto?</w:t>
      </w:r>
      <w:r>
        <w:rPr>
          <w:color w:val="000000"/>
          <w:sz w:val="24"/>
          <w:szCs w:val="24"/>
        </w:rPr>
        <w:br/>
        <w:t xml:space="preserve">     iDios mio, que deshonra!—­exclamo dona Perfecta</w:t>
      </w:r>
      <w:r>
        <w:rPr>
          <w:color w:val="000000"/>
          <w:sz w:val="24"/>
          <w:szCs w:val="24"/>
        </w:rPr>
        <w:br/>
        <w:t xml:space="preserve">     comprimiendose otra vez con ambas manos la cabeza y dando</w:t>
      </w:r>
      <w:r>
        <w:rPr>
          <w:color w:val="000000"/>
          <w:sz w:val="24"/>
          <w:szCs w:val="24"/>
        </w:rPr>
        <w:br/>
        <w:t xml:space="preserve">     algunos pasos por la habitacion.—?Rosario salio anoche</w:t>
      </w:r>
      <w:r>
        <w:rPr>
          <w:color w:val="000000"/>
          <w:sz w:val="24"/>
          <w:szCs w:val="24"/>
        </w:rPr>
        <w:br/>
        <w:t xml:space="preserve">     de su cuarto?</w:t>
      </w:r>
    </w:p>
    <w:p>
      <w:pPr>
        <w:widowControl w:val="on"/>
        <w:pBdr/>
        <w:spacing w:before="240" w:after="240" w:line="240" w:lineRule="auto"/>
        <w:ind w:left="0" w:right="0"/>
        <w:jc w:val="left"/>
      </w:pPr>
      <w:r>
        <w:rPr>
          <w:color w:val="000000"/>
          <w:sz w:val="24"/>
          <w:szCs w:val="24"/>
        </w:rPr>
        <w:t xml:space="preserve">     —­Salio para verme.  Ya era tiempo. 141</w:t>
      </w:r>
    </w:p>
    <w:p>
      <w:pPr>
        <w:widowControl w:val="on"/>
        <w:pBdr/>
        <w:spacing w:before="240" w:after="240" w:line="240" w:lineRule="auto"/>
        <w:ind w:left="0" w:right="0"/>
        <w:jc w:val="left"/>
      </w:pPr>
      <w:r>
        <w:rPr>
          <w:color w:val="000000"/>
          <w:sz w:val="24"/>
          <w:szCs w:val="24"/>
        </w:rPr>
        <w:t xml:space="preserve">     —­iQue vil conducta la tuya!  Has procedido como los</w:t>
      </w:r>
      <w:r>
        <w:rPr>
          <w:color w:val="000000"/>
          <w:sz w:val="24"/>
          <w:szCs w:val="24"/>
        </w:rPr>
        <w:br/>
        <w:t xml:space="preserve">     ladrones, has procedido como los seductores adocenados.</w:t>
      </w:r>
    </w:p>
    <w:p>
      <w:pPr>
        <w:widowControl w:val="on"/>
        <w:pBdr/>
        <w:spacing w:before="240" w:after="240" w:line="240" w:lineRule="auto"/>
        <w:ind w:left="0" w:right="0"/>
        <w:jc w:val="left"/>
      </w:pPr>
      <w:r>
        <w:rPr>
          <w:color w:val="000000"/>
          <w:sz w:val="24"/>
          <w:szCs w:val="24"/>
        </w:rPr>
        <w:t xml:space="preserve">—­He procedido segun la escuela de usted.  Mi intencion [5] era buena.</w:t>
      </w:r>
    </w:p>
    <w:p>
      <w:pPr>
        <w:widowControl w:val="on"/>
        <w:pBdr/>
        <w:spacing w:before="240" w:after="240" w:line="240" w:lineRule="auto"/>
        <w:ind w:left="0" w:right="0"/>
        <w:jc w:val="left"/>
      </w:pPr>
      <w:r>
        <w:rPr>
          <w:color w:val="000000"/>
          <w:sz w:val="24"/>
          <w:szCs w:val="24"/>
        </w:rPr>
        <w:t xml:space="preserve">     —­iY ella bajo!... iAh! lo sospechaba.  Esta manana</w:t>
      </w:r>
      <w:r>
        <w:rPr>
          <w:color w:val="000000"/>
          <w:sz w:val="24"/>
          <w:szCs w:val="24"/>
        </w:rPr>
        <w:br/>
        <w:t xml:space="preserve">     al amanecer la sorprendi vestida en su cuarto.  Dijome que</w:t>
      </w:r>
      <w:r>
        <w:rPr>
          <w:color w:val="000000"/>
          <w:sz w:val="24"/>
          <w:szCs w:val="24"/>
        </w:rPr>
        <w:br/>
        <w:t xml:space="preserve">     habia salido no se a que....  El verdadero criminal lo</w:t>
      </w:r>
      <w:r>
        <w:rPr>
          <w:color w:val="000000"/>
          <w:sz w:val="24"/>
          <w:szCs w:val="24"/>
        </w:rPr>
        <w:br/>
        <w:t xml:space="preserve">     eres tu, tu....  Esto es una deshonra.  Pepe, esperaba</w:t>
      </w:r>
      <w:r>
        <w:rPr>
          <w:color w:val="000000"/>
          <w:sz w:val="24"/>
          <w:szCs w:val="24"/>
        </w:rPr>
        <w:br/>
        <w:t xml:space="preserve">[10] todo de ti, menos tan grande ultraje....  Todo acabo. </w:t>
      </w:r>
      <w:r>
        <w:rPr>
          <w:color w:val="000000"/>
          <w:sz w:val="24"/>
          <w:szCs w:val="24"/>
        </w:rPr>
        <w:br/>
        <w:t xml:space="preserve">     Marchate.  No existes para mi.  Te perdono, con tal de</w:t>
      </w:r>
      <w:r>
        <w:rPr>
          <w:color w:val="000000"/>
          <w:sz w:val="24"/>
          <w:szCs w:val="24"/>
        </w:rPr>
        <w:br/>
        <w:t xml:space="preserve">     que te vayas....  No dire una palabra de esto a tu padre....</w:t>
      </w:r>
      <w:r>
        <w:rPr>
          <w:color w:val="000000"/>
          <w:sz w:val="24"/>
          <w:szCs w:val="24"/>
        </w:rPr>
        <w:br/>
        <w:t xml:space="preserve">     iQue horrible egoismo!  No, no hay amor en ti.</w:t>
      </w:r>
      <w:r>
        <w:rPr>
          <w:color w:val="000000"/>
          <w:sz w:val="24"/>
          <w:szCs w:val="24"/>
        </w:rPr>
        <w:br/>
        <w:t xml:space="preserve">     iTu no amas a mi hija!</w:t>
      </w:r>
    </w:p>
    <w:p>
      <w:pPr>
        <w:widowControl w:val="on"/>
        <w:pBdr/>
        <w:spacing w:before="240" w:after="240" w:line="240" w:lineRule="auto"/>
        <w:ind w:left="0" w:right="0"/>
        <w:jc w:val="left"/>
      </w:pPr>
      <w:r>
        <w:rPr>
          <w:color w:val="000000"/>
          <w:sz w:val="24"/>
          <w:szCs w:val="24"/>
        </w:rPr>
        <w:t xml:space="preserve">[15] —­Dios sabe que la adoro, y me basta.</w:t>
      </w:r>
    </w:p>
    <w:p>
      <w:pPr>
        <w:widowControl w:val="on"/>
        <w:pBdr/>
        <w:spacing w:before="240" w:after="240" w:line="240" w:lineRule="auto"/>
        <w:ind w:left="0" w:right="0"/>
        <w:jc w:val="left"/>
      </w:pPr>
      <w:r>
        <w:rPr>
          <w:color w:val="000000"/>
          <w:sz w:val="24"/>
          <w:szCs w:val="24"/>
        </w:rPr>
        <w:t xml:space="preserve">     —­No pongas a Dios en tus labios, blasfemo, y calla—­exclamo</w:t>
      </w:r>
      <w:r>
        <w:rPr>
          <w:color w:val="000000"/>
          <w:sz w:val="24"/>
          <w:szCs w:val="24"/>
        </w:rPr>
        <w:br/>
        <w:t xml:space="preserve">     dona Perfecta.—­En nombre de Dios, a quien</w:t>
      </w:r>
      <w:r>
        <w:rPr>
          <w:color w:val="000000"/>
          <w:sz w:val="24"/>
          <w:szCs w:val="24"/>
        </w:rPr>
        <w:br/>
        <w:t xml:space="preserve">     puedo invocar, porque creo en el, te digo que mi hija no</w:t>
      </w:r>
      <w:r>
        <w:rPr>
          <w:color w:val="000000"/>
          <w:sz w:val="24"/>
          <w:szCs w:val="24"/>
        </w:rPr>
        <w:br/>
        <w:t xml:space="preserve">     sera jamas tu mujer.  Mi hija se salvara, Pepe; mi hija</w:t>
      </w:r>
      <w:r>
        <w:rPr>
          <w:color w:val="000000"/>
          <w:sz w:val="24"/>
          <w:szCs w:val="24"/>
        </w:rPr>
        <w:br/>
        <w:t xml:space="preserve">[20] no puede ser condenada en vida al infierno, porque infierno</w:t>
      </w:r>
      <w:r>
        <w:rPr>
          <w:color w:val="000000"/>
          <w:sz w:val="24"/>
          <w:szCs w:val="24"/>
        </w:rPr>
        <w:br/>
        <w:t xml:space="preserve">     es la union contigo.</w:t>
      </w:r>
    </w:p>
    <w:p>
      <w:pPr>
        <w:widowControl w:val="on"/>
        <w:pBdr/>
        <w:spacing w:before="240" w:after="240" w:line="240" w:lineRule="auto"/>
        <w:ind w:left="0" w:right="0"/>
        <w:jc w:val="left"/>
      </w:pPr>
      <w:r>
        <w:rPr>
          <w:color w:val="000000"/>
          <w:sz w:val="24"/>
          <w:szCs w:val="24"/>
        </w:rPr>
        <w:t xml:space="preserve">     —­Rosario sera mi esposa—­repitio el matematico con</w:t>
      </w:r>
      <w:r>
        <w:rPr>
          <w:color w:val="000000"/>
          <w:sz w:val="24"/>
          <w:szCs w:val="24"/>
        </w:rPr>
        <w:br/>
        <w:t xml:space="preserve">     patetica calma.</w:t>
      </w:r>
    </w:p>
    <w:p>
      <w:pPr>
        <w:widowControl w:val="on"/>
        <w:pBdr/>
        <w:spacing w:before="240" w:after="240" w:line="240" w:lineRule="auto"/>
        <w:ind w:left="0" w:right="0"/>
        <w:jc w:val="left"/>
      </w:pPr>
      <w:r>
        <w:rPr>
          <w:color w:val="000000"/>
          <w:sz w:val="24"/>
          <w:szCs w:val="24"/>
        </w:rPr>
        <w:t xml:space="preserve">Irritabase mas la piadosa senora con la energia serena de [25] su sobrino.  Con voz entrecortada hablo asi: </w:t>
      </w:r>
    </w:p>
    <w:p>
      <w:pPr>
        <w:widowControl w:val="on"/>
        <w:pBdr/>
        <w:spacing w:before="240" w:after="240" w:line="240" w:lineRule="auto"/>
        <w:ind w:left="0" w:right="0"/>
        <w:jc w:val="left"/>
      </w:pPr>
      <w:r>
        <w:rPr>
          <w:color w:val="000000"/>
          <w:sz w:val="24"/>
          <w:szCs w:val="24"/>
        </w:rPr>
        <w:t xml:space="preserve">     —­No creas que me amedrentan tus amenazas.  Se lo</w:t>
      </w:r>
      <w:r>
        <w:rPr>
          <w:color w:val="000000"/>
          <w:sz w:val="24"/>
          <w:szCs w:val="24"/>
        </w:rPr>
        <w:br/>
        <w:t xml:space="preserve">     que digo.  Pues que, ?se puede atropellar un hogar, una</w:t>
      </w:r>
      <w:r>
        <w:rPr>
          <w:color w:val="000000"/>
          <w:sz w:val="24"/>
          <w:szCs w:val="24"/>
        </w:rPr>
        <w:br/>
        <w:t xml:space="preserve">     familia; se puede atropellar la autoridad humana y divina?</w:t>
      </w:r>
    </w:p>
    <w:p>
      <w:pPr>
        <w:widowControl w:val="on"/>
        <w:pBdr/>
        <w:spacing w:before="240" w:after="240" w:line="240" w:lineRule="auto"/>
        <w:ind w:left="0" w:right="0"/>
        <w:jc w:val="left"/>
      </w:pPr>
      <w:r>
        <w:rPr>
          <w:color w:val="000000"/>
          <w:sz w:val="24"/>
          <w:szCs w:val="24"/>
        </w:rPr>
        <w:t xml:space="preserve">—­Yo atropellare todo—­dijo el ingeniero, empezando a [30] perder su calma y expresandose con alguna agitacion.</w:t>
      </w:r>
    </w:p>
    <w:p>
      <w:pPr>
        <w:widowControl w:val="on"/>
        <w:pBdr/>
        <w:spacing w:before="240" w:after="240" w:line="240" w:lineRule="auto"/>
        <w:ind w:left="0" w:right="0"/>
        <w:jc w:val="left"/>
      </w:pPr>
      <w:r>
        <w:rPr>
          <w:color w:val="000000"/>
          <w:sz w:val="24"/>
          <w:szCs w:val="24"/>
        </w:rPr>
        <w:t xml:space="preserve">     —­iLo atropellaras todo! iAh!  Bien se ve que eres un</w:t>
      </w:r>
      <w:r>
        <w:rPr>
          <w:color w:val="000000"/>
          <w:sz w:val="24"/>
          <w:szCs w:val="24"/>
        </w:rPr>
        <w:br/>
        <w:t xml:space="preserve">     barbaro, un salvaje, un hombre que vive de la violencia.</w:t>
      </w:r>
    </w:p>
    <w:p>
      <w:pPr>
        <w:widowControl w:val="on"/>
        <w:pBdr/>
        <w:spacing w:before="240" w:after="240" w:line="240" w:lineRule="auto"/>
        <w:ind w:left="0" w:right="0"/>
        <w:jc w:val="left"/>
      </w:pPr>
      <w:r>
        <w:rPr>
          <w:color w:val="000000"/>
          <w:sz w:val="24"/>
          <w:szCs w:val="24"/>
        </w:rPr>
        <w:t xml:space="preserve">     —­No, querida tia.  Soy manso, recto, honrado y enemigo</w:t>
      </w:r>
      <w:r>
        <w:rPr>
          <w:color w:val="000000"/>
          <w:sz w:val="24"/>
          <w:szCs w:val="24"/>
        </w:rPr>
        <w:br/>
        <w:t xml:space="preserve">     de violencia; pero entre usted y yo, entre usted que es la</w:t>
      </w:r>
      <w:r>
        <w:rPr>
          <w:color w:val="000000"/>
          <w:sz w:val="24"/>
          <w:szCs w:val="24"/>
        </w:rPr>
        <w:br/>
        <w:t xml:space="preserve">     ley y yo que soy el destinado a acatarla, esta una pobre 142</w:t>
      </w:r>
      <w:r>
        <w:rPr>
          <w:color w:val="000000"/>
          <w:sz w:val="24"/>
          <w:szCs w:val="24"/>
        </w:rPr>
        <w:br/>
        <w:t xml:space="preserve">     criatura atormentada, un angel de Dios sujeto a inicuos</w:t>
      </w:r>
      <w:r>
        <w:rPr>
          <w:color w:val="000000"/>
          <w:sz w:val="24"/>
          <w:szCs w:val="24"/>
        </w:rPr>
        <w:br/>
        <w:t xml:space="preserve">     martirios.  Este espectaculo, esta injusticia, esta violencia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103</w:t>
      </w:r>
    </w:p>
    <w:p>
      <w:pPr>
        <w:widowControl w:val="on"/>
        <w:pBdr/>
        <w:spacing w:before="0" w:after="0" w:line="240" w:lineRule="auto"/>
        <w:ind w:left="0" w:right="0"/>
        <w:jc w:val="left"/>
      </w:pPr>
      <w:r>
        <w:rPr>
          <w:color w:val="000000"/>
          <w:sz w:val="24"/>
          <w:szCs w:val="24"/>
        </w:rPr>
        <w:t xml:space="preserve">
     inaudita es la que convierte mi rectitud en barbarie, mi</w:t>
      </w:r>
      <w:r>
        <w:rPr>
          <w:color w:val="000000"/>
          <w:sz w:val="24"/>
          <w:szCs w:val="24"/>
        </w:rPr>
        <w:br/>
        <w:t xml:space="preserve">[5] razon en fuerza, mi honradez en violencia parecida a la de</w:t>
      </w:r>
      <w:r>
        <w:rPr>
          <w:color w:val="000000"/>
          <w:sz w:val="24"/>
          <w:szCs w:val="24"/>
        </w:rPr>
        <w:br/>
        <w:t xml:space="preserve">     los asesinos y ladrones; este espectaculo, senora mia, es lo</w:t>
      </w:r>
      <w:r>
        <w:rPr>
          <w:color w:val="000000"/>
          <w:sz w:val="24"/>
          <w:szCs w:val="24"/>
        </w:rPr>
        <w:br/>
        <w:t xml:space="preserve">     que me impulsa a no respetar la ley de usted, lo que me</w:t>
      </w:r>
      <w:r>
        <w:rPr>
          <w:color w:val="000000"/>
          <w:sz w:val="24"/>
          <w:szCs w:val="24"/>
        </w:rPr>
        <w:br/>
        <w:t xml:space="preserve">     impulsa a pasar sobre ella, atropellandolo todo.  Esto que</w:t>
      </w:r>
      <w:r>
        <w:rPr>
          <w:color w:val="000000"/>
          <w:sz w:val="24"/>
          <w:szCs w:val="24"/>
        </w:rPr>
        <w:br/>
        <w:t xml:space="preserve">     parece un desatino es una ley ineludible.  Hago lo que</w:t>
      </w:r>
      <w:r>
        <w:rPr>
          <w:color w:val="000000"/>
          <w:sz w:val="24"/>
          <w:szCs w:val="24"/>
        </w:rPr>
        <w:br/>
        <w:t xml:space="preserve">[10] hacen las sociedades, cuando una brutalidad tan ilogica</w:t>
      </w:r>
      <w:r>
        <w:rPr>
          <w:color w:val="000000"/>
          <w:sz w:val="24"/>
          <w:szCs w:val="24"/>
        </w:rPr>
        <w:br/>
        <w:t xml:space="preserve">     como irritante se opone a su marcha.  Pasan por encima y</w:t>
      </w:r>
      <w:r>
        <w:rPr>
          <w:color w:val="000000"/>
          <w:sz w:val="24"/>
          <w:szCs w:val="24"/>
        </w:rPr>
        <w:br/>
        <w:t xml:space="preserve">     todo lo destrozan con feroz acometida.  Tal soy yo en este</w:t>
      </w:r>
      <w:r>
        <w:rPr>
          <w:color w:val="000000"/>
          <w:sz w:val="24"/>
          <w:szCs w:val="24"/>
        </w:rPr>
        <w:br/>
        <w:t xml:space="preserve">     momento:  yo mismo no me conozco.  Era razonable y soy</w:t>
      </w:r>
      <w:r>
        <w:rPr>
          <w:color w:val="000000"/>
          <w:sz w:val="24"/>
          <w:szCs w:val="24"/>
        </w:rPr>
        <w:br/>
        <w:t xml:space="preserve">     un bruto:  era respetuoso y soy insolente:  era culto y me</w:t>
      </w:r>
      <w:r>
        <w:rPr>
          <w:color w:val="000000"/>
          <w:sz w:val="24"/>
          <w:szCs w:val="24"/>
        </w:rPr>
        <w:br/>
        <w:t xml:space="preserve">[15] encuentro salvaje.  Usted me ha traido a este horrible</w:t>
      </w:r>
      <w:r>
        <w:rPr>
          <w:color w:val="000000"/>
          <w:sz w:val="24"/>
          <w:szCs w:val="24"/>
        </w:rPr>
        <w:br/>
        <w:t xml:space="preserve">     extremo, irritandome y apartandome del camino del bien</w:t>
      </w:r>
      <w:r>
        <w:rPr>
          <w:color w:val="000000"/>
          <w:sz w:val="24"/>
          <w:szCs w:val="24"/>
        </w:rPr>
        <w:br/>
        <w:t xml:space="preserve">     por donde tranquilamente iba. ?De quien es la culpa, mia</w:t>
      </w:r>
      <w:r>
        <w:rPr>
          <w:color w:val="000000"/>
          <w:sz w:val="24"/>
          <w:szCs w:val="24"/>
        </w:rPr>
        <w:br/>
        <w:t xml:space="preserve">     o de usted?
</w:t>
      </w:r>
    </w:p>
    <w:p>
      <w:pPr>
        <w:widowControl w:val="on"/>
        <w:pBdr/>
        <w:spacing w:before="240" w:after="240" w:line="240" w:lineRule="auto"/>
        <w:ind w:left="0" w:right="0"/>
        <w:jc w:val="left"/>
      </w:pPr>
      <w:r>
        <w:rPr>
          <w:color w:val="000000"/>
          <w:sz w:val="24"/>
          <w:szCs w:val="24"/>
        </w:rPr>
        <w:t xml:space="preserve">     —­iTuya, tuya!</w:t>
      </w:r>
    </w:p>
    <w:p>
      <w:pPr>
        <w:widowControl w:val="on"/>
        <w:pBdr/>
        <w:spacing w:before="240" w:after="240" w:line="240" w:lineRule="auto"/>
        <w:ind w:left="0" w:right="0"/>
        <w:jc w:val="left"/>
      </w:pPr>
      <w:r>
        <w:rPr>
          <w:color w:val="000000"/>
          <w:sz w:val="24"/>
          <w:szCs w:val="24"/>
        </w:rPr>
        <w:t xml:space="preserve">[20] —­Ni usted ni yo lo podemos resolver.  Creo que ambos</w:t>
      </w:r>
      <w:r>
        <w:rPr>
          <w:color w:val="000000"/>
          <w:sz w:val="24"/>
          <w:szCs w:val="24"/>
        </w:rPr>
        <w:br/>
        <w:t xml:space="preserve">     carecemos de razon.  En usted violencia e injusticia; en</w:t>
      </w:r>
      <w:r>
        <w:rPr>
          <w:color w:val="000000"/>
          <w:sz w:val="24"/>
          <w:szCs w:val="24"/>
        </w:rPr>
        <w:br/>
        <w:t xml:space="preserve">     mi injusticia y violencia.  Hemos venido a ser tan barbaro</w:t>
      </w:r>
      <w:r>
        <w:rPr>
          <w:color w:val="000000"/>
          <w:sz w:val="24"/>
          <w:szCs w:val="24"/>
        </w:rPr>
        <w:br/>
        <w:t xml:space="preserve">     el uno como el otro, y luchamos y nos herimos sin compasion. </w:t>
      </w:r>
      <w:r>
        <w:rPr>
          <w:color w:val="000000"/>
          <w:sz w:val="24"/>
          <w:szCs w:val="24"/>
        </w:rPr>
        <w:br/>
        <w:t xml:space="preserve">     Dios lo permite asi.  Mi sangre caera sobre la</w:t>
      </w:r>
      <w:r>
        <w:rPr>
          <w:color w:val="000000"/>
          <w:sz w:val="24"/>
          <w:szCs w:val="24"/>
        </w:rPr>
        <w:br/>
        <w:t xml:space="preserve">[25] conciencia de usted, la de usted caera sobre la mia....  Basta</w:t>
      </w:r>
      <w:r>
        <w:rPr>
          <w:color w:val="000000"/>
          <w:sz w:val="24"/>
          <w:szCs w:val="24"/>
        </w:rPr>
        <w:br/>
        <w:t xml:space="preserve">     ya, senora.  No quiero molestar a usted con palabras</w:t>
      </w:r>
      <w:r>
        <w:rPr>
          <w:color w:val="000000"/>
          <w:sz w:val="24"/>
          <w:szCs w:val="24"/>
        </w:rPr>
        <w:br/>
        <w:t xml:space="preserve">     inutiles.  Ahora entraremos en los hechos.</w:t>
      </w:r>
    </w:p>
    <w:p>
      <w:pPr>
        <w:widowControl w:val="on"/>
        <w:pBdr/>
        <w:spacing w:before="240" w:after="240" w:line="240" w:lineRule="auto"/>
        <w:ind w:left="0" w:right="0"/>
        <w:jc w:val="left"/>
      </w:pPr>
      <w:r>
        <w:rPr>
          <w:color w:val="000000"/>
          <w:sz w:val="24"/>
          <w:szCs w:val="24"/>
        </w:rPr>
        <w:t xml:space="preserve">     —­iEn los hechos, bien!—­dijo dona Perfecta mas bien</w:t>
      </w:r>
      <w:r>
        <w:rPr>
          <w:color w:val="000000"/>
          <w:sz w:val="24"/>
          <w:szCs w:val="24"/>
        </w:rPr>
        <w:br/>
        <w:t xml:space="preserve">     rugiendo que hablando.—­No creas que en Orbajosa falta</w:t>
      </w:r>
      <w:r>
        <w:rPr>
          <w:color w:val="000000"/>
          <w:sz w:val="24"/>
          <w:szCs w:val="24"/>
        </w:rPr>
        <w:br/>
        <w:t xml:space="preserve">[30] Guardia civil.</w:t>
      </w:r>
    </w:p>
    <w:p>
      <w:pPr>
        <w:widowControl w:val="on"/>
        <w:pBdr/>
        <w:spacing w:before="240" w:after="240" w:line="240" w:lineRule="auto"/>
        <w:ind w:left="0" w:right="0"/>
        <w:jc w:val="left"/>
      </w:pPr>
      <w:r>
        <w:rPr>
          <w:color w:val="000000"/>
          <w:sz w:val="24"/>
          <w:szCs w:val="24"/>
        </w:rPr>
        <w:t xml:space="preserve">     —­Adios, senora.  Me retiro de esta casa.  Creo que nos</w:t>
      </w:r>
      <w:r>
        <w:rPr>
          <w:color w:val="000000"/>
          <w:sz w:val="24"/>
          <w:szCs w:val="24"/>
        </w:rPr>
        <w:br/>
        <w:t xml:space="preserve">     volveremos a ver.</w:t>
      </w:r>
    </w:p>
    <w:p>
      <w:pPr>
        <w:widowControl w:val="on"/>
        <w:pBdr/>
        <w:spacing w:before="240" w:after="240" w:line="240" w:lineRule="auto"/>
        <w:ind w:left="0" w:right="0"/>
        <w:jc w:val="left"/>
      </w:pPr>
      <w:r>
        <w:rPr>
          <w:color w:val="000000"/>
          <w:sz w:val="24"/>
          <w:szCs w:val="24"/>
        </w:rPr>
        <w:t xml:space="preserve">     —­Vete, vete, vete ya—­grito ella senalando la puerta con</w:t>
      </w:r>
      <w:r>
        <w:rPr>
          <w:color w:val="000000"/>
          <w:sz w:val="24"/>
          <w:szCs w:val="24"/>
        </w:rPr>
        <w:br/>
        <w:t xml:space="preserve">     energico ademan.</w:t>
      </w:r>
    </w:p>
    <w:p>
      <w:pPr>
        <w:widowControl w:val="on"/>
        <w:pBdr/>
        <w:spacing w:before="0" w:after="0" w:line="240" w:lineRule="auto"/>
        <w:ind w:left="0" w:right="0"/>
        <w:jc w:val="left"/>
      </w:pPr>
      <w:r>
        <w:rPr>
          <w:color w:val="000000"/>
          <w:sz w:val="24"/>
          <w:szCs w:val="24"/>
        </w:rPr>
        <w:t xml:space="preserve">Pepe Rey salio.  Dona Perfecta, despues de pronunciar 143 algunas palabras incoherentes que eran la mas clara expresion de su ira, cayo en un sillon con muestras de cansancio o de ataque nervioso.  Acudieron las criadas.</w:t>
      </w:r>
    </w:p>
    <w:p>
      <w:pPr>
        <w:widowControl w:val="on"/>
        <w:pBdr/>
        <w:spacing w:before="240" w:after="240" w:line="240" w:lineRule="auto"/>
        <w:ind w:left="0" w:right="0"/>
        <w:jc w:val="left"/>
      </w:pPr>
      <w:r>
        <w:rPr>
          <w:color w:val="000000"/>
          <w:sz w:val="24"/>
          <w:szCs w:val="24"/>
        </w:rPr>
        <w:t xml:space="preserve">[5] —­iQue vayan a llamar al Sr.  D. Inocencio!—­grito.—­Al</w:t>
      </w:r>
      <w:r>
        <w:rPr>
          <w:color w:val="000000"/>
          <w:sz w:val="24"/>
          <w:szCs w:val="24"/>
        </w:rPr>
        <w:br/>
        <w:t xml:space="preserve">     instante... ipronto!... ique venga!...</w:t>
      </w:r>
    </w:p>
    <w:p>
      <w:pPr>
        <w:widowControl w:val="on"/>
        <w:pBdr/>
        <w:spacing w:before="240" w:after="240" w:line="240" w:lineRule="auto"/>
        <w:ind w:left="0" w:right="0"/>
        <w:jc w:val="left"/>
      </w:pPr>
      <w:r>
        <w:rPr>
          <w:color w:val="000000"/>
          <w:sz w:val="24"/>
          <w:szCs w:val="24"/>
        </w:rPr>
        <w:t xml:space="preserve">Despues mordio el panuelo.</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=Rumores.—­Temores=</w:t>
      </w:r>
    </w:p>
    <w:p>
      <w:pPr>
        <w:widowControl w:val="on"/>
        <w:pBdr/>
        <w:spacing w:before="240" w:after="240" w:line="240" w:lineRule="auto"/>
        <w:ind w:left="0" w:right="0"/>
        <w:jc w:val="left"/>
      </w:pPr>
      <w:r>
        <w:rPr>
          <w:color w:val="000000"/>
          <w:sz w:val="24"/>
          <w:szCs w:val="24"/>
        </w:rPr>
        <w:t xml:space="preserve">Al dia siguiente de esta disputa lamentable, corrieron</w:t>
      </w:r>
      <w:r>
        <w:rPr>
          <w:color w:val="000000"/>
          <w:sz w:val="24"/>
          <w:szCs w:val="24"/>
        </w:rPr>
        <w:br/>
        <w:t xml:space="preserve">por toda Orbajosa de casa en casa, de circulo en circulo,</w:t>
      </w:r>
      <w:r>
        <w:rPr>
          <w:color w:val="000000"/>
          <w:sz w:val="24"/>
          <w:szCs w:val="24"/>
        </w:rPr>
        <w:br/>
        <w:t xml:space="preserve">[10] desde el Casino a la botica, y desde el paseo de las</w:t>
      </w:r>
      <w:r>
        <w:rPr>
          <w:color w:val="000000"/>
          <w:sz w:val="24"/>
          <w:szCs w:val="24"/>
        </w:rPr>
        <w:br/>
        <w:t xml:space="preserve">Descalzas a la puerta de Baidejos, rumores varios sobre Pepe Rey</w:t>
      </w:r>
      <w:r>
        <w:rPr>
          <w:color w:val="000000"/>
          <w:sz w:val="24"/>
          <w:szCs w:val="24"/>
        </w:rPr>
        <w:br/>
        <w:t xml:space="preserve">y su conducta.  Todo el mundo los repetia, y los</w:t>
      </w:r>
      <w:r>
        <w:rPr>
          <w:color w:val="000000"/>
          <w:sz w:val="24"/>
          <w:szCs w:val="24"/>
        </w:rPr>
        <w:br/>
        <w:t xml:space="preserve">comentarios iban siendo tantos, que si D. Cayetano los recogiese y</w:t>
      </w:r>
      <w:r>
        <w:rPr>
          <w:color w:val="000000"/>
          <w:sz w:val="24"/>
          <w:szCs w:val="24"/>
        </w:rPr>
        <w:br/>
        <w:t xml:space="preserve">compilase, formaria con ellos un rico </w:t>
      </w:r>
      <w:r>
        <w:rPr>
          <w:i/>
          <w:color w:val="000000"/>
          <w:sz w:val="24"/>
          <w:szCs w:val="24"/>
        </w:rPr>
        <w:t xml:space="preserve">Thesaurum</w:t>
      </w:r>
      <w:r>
        <w:rPr>
          <w:color w:val="000000"/>
          <w:sz w:val="24"/>
          <w:szCs w:val="24"/>
        </w:rPr>
        <w:t xml:space="preserve"> de la</w:t>
      </w:r>
      <w:r>
        <w:rPr>
          <w:color w:val="000000"/>
          <w:sz w:val="24"/>
          <w:szCs w:val="24"/>
        </w:rPr>
        <w:br/>
        <w:t xml:space="preserve">[15] benevolencia orbajosense.  En medio de la diversidad de</w:t>
      </w:r>
      <w:r>
        <w:rPr>
          <w:color w:val="000000"/>
          <w:sz w:val="24"/>
          <w:szCs w:val="24"/>
        </w:rPr>
        <w:br/>
        <w:t xml:space="preserve">especies que corrian, habia conformidad en algunos puntos</w:t>
      </w:r>
      <w:r>
        <w:rPr>
          <w:color w:val="000000"/>
          <w:sz w:val="24"/>
          <w:szCs w:val="24"/>
        </w:rPr>
        <w:br/>
        <w:t xml:space="preserve">culminantes, uno de los cuales era el siguiente: </w:t>
      </w:r>
    </w:p>
    <w:p>
      <w:pPr>
        <w:widowControl w:val="on"/>
        <w:pBdr/>
        <w:spacing w:before="240" w:after="240" w:line="240" w:lineRule="auto"/>
        <w:ind w:left="0" w:right="0"/>
        <w:jc w:val="left"/>
      </w:pPr>
      <w:r>
        <w:rPr>
          <w:color w:val="000000"/>
          <w:sz w:val="24"/>
          <w:szCs w:val="24"/>
        </w:rPr>
        <w:t xml:space="preserve">     Que el ingeniero, enfurecido porque dona Perfecta se</w:t>
      </w:r>
      <w:r>
        <w:rPr>
          <w:color w:val="000000"/>
          <w:sz w:val="24"/>
          <w:szCs w:val="24"/>
        </w:rPr>
        <w:br/>
        <w:t xml:space="preserve">     negaba a casar a Rosario con un ateo, habia </w:t>
      </w:r>
      <w:r>
        <w:rPr>
          <w:i/>
          <w:color w:val="000000"/>
          <w:sz w:val="24"/>
          <w:szCs w:val="24"/>
        </w:rPr>
        <w:t xml:space="preserve">alzado la</w:t>
      </w:r>
      <w:r>
        <w:rPr>
          <w:i/>
          <w:color w:val="000000"/>
          <w:sz w:val="24"/>
          <w:szCs w:val="24"/>
        </w:rPr>
        <w:br/>
        <w:t xml:space="preserve">[20] mano</w:t>
      </w:r>
      <w:r>
        <w:rPr>
          <w:color w:val="000000"/>
          <w:sz w:val="24"/>
          <w:szCs w:val="24"/>
        </w:rPr>
        <w:t xml:space="preserve"> a su tia.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Estaba viviendo el joven en la posada de la viuda de</w:t>
      </w:r>
      <w:r>
        <w:rPr>
          <w:color w:val="000000"/>
          <w:sz w:val="24"/>
          <w:szCs w:val="24"/>
        </w:rPr>
        <w:br/>
        <w:t xml:space="preserve">     Cuzco, establecimiento </w:t>
      </w:r>
      <w:r>
        <w:rPr>
          <w:i/>
          <w:color w:val="000000"/>
          <w:sz w:val="24"/>
          <w:szCs w:val="24"/>
        </w:rPr>
        <w:t xml:space="preserve">montado</w:t>
      </w:r>
      <w:r>
        <w:rPr>
          <w:color w:val="000000"/>
          <w:sz w:val="24"/>
          <w:szCs w:val="24"/>
        </w:rPr>
        <w:t xml:space="preserve"> como ahora se dice, no a la</w:t>
      </w:r>
      <w:r>
        <w:rPr>
          <w:color w:val="000000"/>
          <w:sz w:val="24"/>
          <w:szCs w:val="24"/>
        </w:rPr>
        <w:br/>
        <w:t xml:space="preserve">     altura, sino a la bajeza de los mas primorosos atrasos del</w:t>
      </w:r>
      <w:r>
        <w:rPr>
          <w:color w:val="000000"/>
          <w:sz w:val="24"/>
          <w:szCs w:val="24"/>
        </w:rPr>
        <w:br/>
        <w:t xml:space="preserve">     pais.  Visitabale con frecuencia el teniente coronel</w:t>
      </w:r>
      <w:r>
        <w:rPr>
          <w:color w:val="000000"/>
          <w:sz w:val="24"/>
          <w:szCs w:val="24"/>
        </w:rPr>
        <w:br/>
        <w:t xml:space="preserve">[25] Pinzon, para ponerse de acuerdo respecto al enredo que entre</w:t>
      </w:r>
      <w:r>
        <w:rPr>
          <w:color w:val="000000"/>
          <w:sz w:val="24"/>
          <w:szCs w:val="24"/>
        </w:rPr>
        <w:br/>
        <w:t xml:space="preserve">     manos traian, y para cuyo eficaz desempeno mostraba el</w:t>
      </w:r>
      <w:r>
        <w:rPr>
          <w:color w:val="000000"/>
          <w:sz w:val="24"/>
          <w:szCs w:val="24"/>
        </w:rPr>
        <w:br/>
        <w:t xml:space="preserve">     soldado felices disposiciones.  Ideaba a cada instante</w:t>
      </w:r>
      <w:r>
        <w:rPr>
          <w:color w:val="000000"/>
          <w:sz w:val="24"/>
          <w:szCs w:val="24"/>
        </w:rPr>
        <w:br/>
        <w:t xml:space="preserve">     nuevas travesuras y artimanas, apresurandose a llevarlas del</w:t>
      </w:r>
      <w:r>
        <w:rPr>
          <w:color w:val="000000"/>
          <w:sz w:val="24"/>
          <w:szCs w:val="24"/>
        </w:rPr>
        <w:br/>
        <w:t xml:space="preserve">     pensamiento a la obra con excelente humor, si bien solia</w:t>
      </w:r>
      <w:r>
        <w:rPr>
          <w:color w:val="000000"/>
          <w:sz w:val="24"/>
          <w:szCs w:val="24"/>
        </w:rPr>
        <w:br/>
        <w:t xml:space="preserve">[30] decir a su amigo: </w:t>
      </w:r>
    </w:p>
    <w:p>
      <w:pPr>
        <w:widowControl w:val="on"/>
        <w:pBdr/>
        <w:spacing w:before="240" w:after="240" w:line="240" w:lineRule="auto"/>
        <w:ind w:left="0" w:right="0"/>
        <w:jc w:val="left"/>
      </w:pPr>
      <w:r>
        <w:rPr>
          <w:color w:val="000000"/>
          <w:sz w:val="24"/>
          <w:szCs w:val="24"/>
        </w:rPr>
        <w:t xml:space="preserve">     —­El papel que estoy haciendo, querido Pepe, no se debe 144</w:t>
      </w:r>
      <w:r>
        <w:rPr>
          <w:color w:val="000000"/>
          <w:sz w:val="24"/>
          <w:szCs w:val="24"/>
        </w:rPr>
        <w:br/>
        <w:t xml:space="preserve">     contar entre los mas airosos; pero por dar un disgusto a</w:t>
      </w:r>
      <w:r>
        <w:rPr>
          <w:color w:val="000000"/>
          <w:sz w:val="24"/>
          <w:szCs w:val="24"/>
        </w:rPr>
        <w:br/>
        <w:t xml:space="preserve">     Orbajosa y su gente, andaria yo a cuatro pies.</w:t>
      </w:r>
    </w:p>
    <w:p>
      <w:pPr>
        <w:widowControl w:val="on"/>
        <w:pBdr/>
        <w:spacing w:before="240" w:after="240" w:line="240" w:lineRule="auto"/>
        <w:ind w:left="0" w:right="0"/>
        <w:jc w:val="left"/>
      </w:pPr>
      <w:r>
        <w:rPr>
          <w:color w:val="000000"/>
          <w:sz w:val="24"/>
          <w:szCs w:val="24"/>
        </w:rPr>
        <w:t xml:space="preserve">     No sabemos que sutiles trazas empleo el ladino militar,</w:t>
      </w:r>
      <w:r>
        <w:rPr>
          <w:color w:val="000000"/>
          <w:sz w:val="24"/>
          <w:szCs w:val="24"/>
        </w:rPr>
        <w:br/>
        <w:t xml:space="preserve">[5] maestro en ardides del mundo; pero lo cierto es que a los</w:t>
      </w:r>
      <w:r>
        <w:rPr>
          <w:color w:val="000000"/>
          <w:sz w:val="24"/>
          <w:szCs w:val="24"/>
        </w:rPr>
        <w:br/>
        <w:t xml:space="preserve">     tres dias de alojamiento habia logrado hacerse muy</w:t>
      </w:r>
      <w:r>
        <w:rPr>
          <w:color w:val="000000"/>
          <w:sz w:val="24"/>
          <w:szCs w:val="24"/>
        </w:rPr>
        <w:br/>
        <w:t xml:space="preserve">     simpatico en la casa.  Agradaba su trato a dona Perfecta, que no</w:t>
      </w:r>
      <w:r>
        <w:rPr>
          <w:color w:val="000000"/>
          <w:sz w:val="24"/>
          <w:szCs w:val="24"/>
        </w:rPr>
        <w:br/>
        <w:t xml:space="preserve">     podia oir sin emocion sus zalameras alabanzas del buen</w:t>
      </w:r>
      <w:r>
        <w:rPr>
          <w:color w:val="000000"/>
          <w:sz w:val="24"/>
          <w:szCs w:val="24"/>
        </w:rPr>
        <w:br/>
        <w:t xml:space="preserve">     porte de la casa, de la grandeza, piedad y magnificencia</w:t>
      </w:r>
      <w:r>
        <w:rPr>
          <w:color w:val="000000"/>
          <w:sz w:val="24"/>
          <w:szCs w:val="24"/>
        </w:rPr>
        <w:br/>
        <w:t xml:space="preserve">[10] augusta de la senora.  Con D. Inocencio estaba a partir un</w:t>
      </w:r>
      <w:r>
        <w:rPr>
          <w:color w:val="000000"/>
          <w:sz w:val="24"/>
          <w:szCs w:val="24"/>
        </w:rPr>
        <w:br/>
        <w:t xml:space="preserve">     confite.  Ni la madre, ni el Penitenciario le estorbaban que</w:t>
      </w:r>
      <w:r>
        <w:rPr>
          <w:color w:val="000000"/>
          <w:sz w:val="24"/>
          <w:szCs w:val="24"/>
        </w:rPr>
        <w:br/>
        <w:t xml:space="preserve">     hablase a Rosario (a quien se dio libertad despues de la</w:t>
      </w:r>
      <w:r>
        <w:rPr>
          <w:color w:val="000000"/>
          <w:sz w:val="24"/>
          <w:szCs w:val="24"/>
        </w:rPr>
        <w:br/>
        <w:t xml:space="preserve">     ausencia del feroz primo); y con sus cortesanias</w:t>
      </w:r>
      <w:r>
        <w:rPr>
          <w:color w:val="000000"/>
          <w:sz w:val="24"/>
          <w:szCs w:val="24"/>
        </w:rPr>
        <w:br/>
        <w:t xml:space="preserve">     alambicadas, su habil lisonja y destreza suma, adquirio en la casa</w:t>
      </w:r>
      <w:r>
        <w:rPr>
          <w:color w:val="000000"/>
          <w:sz w:val="24"/>
          <w:szCs w:val="24"/>
        </w:rPr>
        <w:br/>
        <w:t xml:space="preserve">[15] de Polentinos considerable auge y hasta familiaridad.  Pero el</w:t>
      </w:r>
      <w:r>
        <w:rPr>
          <w:color w:val="000000"/>
          <w:sz w:val="24"/>
          <w:szCs w:val="24"/>
        </w:rPr>
        <w:br/>
        <w:t xml:space="preserve">     objeto de todas sus artes era una criada, que tenia por</w:t>
      </w:r>
      <w:r>
        <w:rPr>
          <w:color w:val="000000"/>
          <w:sz w:val="24"/>
          <w:szCs w:val="24"/>
        </w:rPr>
        <w:br/>
        <w:t xml:space="preserve">     nombre Librada, a quien sedujo (castamente hablando)</w:t>
      </w:r>
      <w:r>
        <w:rPr>
          <w:color w:val="000000"/>
          <w:sz w:val="24"/>
          <w:szCs w:val="24"/>
        </w:rPr>
        <w:br/>
        <w:t xml:space="preserve">     para que transportase recados y cartitas a Rosario,</w:t>
      </w:r>
      <w:r>
        <w:rPr>
          <w:color w:val="000000"/>
          <w:sz w:val="24"/>
          <w:szCs w:val="24"/>
        </w:rPr>
        <w:br/>
        <w:t xml:space="preserve">     fingiendose enamorado de esta.  No resistio la muchacha al</w:t>
      </w:r>
      <w:r>
        <w:rPr>
          <w:color w:val="000000"/>
          <w:sz w:val="24"/>
          <w:szCs w:val="24"/>
        </w:rPr>
        <w:br/>
        <w:t xml:space="preserve">[20] soborno, realizado con bonitas palabras y mucho dinero,</w:t>
      </w:r>
      <w:r>
        <w:rPr>
          <w:color w:val="000000"/>
          <w:sz w:val="24"/>
          <w:szCs w:val="24"/>
        </w:rPr>
        <w:br/>
        <w:t xml:space="preserve">     porque ignoraba la procedencia de las esquelas y el</w:t>
      </w:r>
      <w:r>
        <w:rPr>
          <w:color w:val="000000"/>
          <w:sz w:val="24"/>
          <w:szCs w:val="24"/>
        </w:rPr>
        <w:br/>
        <w:t xml:space="preserve">     verdadero sentido de tales lios; pues si llegara a entender que</w:t>
      </w:r>
      <w:r>
        <w:rPr>
          <w:color w:val="000000"/>
          <w:sz w:val="24"/>
          <w:szCs w:val="24"/>
        </w:rPr>
        <w:br/>
        <w:t xml:space="preserve">     todo era una nueva diablura de D. Jose, aunque este le</w:t>
      </w:r>
      <w:r>
        <w:rPr>
          <w:color w:val="000000"/>
          <w:sz w:val="24"/>
          <w:szCs w:val="24"/>
        </w:rPr>
        <w:br/>
        <w:t xml:space="preserve">     gustaba mucho, no hiciera traicion a su senora por todo el</w:t>
      </w:r>
      <w:r>
        <w:rPr>
          <w:color w:val="000000"/>
          <w:sz w:val="24"/>
          <w:szCs w:val="24"/>
        </w:rPr>
        <w:br/>
        <w:t xml:space="preserve">[25] dinero del mundo.</w:t>
      </w:r>
    </w:p>
    <w:p>
      <w:pPr>
        <w:widowControl w:val="on"/>
        <w:pBdr/>
        <w:spacing w:before="240" w:after="240" w:line="240" w:lineRule="auto"/>
        <w:ind w:left="0" w:right="0"/>
        <w:jc w:val="left"/>
      </w:pPr>
      <w:r>
        <w:rPr>
          <w:color w:val="000000"/>
          <w:sz w:val="24"/>
          <w:szCs w:val="24"/>
        </w:rPr>
        <w:t xml:space="preserve">     Estaban un dia en la huerta dona Perfecta, D. Inocencio,</w:t>
      </w:r>
      <w:r>
        <w:rPr>
          <w:color w:val="000000"/>
          <w:sz w:val="24"/>
          <w:szCs w:val="24"/>
        </w:rPr>
        <w:br/>
        <w:t xml:space="preserve">     Jacinto y Pinzon.  Hablose de la tropa y de la mision que</w:t>
      </w:r>
      <w:r>
        <w:rPr>
          <w:color w:val="000000"/>
          <w:sz w:val="24"/>
          <w:szCs w:val="24"/>
        </w:rPr>
        <w:br/>
        <w:t xml:space="preserve">     traia a Orbajosa, en cuyo tratado el senor Penitenciario</w:t>
      </w:r>
      <w:r>
        <w:rPr>
          <w:color w:val="000000"/>
          <w:sz w:val="24"/>
          <w:szCs w:val="24"/>
        </w:rPr>
        <w:br/>
        <w:t xml:space="preserve">     hallo tema para condenar la tiranica conducta del Gobierno,</w:t>
      </w:r>
      <w:r>
        <w:rPr>
          <w:color w:val="000000"/>
          <w:sz w:val="24"/>
          <w:szCs w:val="24"/>
        </w:rPr>
        <w:br/>
        <w:t xml:space="preserve">[30] y, sin saber como, nombraron a Pepe Rey.</w:t>
      </w:r>
    </w:p>
    <w:p>
      <w:pPr>
        <w:widowControl w:val="on"/>
        <w:pBdr/>
        <w:spacing w:before="240" w:after="240" w:line="240" w:lineRule="auto"/>
        <w:ind w:left="0" w:right="0"/>
        <w:jc w:val="left"/>
      </w:pPr>
      <w:r>
        <w:rPr>
          <w:color w:val="000000"/>
          <w:sz w:val="24"/>
          <w:szCs w:val="24"/>
        </w:rPr>
        <w:t xml:space="preserve">     —­Todavia esta en la posada—­dijo el abogadillo.—­Le he</w:t>
      </w:r>
      <w:r>
        <w:rPr>
          <w:color w:val="000000"/>
          <w:sz w:val="24"/>
          <w:szCs w:val="24"/>
        </w:rPr>
        <w:br/>
        <w:t xml:space="preserve">     visto ayer, y me ha dado memorias para usted, dona Perfecta.</w:t>
      </w:r>
    </w:p>
    <w:p>
      <w:pPr>
        <w:widowControl w:val="on"/>
        <w:pBdr/>
        <w:spacing w:before="0" w:after="0" w:line="240" w:lineRule="auto"/>
        <w:ind w:left="0" w:right="0"/>
        <w:jc w:val="left"/>
      </w:pPr>
      <w:r>
        <w:rPr>
          <w:color w:val="000000"/>
          <w:sz w:val="24"/>
          <w:szCs w:val="24"/>
        </w:rPr>
        <w:t xml:space="preserve">—?Hase visto mayor insolencia?... iAh!  Sr.  Pinzon, no extrane usted que emplee este lenguaje, tratandose de un sobrino carnal... ya sabe usted... aquel caballerito 145 que se aposentaba en el cuarto que usted ocupa.</w:t>
      </w:r>
    </w:p>
    <w:p>
      <w:pPr>
        <w:widowControl w:val="on"/>
        <w:pBdr/>
        <w:spacing w:before="240" w:after="240" w:line="240" w:lineRule="auto"/>
        <w:ind w:left="0" w:right="0"/>
        <w:jc w:val="left"/>
      </w:pPr>
      <w:r>
        <w:rPr>
          <w:color w:val="000000"/>
          <w:sz w:val="24"/>
          <w:szCs w:val="24"/>
        </w:rPr>
        <w:t xml:space="preserve">     —­iSi, ya lo se!  No le trato; pero le conozco de vista</w:t>
      </w:r>
      <w:r>
        <w:rPr>
          <w:color w:val="000000"/>
          <w:sz w:val="24"/>
          <w:szCs w:val="24"/>
        </w:rPr>
        <w:br/>
        <w:t xml:space="preserve">     y de fama.  Es amigo intimo de nuestro brigadier.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[5] —?Amigo intimo del brigadier?</w:t>
      </w:r>
    </w:p>
    <w:p>
      <w:pPr>
        <w:widowControl w:val="on"/>
        <w:pBdr/>
        <w:spacing w:before="240" w:after="240" w:line="240" w:lineRule="auto"/>
        <w:ind w:left="0" w:right="0"/>
        <w:jc w:val="left"/>
      </w:pPr>
      <w:r>
        <w:rPr>
          <w:color w:val="000000"/>
          <w:sz w:val="24"/>
          <w:szCs w:val="24"/>
        </w:rPr>
        <w:t xml:space="preserve">     —­Si, senora, del que manda la brigada que ha venido a</w:t>
      </w:r>
      <w:r>
        <w:rPr>
          <w:color w:val="000000"/>
          <w:sz w:val="24"/>
          <w:szCs w:val="24"/>
        </w:rPr>
        <w:br/>
        <w:t xml:space="preserve">     este pais, y que se ha repartido entre diferentes pueblos.</w:t>
      </w:r>
    </w:p>
    <w:p>
      <w:pPr>
        <w:widowControl w:val="on"/>
        <w:pBdr/>
        <w:spacing w:before="240" w:after="240" w:line="240" w:lineRule="auto"/>
        <w:ind w:left="0" w:right="0"/>
        <w:jc w:val="left"/>
      </w:pPr>
      <w:r>
        <w:rPr>
          <w:color w:val="000000"/>
          <w:sz w:val="24"/>
          <w:szCs w:val="24"/>
        </w:rPr>
        <w:t xml:space="preserve">     —?Y donde esta?—­pregunto la dama.</w:t>
      </w:r>
    </w:p>
    <w:p>
      <w:pPr>
        <w:widowControl w:val="on"/>
        <w:pBdr/>
        <w:spacing w:before="240" w:after="240" w:line="240" w:lineRule="auto"/>
        <w:ind w:left="0" w:right="0"/>
        <w:jc w:val="left"/>
      </w:pPr>
      <w:r>
        <w:rPr>
          <w:color w:val="000000"/>
          <w:sz w:val="24"/>
          <w:szCs w:val="24"/>
        </w:rPr>
        <w:t xml:space="preserve">     —­En Orbajosa.</w:t>
      </w:r>
    </w:p>
    <w:p>
      <w:pPr>
        <w:widowControl w:val="on"/>
        <w:pBdr/>
        <w:spacing w:before="240" w:after="240" w:line="240" w:lineRule="auto"/>
        <w:ind w:left="0" w:right="0"/>
        <w:jc w:val="left"/>
      </w:pPr>
      <w:r>
        <w:rPr>
          <w:color w:val="000000"/>
          <w:sz w:val="24"/>
          <w:szCs w:val="24"/>
        </w:rPr>
        <w:t xml:space="preserve">[10] —­Creo que se aposenta en casa de Polavieja—­indico</w:t>
      </w:r>
      <w:r>
        <w:rPr>
          <w:color w:val="000000"/>
          <w:sz w:val="24"/>
          <w:szCs w:val="24"/>
        </w:rPr>
        <w:br/>
        <w:t xml:space="preserve">     Jacinto.</w:t>
      </w:r>
    </w:p>
    <w:p>
      <w:pPr>
        <w:widowControl w:val="on"/>
        <w:pBdr/>
        <w:spacing w:before="240" w:after="240" w:line="240" w:lineRule="auto"/>
        <w:ind w:left="0" w:right="0"/>
        <w:jc w:val="left"/>
      </w:pPr>
      <w:r>
        <w:rPr>
          <w:color w:val="000000"/>
          <w:sz w:val="24"/>
          <w:szCs w:val="24"/>
        </w:rPr>
        <w:t xml:space="preserve">     —­Su sobrino de usted—­continuo Pinzon,—­y el</w:t>
      </w:r>
      <w:r>
        <w:rPr>
          <w:color w:val="000000"/>
          <w:sz w:val="24"/>
          <w:szCs w:val="24"/>
        </w:rPr>
        <w:br/>
        <w:t xml:space="preserve">     brigadier Batalla son intimos amigos, se quieren entranablemente,</w:t>
      </w:r>
      <w:r>
        <w:rPr>
          <w:color w:val="000000"/>
          <w:sz w:val="24"/>
          <w:szCs w:val="24"/>
        </w:rPr>
        <w:br/>
        <w:t xml:space="preserve">     y a todas horas se les ve juntos por las calles del pueblo.</w:t>
      </w:r>
    </w:p>
    <w:p>
      <w:pPr>
        <w:widowControl w:val="on"/>
        <w:pBdr/>
        <w:spacing w:before="240" w:after="240" w:line="240" w:lineRule="auto"/>
        <w:ind w:left="0" w:right="0"/>
        <w:jc w:val="left"/>
      </w:pPr>
      <w:r>
        <w:rPr>
          <w:color w:val="000000"/>
          <w:sz w:val="24"/>
          <w:szCs w:val="24"/>
        </w:rPr>
        <w:t xml:space="preserve">[15] —­Pues, amiguito, mala idea formo de ese senor jefe—­repuso</w:t>
      </w:r>
      <w:r>
        <w:rPr>
          <w:color w:val="000000"/>
          <w:sz w:val="24"/>
          <w:szCs w:val="24"/>
        </w:rPr>
        <w:br/>
        <w:t xml:space="preserve">     dona Perfecta.</w:t>
      </w:r>
    </w:p>
    <w:p>
      <w:pPr>
        <w:widowControl w:val="on"/>
        <w:pBdr/>
        <w:spacing w:before="240" w:after="240" w:line="240" w:lineRule="auto"/>
        <w:ind w:left="0" w:right="0"/>
        <w:jc w:val="left"/>
      </w:pPr>
      <w:r>
        <w:rPr>
          <w:color w:val="000000"/>
          <w:sz w:val="24"/>
          <w:szCs w:val="24"/>
        </w:rPr>
        <w:t xml:space="preserve">     —­Es un... es un infeliz—­dijo Pinzon en el tono</w:t>
      </w:r>
      <w:r>
        <w:rPr>
          <w:color w:val="000000"/>
          <w:sz w:val="24"/>
          <w:szCs w:val="24"/>
        </w:rPr>
        <w:br/>
        <w:t xml:space="preserve">     propio de quien por respeto no se atreve a aplicar una</w:t>
      </w:r>
      <w:r>
        <w:rPr>
          <w:color w:val="000000"/>
          <w:sz w:val="24"/>
          <w:szCs w:val="24"/>
        </w:rPr>
        <w:br/>
        <w:t xml:space="preserve">     calificacion dura.</w:t>
      </w:r>
    </w:p>
    <w:p>
      <w:pPr>
        <w:widowControl w:val="on"/>
        <w:pBdr/>
        <w:spacing w:before="240" w:after="240" w:line="240" w:lineRule="auto"/>
        <w:ind w:left="0" w:right="0"/>
        <w:jc w:val="left"/>
      </w:pPr>
      <w:r>
        <w:rPr>
          <w:color w:val="000000"/>
          <w:sz w:val="24"/>
          <w:szCs w:val="24"/>
        </w:rPr>
        <w:t xml:space="preserve">[20] —­Mejorando lo presente, Sr.  Pinzon, y haciendo una</w:t>
      </w:r>
      <w:r>
        <w:rPr>
          <w:color w:val="000000"/>
          <w:sz w:val="24"/>
          <w:szCs w:val="24"/>
        </w:rPr>
        <w:br/>
        <w:t xml:space="preserve">     salvedad honrosisima en honor de usted—­afirmo la senora—­no</w:t>
      </w:r>
      <w:r>
        <w:rPr>
          <w:color w:val="000000"/>
          <w:sz w:val="24"/>
          <w:szCs w:val="24"/>
        </w:rPr>
        <w:br/>
        <w:t xml:space="preserve">     puede negarse que en el ejercito espanol hay cada tipo....</w:t>
      </w:r>
    </w:p>
    <w:p>
      <w:pPr>
        <w:widowControl w:val="on"/>
        <w:pBdr/>
        <w:spacing w:before="240" w:after="240" w:line="240" w:lineRule="auto"/>
        <w:ind w:left="0" w:right="0"/>
        <w:jc w:val="left"/>
      </w:pPr>
      <w:r>
        <w:rPr>
          <w:color w:val="000000"/>
          <w:sz w:val="24"/>
          <w:szCs w:val="24"/>
        </w:rPr>
        <w:t xml:space="preserve">     —­Nuestro brigadier era un excelente militar antes de</w:t>
      </w:r>
      <w:r>
        <w:rPr>
          <w:color w:val="000000"/>
          <w:sz w:val="24"/>
          <w:szCs w:val="24"/>
        </w:rPr>
        <w:br/>
        <w:t xml:space="preserve">     darse al espiritismo....</w:t>
      </w:r>
    </w:p>
    <w:p>
      <w:pPr>
        <w:widowControl w:val="on"/>
        <w:pBdr/>
        <w:spacing w:before="240" w:after="240" w:line="240" w:lineRule="auto"/>
        <w:ind w:left="0" w:right="0"/>
        <w:jc w:val="left"/>
      </w:pPr>
      <w:r>
        <w:rPr>
          <w:color w:val="000000"/>
          <w:sz w:val="24"/>
          <w:szCs w:val="24"/>
        </w:rPr>
        <w:t xml:space="preserve">[25] —­iAl espiritismo!</w:t>
      </w:r>
    </w:p>
    <w:p>
      <w:pPr>
        <w:widowControl w:val="on"/>
        <w:pBdr/>
        <w:spacing w:before="240" w:after="240" w:line="240" w:lineRule="auto"/>
        <w:ind w:left="0" w:right="0"/>
        <w:jc w:val="left"/>
      </w:pPr>
      <w:r>
        <w:rPr>
          <w:color w:val="000000"/>
          <w:sz w:val="24"/>
          <w:szCs w:val="24"/>
        </w:rPr>
        <w:t xml:space="preserve">     —­iEsa secta que llama a los fantasmas y duendes por</w:t>
      </w:r>
      <w:r>
        <w:rPr>
          <w:color w:val="000000"/>
          <w:sz w:val="24"/>
          <w:szCs w:val="24"/>
        </w:rPr>
        <w:br/>
        <w:t xml:space="preserve">     medio de las patas de las mesas!...—­exclamo el</w:t>
      </w:r>
      <w:r>
        <w:rPr>
          <w:color w:val="000000"/>
          <w:sz w:val="24"/>
          <w:szCs w:val="24"/>
        </w:rPr>
        <w:br/>
        <w:t xml:space="preserve">     canonigo riendo.</w:t>
      </w:r>
    </w:p>
    <w:p>
      <w:pPr>
        <w:widowControl w:val="on"/>
        <w:pBdr/>
        <w:spacing w:before="240" w:after="240" w:line="240" w:lineRule="auto"/>
        <w:ind w:left="0" w:right="0"/>
        <w:jc w:val="left"/>
      </w:pPr>
      <w:r>
        <w:rPr>
          <w:color w:val="000000"/>
          <w:sz w:val="24"/>
          <w:szCs w:val="24"/>
        </w:rPr>
        <w:t xml:space="preserve">     —­Por curiosidad, solo por curiosidad—­dijo Jacintillo</w:t>
      </w:r>
      <w:r>
        <w:rPr>
          <w:color w:val="000000"/>
          <w:sz w:val="24"/>
          <w:szCs w:val="24"/>
        </w:rPr>
        <w:br/>
        <w:t xml:space="preserve">[30] con enfasis,—­he encargado a Madrid la obra de Allan</w:t>
      </w:r>
      <w:r>
        <w:rPr>
          <w:color w:val="000000"/>
          <w:sz w:val="24"/>
          <w:szCs w:val="24"/>
        </w:rPr>
        <w:br/>
        <w:t xml:space="preserve">     Cardec.  Bueno es enterarse de todo.</w:t>
      </w:r>
    </w:p>
    <w:p>
      <w:pPr>
        <w:widowControl w:val="on"/>
        <w:pBdr/>
        <w:spacing w:before="240" w:after="240" w:line="240" w:lineRule="auto"/>
        <w:ind w:left="0" w:right="0"/>
        <w:jc w:val="left"/>
      </w:pPr>
      <w:r>
        <w:rPr>
          <w:color w:val="000000"/>
          <w:sz w:val="24"/>
          <w:szCs w:val="24"/>
        </w:rPr>
        <w:t xml:space="preserve">     —?Pero es posible que tales disparates?... iJesus! </w:t>
      </w:r>
      <w:r>
        <w:rPr>
          <w:color w:val="000000"/>
          <w:sz w:val="24"/>
          <w:szCs w:val="24"/>
        </w:rPr>
        <w:br/>
        <w:t xml:space="preserve">     Digame usted, Pinzon, ?mi sobrino tambien es de esa secta</w:t>
      </w:r>
      <w:r>
        <w:rPr>
          <w:color w:val="000000"/>
          <w:sz w:val="24"/>
          <w:szCs w:val="24"/>
        </w:rPr>
        <w:br/>
        <w:t xml:space="preserve">     de pie de banco?</w:t>
      </w:r>
    </w:p>
    <w:p>
      <w:pPr>
        <w:widowControl w:val="on"/>
        <w:pBdr/>
        <w:spacing w:before="240" w:after="240" w:line="240" w:lineRule="auto"/>
        <w:ind w:left="0" w:right="0"/>
        <w:jc w:val="left"/>
      </w:pPr>
      <w:r>
        <w:rPr>
          <w:color w:val="000000"/>
          <w:sz w:val="24"/>
          <w:szCs w:val="24"/>
        </w:rPr>
        <w:t xml:space="preserve">     —­Me parece que el fue quien catequizo a nuestro bravo 146</w:t>
      </w:r>
      <w:r>
        <w:rPr>
          <w:color w:val="000000"/>
          <w:sz w:val="24"/>
          <w:szCs w:val="24"/>
        </w:rPr>
        <w:br/>
        <w:t xml:space="preserve">     brigadier Batalla.</w:t>
      </w:r>
    </w:p>
    <w:p>
      <w:pPr>
        <w:widowControl w:val="on"/>
        <w:pBdr/>
        <w:spacing w:before="240" w:after="240" w:line="240" w:lineRule="auto"/>
        <w:ind w:left="0" w:right="0"/>
        <w:jc w:val="left"/>
      </w:pPr>
      <w:r>
        <w:rPr>
          <w:color w:val="000000"/>
          <w:sz w:val="24"/>
          <w:szCs w:val="24"/>
        </w:rPr>
        <w:t xml:space="preserve">     —­iPero, Jesus!</w:t>
      </w:r>
    </w:p>
    <w:p>
      <w:pPr>
        <w:widowControl w:val="on"/>
        <w:pBdr/>
        <w:spacing w:before="240" w:after="240" w:line="240" w:lineRule="auto"/>
        <w:ind w:left="0" w:right="0"/>
        <w:jc w:val="left"/>
      </w:pPr>
      <w:r>
        <w:rPr>
          <w:color w:val="000000"/>
          <w:sz w:val="24"/>
          <w:szCs w:val="24"/>
        </w:rPr>
        <w:t xml:space="preserve">     —­Eso es; y cuando se le antoje—­dijo don Inocencio</w:t>
      </w:r>
      <w:r>
        <w:rPr>
          <w:color w:val="000000"/>
          <w:sz w:val="24"/>
          <w:szCs w:val="24"/>
        </w:rPr>
        <w:br/>
        <w:t xml:space="preserve">[5] sin poder contener la risa—­hablara con Socrates, San</w:t>
      </w:r>
      <w:r>
        <w:rPr>
          <w:color w:val="000000"/>
          <w:sz w:val="24"/>
          <w:szCs w:val="24"/>
        </w:rPr>
        <w:br/>
        <w:t xml:space="preserve">     Pablo, Cervantes y Descartes, como hablo yo ahora con</w:t>
      </w:r>
      <w:r>
        <w:rPr>
          <w:color w:val="000000"/>
          <w:sz w:val="24"/>
          <w:szCs w:val="24"/>
        </w:rPr>
        <w:br/>
        <w:t xml:space="preserve">     Librada para pedirle un fosforito. iPobre Sr. de Rey! </w:t>
      </w:r>
      <w:r>
        <w:rPr>
          <w:color w:val="000000"/>
          <w:sz w:val="24"/>
          <w:szCs w:val="24"/>
        </w:rPr>
        <w:br/>
        <w:t xml:space="preserve">     Bien dije yo que aquella cabeza no estaba buena.</w:t>
      </w:r>
    </w:p>
    <w:p>
      <w:pPr>
        <w:widowControl w:val="on"/>
        <w:pBdr/>
        <w:spacing w:before="240" w:after="240" w:line="240" w:lineRule="auto"/>
        <w:ind w:left="0" w:right="0"/>
        <w:jc w:val="left"/>
      </w:pPr>
      <w:r>
        <w:rPr>
          <w:color w:val="000000"/>
          <w:sz w:val="24"/>
          <w:szCs w:val="24"/>
        </w:rPr>
        <w:t xml:space="preserve">     —­Por lo demas—­continuo Pinzon,—­nuestro brigadier</w:t>
      </w:r>
      <w:r>
        <w:rPr>
          <w:color w:val="000000"/>
          <w:sz w:val="24"/>
          <w:szCs w:val="24"/>
        </w:rPr>
        <w:br/>
        <w:t xml:space="preserve">[10] es un buen militar.  Si de algo peca es de excesivamente</w:t>
      </w:r>
      <w:r>
        <w:rPr>
          <w:color w:val="000000"/>
          <w:sz w:val="24"/>
          <w:szCs w:val="24"/>
        </w:rPr>
        <w:br/>
        <w:t xml:space="preserve">     duro.  Toma tan al pie de la letra las ordenes del Gobierno,</w:t>
      </w:r>
      <w:r>
        <w:rPr>
          <w:color w:val="000000"/>
          <w:sz w:val="24"/>
          <w:szCs w:val="24"/>
        </w:rPr>
        <w:br/>
        <w:t xml:space="preserve">     que si le contrarian mucho aqui, sera capaz de no dejar</w:t>
      </w:r>
      <w:r>
        <w:rPr>
          <w:color w:val="000000"/>
          <w:sz w:val="24"/>
          <w:szCs w:val="24"/>
        </w:rPr>
        <w:br/>
        <w:t xml:space="preserve">     piedra sobre piedra en Orbajosa.  Si, les prevengo a</w:t>
      </w:r>
      <w:r>
        <w:rPr>
          <w:color w:val="000000"/>
          <w:sz w:val="24"/>
          <w:szCs w:val="24"/>
        </w:rPr>
        <w:br/>
        <w:t xml:space="preserve">     ustedes que esten con cuidado.</w:t>
      </w:r>
    </w:p>
    <w:p>
      <w:pPr>
        <w:widowControl w:val="on"/>
        <w:pBdr/>
        <w:spacing w:before="240" w:after="240" w:line="240" w:lineRule="auto"/>
        <w:ind w:left="0" w:right="0"/>
        <w:jc w:val="left"/>
      </w:pPr>
      <w:r>
        <w:rPr>
          <w:color w:val="000000"/>
          <w:sz w:val="24"/>
          <w:szCs w:val="24"/>
        </w:rPr>
        <w:t xml:space="preserve">[15] —­Pero ese monstruo nos va a cortar la cabeza a todos.</w:t>
      </w:r>
      <w:r>
        <w:rPr>
          <w:color w:val="000000"/>
          <w:sz w:val="24"/>
          <w:szCs w:val="24"/>
        </w:rPr>
        <w:br/>
        <w:t xml:space="preserve">     iAy!  Sr.  D. Inocencio, estas visitas de la tropa me</w:t>
      </w:r>
      <w:r>
        <w:rPr>
          <w:color w:val="000000"/>
          <w:sz w:val="24"/>
          <w:szCs w:val="24"/>
        </w:rPr>
        <w:br/>
        <w:t xml:space="preserve">     recuerdan lo que he leido en la vida de los martires, cuando se</w:t>
      </w:r>
      <w:r>
        <w:rPr>
          <w:color w:val="000000"/>
          <w:sz w:val="24"/>
          <w:szCs w:val="24"/>
        </w:rPr>
        <w:br/>
        <w:t xml:space="preserve">     presentaba un proconsul romano en un pueblo de cristianos....</w:t>
      </w:r>
    </w:p>
    <w:p>
      <w:pPr>
        <w:widowControl w:val="on"/>
        <w:pBdr/>
        <w:spacing w:before="240" w:after="240" w:line="240" w:lineRule="auto"/>
        <w:ind w:left="0" w:right="0"/>
        <w:jc w:val="left"/>
      </w:pPr>
      <w:r>
        <w:rPr>
          <w:color w:val="000000"/>
          <w:sz w:val="24"/>
          <w:szCs w:val="24"/>
        </w:rPr>
        <w:t xml:space="preserve">[20] —­No deja de ser exacta la comparacion—­dijo el[20]</w:t>
      </w:r>
      <w:r>
        <w:rPr>
          <w:color w:val="000000"/>
          <w:sz w:val="24"/>
          <w:szCs w:val="24"/>
        </w:rPr>
        <w:br/>
        <w:t xml:space="preserve">     Penitenciario, mirando al militar por encima de las gafas.</w:t>
      </w:r>
    </w:p>
    <w:p>
      <w:pPr>
        <w:widowControl w:val="on"/>
        <w:pBdr/>
        <w:spacing w:before="240" w:after="240" w:line="240" w:lineRule="auto"/>
        <w:ind w:left="0" w:right="0"/>
        <w:jc w:val="left"/>
      </w:pPr>
      <w:r>
        <w:rPr>
          <w:color w:val="000000"/>
          <w:sz w:val="24"/>
          <w:szCs w:val="24"/>
        </w:rPr>
        <w:t xml:space="preserve">     —­Es un poco triste; pero siendo verdad, debe decirse—­manifesto</w:t>
      </w:r>
      <w:r>
        <w:rPr>
          <w:color w:val="000000"/>
          <w:sz w:val="24"/>
          <w:szCs w:val="24"/>
        </w:rPr>
        <w:br/>
        <w:t xml:space="preserve">     Pinzon con benevolencia.—­Ahora, senores mios,</w:t>
      </w:r>
      <w:r>
        <w:rPr>
          <w:color w:val="000000"/>
          <w:sz w:val="24"/>
          <w:szCs w:val="24"/>
        </w:rPr>
        <w:br/>
        <w:t xml:space="preserve">     estan ustedes a merced de nosotros.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[25] —­Las autoridades del pais—­objeto Jacinto,—­funcionan</w:t>
      </w:r>
      <w:r>
        <w:rPr>
          <w:color w:val="000000"/>
          <w:sz w:val="24"/>
          <w:szCs w:val="24"/>
        </w:rPr>
        <w:br/>
        <w:t xml:space="preserve">     aun perfectamente.</w:t>
      </w:r>
    </w:p>
    <w:p>
      <w:pPr>
        <w:widowControl w:val="on"/>
        <w:pBdr/>
        <w:spacing w:before="240" w:after="240" w:line="240" w:lineRule="auto"/>
        <w:ind w:left="0" w:right="0"/>
        <w:jc w:val="left"/>
      </w:pPr>
      <w:r>
        <w:rPr>
          <w:color w:val="000000"/>
          <w:sz w:val="24"/>
          <w:szCs w:val="24"/>
        </w:rPr>
        <w:t xml:space="preserve">     —­Creo que se equivoca usted—­repuso el soldado, cuya</w:t>
      </w:r>
      <w:r>
        <w:rPr>
          <w:color w:val="000000"/>
          <w:sz w:val="24"/>
          <w:szCs w:val="24"/>
        </w:rPr>
        <w:br/>
        <w:t xml:space="preserve">     fisonomia observaban con profundo interes la senora y el</w:t>
      </w:r>
      <w:r>
        <w:rPr>
          <w:color w:val="000000"/>
          <w:sz w:val="24"/>
          <w:szCs w:val="24"/>
        </w:rPr>
        <w:br/>
        <w:t xml:space="preserve">     Penitenciario.—­Hace una hora ha sido destituido el alcalde</w:t>
      </w:r>
      <w:r>
        <w:rPr>
          <w:color w:val="000000"/>
          <w:sz w:val="24"/>
          <w:szCs w:val="24"/>
        </w:rPr>
        <w:br/>
        <w:t xml:space="preserve">[30] de Orbajosa.</w:t>
      </w:r>
    </w:p>
    <w:p>
      <w:pPr>
        <w:widowControl w:val="on"/>
        <w:pBdr/>
        <w:spacing w:before="240" w:after="240" w:line="240" w:lineRule="auto"/>
        <w:ind w:left="0" w:right="0"/>
        <w:jc w:val="left"/>
      </w:pPr>
      <w:r>
        <w:rPr>
          <w:color w:val="000000"/>
          <w:sz w:val="24"/>
          <w:szCs w:val="24"/>
        </w:rPr>
        <w:t xml:space="preserve">     —?Por el gobernador de la provincia?</w:t>
      </w:r>
    </w:p>
    <w:p>
      <w:pPr>
        <w:widowControl w:val="on"/>
        <w:pBdr/>
        <w:spacing w:before="0" w:after="0" w:line="240" w:lineRule="auto"/>
        <w:ind w:left="0" w:right="0"/>
        <w:jc w:val="left"/>
      </w:pPr>
      <w:r>
        <w:rPr>
          <w:color w:val="000000"/>
          <w:sz w:val="24"/>
          <w:szCs w:val="24"/>
        </w:rPr>
        <w:t xml:space="preserve">—­El gobernador ha sido sustituido por un delegado del Gobierno que debio llegar esta manana.  Los Ayuntamientos todos cesaran hoy.  Asi lo ha mandado el ministro, porque temia, no se con que motivo, que no prestaban apoyo 147 a la autoridad central.</w:t>
      </w:r>
    </w:p>
    <w:p>
      <w:pPr>
        <w:widowControl w:val="on"/>
        <w:pBdr/>
        <w:spacing w:before="240" w:after="240" w:line="240" w:lineRule="auto"/>
        <w:ind w:left="0" w:right="0"/>
        <w:jc w:val="left"/>
      </w:pPr>
      <w:r>
        <w:rPr>
          <w:color w:val="000000"/>
          <w:sz w:val="24"/>
          <w:szCs w:val="24"/>
        </w:rPr>
        <w:t xml:space="preserve">     —­Bien, bien estamos—­murmuro el canonigo frunciendo</w:t>
      </w:r>
      <w:r>
        <w:rPr>
          <w:color w:val="000000"/>
          <w:sz w:val="24"/>
          <w:szCs w:val="24"/>
        </w:rPr>
        <w:br/>
        <w:t xml:space="preserve">     el ceno y echando adelante el labio inferior.</w:t>
      </w:r>
    </w:p>
    <w:p>
      <w:pPr>
        <w:widowControl w:val="on"/>
        <w:pBdr/>
        <w:spacing w:before="240" w:after="240" w:line="240" w:lineRule="auto"/>
        <w:ind w:left="0" w:right="0"/>
        <w:jc w:val="left"/>
      </w:pPr>
      <w:r>
        <w:rPr>
          <w:color w:val="000000"/>
          <w:sz w:val="24"/>
          <w:szCs w:val="24"/>
        </w:rPr>
        <w:t xml:space="preserve">[5] Dona Perfecta meditaba.</w:t>
      </w:r>
    </w:p>
    <w:p>
      <w:pPr>
        <w:widowControl w:val="on"/>
        <w:pBdr/>
        <w:spacing w:before="240" w:after="240" w:line="240" w:lineRule="auto"/>
        <w:ind w:left="0" w:right="0"/>
        <w:jc w:val="left"/>
      </w:pPr>
      <w:r>
        <w:rPr>
          <w:color w:val="000000"/>
          <w:sz w:val="24"/>
          <w:szCs w:val="24"/>
        </w:rPr>
        <w:t xml:space="preserve">     —­Tambien han sido quitados algunos jueces de primera</w:t>
      </w:r>
      <w:r>
        <w:rPr>
          <w:color w:val="000000"/>
          <w:sz w:val="24"/>
          <w:szCs w:val="24"/>
        </w:rPr>
        <w:br/>
        <w:t xml:space="preserve">     instancia, entre ellos el de Orbajosa.</w:t>
      </w:r>
    </w:p>
    <w:p>
      <w:pPr>
        <w:widowControl w:val="on"/>
        <w:pBdr/>
        <w:spacing w:before="240" w:after="240" w:line="240" w:lineRule="auto"/>
        <w:ind w:left="0" w:right="0"/>
        <w:jc w:val="left"/>
      </w:pPr>
      <w:r>
        <w:rPr>
          <w:color w:val="000000"/>
          <w:sz w:val="24"/>
          <w:szCs w:val="24"/>
        </w:rPr>
        <w:t xml:space="preserve">     —­iEl juez! iPeriquito!... ?Ya no es juez</w:t>
      </w:r>
      <w:r>
        <w:rPr>
          <w:color w:val="000000"/>
          <w:sz w:val="24"/>
          <w:szCs w:val="24"/>
        </w:rPr>
        <w:br/>
        <w:t xml:space="preserve">     Periquito?—­exclamo dona Perfecta con voz y gesto semejantes</w:t>
      </w:r>
      <w:r>
        <w:rPr>
          <w:color w:val="000000"/>
          <w:sz w:val="24"/>
          <w:szCs w:val="24"/>
        </w:rPr>
        <w:br/>
        <w:t xml:space="preserve">[10] a los de las personas que tienen la desgracia de ser picadas</w:t>
      </w:r>
      <w:r>
        <w:rPr>
          <w:color w:val="000000"/>
          <w:sz w:val="24"/>
          <w:szCs w:val="24"/>
        </w:rPr>
        <w:br/>
        <w:t xml:space="preserve">     por una vibora.</w:t>
      </w:r>
    </w:p>
    <w:p>
      <w:pPr>
        <w:widowControl w:val="on"/>
        <w:pBdr/>
        <w:spacing w:before="240" w:after="240" w:line="240" w:lineRule="auto"/>
        <w:ind w:left="0" w:right="0"/>
        <w:jc w:val="left"/>
      </w:pPr>
      <w:r>
        <w:rPr>
          <w:color w:val="000000"/>
          <w:sz w:val="24"/>
          <w:szCs w:val="24"/>
        </w:rPr>
        <w:t xml:space="preserve">     —­Ya no es juez de Orbajosa el que lo era—­dijo Pinzon.—­Manana</w:t>
      </w:r>
      <w:r>
        <w:rPr>
          <w:color w:val="000000"/>
          <w:sz w:val="24"/>
          <w:szCs w:val="24"/>
        </w:rPr>
        <w:br/>
        <w:t xml:space="preserve">     vendra el nuevo.</w:t>
      </w:r>
    </w:p>
    <w:p>
      <w:pPr>
        <w:widowControl w:val="on"/>
        <w:pBdr/>
        <w:spacing w:before="240" w:after="240" w:line="240" w:lineRule="auto"/>
        <w:ind w:left="0" w:right="0"/>
        <w:jc w:val="left"/>
      </w:pPr>
      <w:r>
        <w:rPr>
          <w:color w:val="000000"/>
          <w:sz w:val="24"/>
          <w:szCs w:val="24"/>
        </w:rPr>
        <w:t xml:space="preserve">     —­iUn desconocido!</w:t>
      </w:r>
    </w:p>
    <w:p>
      <w:pPr>
        <w:widowControl w:val="on"/>
        <w:pBdr/>
        <w:spacing w:before="240" w:after="240" w:line="240" w:lineRule="auto"/>
        <w:ind w:left="0" w:right="0"/>
        <w:jc w:val="left"/>
      </w:pPr>
      <w:r>
        <w:rPr>
          <w:color w:val="000000"/>
          <w:sz w:val="24"/>
          <w:szCs w:val="24"/>
        </w:rPr>
        <w:t xml:space="preserve">[15] —­iUn desconocido!</w:t>
      </w:r>
    </w:p>
    <w:p>
      <w:pPr>
        <w:widowControl w:val="on"/>
        <w:pBdr/>
        <w:spacing w:before="0" w:after="0" w:line="240" w:lineRule="auto"/>
        <w:ind w:left="0" w:right="0"/>
        <w:jc w:val="left"/>
      </w:pPr>
      <w:r>
        <w:rPr>
          <w:color w:val="000000"/>
          <w:sz w:val="24"/>
          <w:szCs w:val="24"/>
        </w:rPr>
        <w:t xml:space="preserve">—­Un tunante quizas.... iEl otro era tan honrado!...—­dijo la senora con zozobra.—­Jamas le pedi cosa alguna que al punto no me concediera. ?Sabe usted quien sera el alcalde nuevo?</w:t>
      </w:r>
    </w:p>
    <w:p>
      <w:pPr>
        <w:widowControl w:val="on"/>
        <w:pBdr/>
        <w:spacing w:before="240" w:after="240" w:line="240" w:lineRule="auto"/>
        <w:ind w:left="0" w:right="0"/>
        <w:jc w:val="left"/>
      </w:pPr>
      <w:r>
        <w:rPr>
          <w:color w:val="000000"/>
          <w:sz w:val="24"/>
          <w:szCs w:val="24"/>
        </w:rPr>
        <w:t xml:space="preserve">[20] —­Dicen que viene un corregidor.</w:t>
      </w:r>
    </w:p>
    <w:p>
      <w:pPr>
        <w:widowControl w:val="on"/>
        <w:pBdr/>
        <w:spacing w:before="240" w:after="240" w:line="240" w:lineRule="auto"/>
        <w:ind w:left="0" w:right="0"/>
        <w:jc w:val="left"/>
      </w:pPr>
      <w:r>
        <w:rPr>
          <w:color w:val="000000"/>
          <w:sz w:val="24"/>
          <w:szCs w:val="24"/>
        </w:rPr>
        <w:t xml:space="preserve">     —­Vamos, diga usted de una vez que viene el Diluvio, y</w:t>
      </w:r>
      <w:r>
        <w:rPr>
          <w:color w:val="000000"/>
          <w:sz w:val="24"/>
          <w:szCs w:val="24"/>
        </w:rPr>
        <w:br/>
        <w:t xml:space="preserve">     acabaremos—­manifesto el canonigo levantandose.</w:t>
      </w:r>
    </w:p>
    <w:p>
      <w:pPr>
        <w:widowControl w:val="on"/>
        <w:pBdr/>
        <w:spacing w:before="240" w:after="240" w:line="240" w:lineRule="auto"/>
        <w:ind w:left="0" w:right="0"/>
        <w:jc w:val="left"/>
      </w:pPr>
      <w:r>
        <w:rPr>
          <w:color w:val="000000"/>
          <w:sz w:val="24"/>
          <w:szCs w:val="24"/>
        </w:rPr>
        <w:t xml:space="preserve">     —?De modo que estamos a merced del senor brigadier?</w:t>
      </w:r>
    </w:p>
    <w:p>
      <w:pPr>
        <w:widowControl w:val="on"/>
        <w:pBdr/>
        <w:spacing w:before="240" w:after="240" w:line="240" w:lineRule="auto"/>
        <w:ind w:left="0" w:right="0"/>
        <w:jc w:val="left"/>
      </w:pPr>
      <w:r>
        <w:rPr>
          <w:color w:val="000000"/>
          <w:sz w:val="24"/>
          <w:szCs w:val="24"/>
        </w:rPr>
        <w:t xml:space="preserve">     —­Por algunos dias, ni mas ni menos.  No se enfaden</w:t>
      </w:r>
      <w:r>
        <w:rPr>
          <w:color w:val="000000"/>
          <w:sz w:val="24"/>
          <w:szCs w:val="24"/>
        </w:rPr>
        <w:br/>
        <w:t xml:space="preserve">[25] ustedes conmigo.  A pesar de mi uniforme, soy enemigo del</w:t>
      </w:r>
      <w:r>
        <w:rPr>
          <w:color w:val="000000"/>
          <w:sz w:val="24"/>
          <w:szCs w:val="24"/>
        </w:rPr>
        <w:br/>
        <w:t xml:space="preserve">     militarismo; pero nos mandan pegar... y pegamos.  No</w:t>
      </w:r>
      <w:r>
        <w:rPr>
          <w:color w:val="000000"/>
          <w:sz w:val="24"/>
          <w:szCs w:val="24"/>
        </w:rPr>
        <w:br/>
        <w:t xml:space="preserve">     puede haber oficio mas canalla que el nuestro.</w:t>
      </w:r>
    </w:p>
    <w:p>
      <w:pPr>
        <w:widowControl w:val="on"/>
        <w:pBdr/>
        <w:spacing w:before="240" w:after="240" w:line="240" w:lineRule="auto"/>
        <w:ind w:left="0" w:right="0"/>
        <w:jc w:val="left"/>
      </w:pPr>
      <w:r>
        <w:rPr>
          <w:color w:val="000000"/>
          <w:sz w:val="24"/>
          <w:szCs w:val="24"/>
        </w:rPr>
        <w:t xml:space="preserve">     —­Si que lo es, si que lo es—­dijo la senora, disimulando</w:t>
      </w:r>
      <w:r>
        <w:rPr>
          <w:color w:val="000000"/>
          <w:sz w:val="24"/>
          <w:szCs w:val="24"/>
        </w:rPr>
        <w:br/>
        <w:t xml:space="preserve">     mal su furor.—­Ya que usted lo ha confesado....  Con</w:t>
      </w:r>
      <w:r>
        <w:rPr>
          <w:color w:val="000000"/>
          <w:sz w:val="24"/>
          <w:szCs w:val="24"/>
        </w:rPr>
        <w:br/>
        <w:t xml:space="preserve">[30] que ni alcalde ni juez....</w:t>
      </w:r>
    </w:p>
    <w:p>
      <w:pPr>
        <w:widowControl w:val="on"/>
        <w:pBdr/>
        <w:spacing w:before="240" w:after="240" w:line="240" w:lineRule="auto"/>
        <w:ind w:left="0" w:right="0"/>
        <w:jc w:val="left"/>
      </w:pPr>
      <w:r>
        <w:rPr>
          <w:color w:val="000000"/>
          <w:sz w:val="24"/>
          <w:szCs w:val="24"/>
        </w:rPr>
        <w:t xml:space="preserve">     —­Ni gobernador de la provincia.</w:t>
      </w:r>
    </w:p>
    <w:p>
      <w:pPr>
        <w:widowControl w:val="on"/>
        <w:pBdr/>
        <w:spacing w:before="240" w:after="240" w:line="240" w:lineRule="auto"/>
        <w:ind w:left="0" w:right="0"/>
        <w:jc w:val="left"/>
      </w:pPr>
      <w:r>
        <w:rPr>
          <w:color w:val="000000"/>
          <w:sz w:val="24"/>
          <w:szCs w:val="24"/>
        </w:rPr>
        <w:t xml:space="preserve">     —­Que nos quiten tambien al senor obispo y nos manden</w:t>
      </w:r>
      <w:r>
        <w:rPr>
          <w:color w:val="000000"/>
          <w:sz w:val="24"/>
          <w:szCs w:val="24"/>
        </w:rPr>
        <w:br/>
        <w:t xml:space="preserve">     un monaguillo en su lugar.</w:t>
      </w:r>
    </w:p>
    <w:p>
      <w:pPr>
        <w:widowControl w:val="on"/>
        <w:pBdr/>
        <w:spacing w:before="240" w:after="240" w:line="240" w:lineRule="auto"/>
        <w:ind w:left="0" w:right="0"/>
        <w:jc w:val="left"/>
      </w:pPr>
      <w:r>
        <w:rPr>
          <w:color w:val="000000"/>
          <w:sz w:val="24"/>
          <w:szCs w:val="24"/>
        </w:rPr>
        <w:t xml:space="preserve">     —­Es lo que falta....  Si aqui les dejan hacerlo—­</w:t>
      </w:r>
      <w:r>
        <w:rPr>
          <w:color w:val="000000"/>
          <w:sz w:val="24"/>
          <w:szCs w:val="24"/>
        </w:rPr>
        <w:br/>
        <w:t xml:space="preserve">     murmuro D. Inocencio, bajando los ojos,—­no se pararan 148</w:t>
      </w:r>
      <w:r>
        <w:rPr>
          <w:color w:val="000000"/>
          <w:sz w:val="24"/>
          <w:szCs w:val="24"/>
        </w:rPr>
        <w:br/>
        <w:t xml:space="preserve">     en pelillos.</w:t>
      </w:r>
    </w:p>
    <w:p>
      <w:pPr>
        <w:widowControl w:val="on"/>
        <w:pBdr/>
        <w:spacing w:before="240" w:after="240" w:line="240" w:lineRule="auto"/>
        <w:ind w:left="0" w:right="0"/>
        <w:jc w:val="left"/>
      </w:pPr>
      <w:r>
        <w:rPr>
          <w:color w:val="000000"/>
          <w:sz w:val="24"/>
          <w:szCs w:val="24"/>
        </w:rPr>
        <w:t xml:space="preserve">     —­Y todo es porque se teme el levantamiento de partidas</w:t>
      </w:r>
      <w:r>
        <w:rPr>
          <w:color w:val="000000"/>
          <w:sz w:val="24"/>
          <w:szCs w:val="24"/>
        </w:rPr>
        <w:br/>
        <w:t xml:space="preserve">     en Orbajosa—­exclamo la senora, cruzando las manos y</w:t>
      </w:r>
      <w:r>
        <w:rPr>
          <w:color w:val="000000"/>
          <w:sz w:val="24"/>
          <w:szCs w:val="24"/>
        </w:rPr>
        <w:br/>
        <w:t xml:space="preserve">[5] agitandolas de arriba a bajo, desde la barba a las rodillas. </w:t>
      </w:r>
      <w:r>
        <w:rPr>
          <w:color w:val="000000"/>
          <w:sz w:val="24"/>
          <w:szCs w:val="24"/>
        </w:rPr>
        <w:br/>
        <w:t xml:space="preserve">     Francamente, Pinzon, no se como no se levantan hasta las</w:t>
      </w:r>
      <w:r>
        <w:rPr>
          <w:color w:val="000000"/>
          <w:sz w:val="24"/>
          <w:szCs w:val="24"/>
        </w:rPr>
        <w:br/>
        <w:t xml:space="preserve">     piedras.  No le deseo mal ninguno a usted; pero lo justo</w:t>
      </w:r>
      <w:r>
        <w:rPr>
          <w:color w:val="000000"/>
          <w:sz w:val="24"/>
          <w:szCs w:val="24"/>
        </w:rPr>
        <w:br/>
        <w:t xml:space="preserve">     seria que el agua que beben ustedes se les convirtiera en</w:t>
      </w:r>
      <w:r>
        <w:rPr>
          <w:color w:val="000000"/>
          <w:sz w:val="24"/>
          <w:szCs w:val="24"/>
        </w:rPr>
        <w:br/>
        <w:t xml:space="preserve">     lodo.... ?Dijo usted que mi sobrino es intimo amigo del</w:t>
      </w:r>
      <w:r>
        <w:rPr>
          <w:color w:val="000000"/>
          <w:sz w:val="24"/>
          <w:szCs w:val="24"/>
        </w:rPr>
        <w:br/>
        <w:t xml:space="preserve">[10] brigadier?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—­Tan intimo que no se separan en todo el dia; fueron companeros de colegio.  Batalla le quiere como un hermano y le complace en todo.  En su lugar de usted, senora, yo no estaria tranquilo.</w:t>
      </w:r>
    </w:p>
    <w:p>
      <w:pPr>
        <w:widowControl w:val="on"/>
        <w:pBdr/>
        <w:spacing w:before="240" w:after="240" w:line="240" w:lineRule="auto"/>
        <w:ind w:left="0" w:right="0"/>
        <w:jc w:val="left"/>
      </w:pPr>
      <w:r>
        <w:rPr>
          <w:color w:val="000000"/>
          <w:sz w:val="24"/>
          <w:szCs w:val="24"/>
        </w:rPr>
        <w:t xml:space="preserve">[15] —­iOh! iDios mio! iTemo un atropello!...—­exclamo</w:t>
      </w:r>
      <w:r>
        <w:rPr>
          <w:color w:val="000000"/>
          <w:sz w:val="24"/>
          <w:szCs w:val="24"/>
        </w:rPr>
        <w:br/>
        <w:t xml:space="preserve">     ella muy desasosegada.</w:t>
      </w:r>
    </w:p>
    <w:p>
      <w:pPr>
        <w:widowControl w:val="on"/>
        <w:pBdr/>
        <w:spacing w:before="240" w:after="240" w:line="240" w:lineRule="auto"/>
        <w:ind w:left="0" w:right="0"/>
        <w:jc w:val="left"/>
      </w:pPr>
      <w:r>
        <w:rPr>
          <w:color w:val="000000"/>
          <w:sz w:val="24"/>
          <w:szCs w:val="24"/>
        </w:rPr>
        <w:t xml:space="preserve">     —­Senora—­afirmo el canonigo con energia.—­Antes que</w:t>
      </w:r>
      <w:r>
        <w:rPr>
          <w:color w:val="000000"/>
          <w:sz w:val="24"/>
          <w:szCs w:val="24"/>
        </w:rPr>
        <w:br/>
        <w:t xml:space="preserve">     consentir un atropello en esta honrada casa, antes que</w:t>
      </w:r>
      <w:r>
        <w:rPr>
          <w:color w:val="000000"/>
          <w:sz w:val="24"/>
          <w:szCs w:val="24"/>
        </w:rPr>
        <w:br/>
        <w:t xml:space="preserve">     consentir el menor vejamen hecho a esta nobilisima familia, yo</w:t>
      </w:r>
      <w:r>
        <w:rPr>
          <w:color w:val="000000"/>
          <w:sz w:val="24"/>
          <w:szCs w:val="24"/>
        </w:rPr>
        <w:br/>
        <w:t xml:space="preserve">[20] ... mi sobrino... los vecinos todos de Orbajosa....</w:t>
      </w:r>
    </w:p>
    <w:p>
      <w:pPr>
        <w:widowControl w:val="on"/>
        <w:pBdr/>
        <w:spacing w:before="240" w:after="240" w:line="240" w:lineRule="auto"/>
        <w:ind w:left="0" w:right="0"/>
        <w:jc w:val="left"/>
      </w:pPr>
      <w:r>
        <w:rPr>
          <w:color w:val="000000"/>
          <w:sz w:val="24"/>
          <w:szCs w:val="24"/>
        </w:rPr>
        <w:t xml:space="preserve">     Don Inocencio no concluyo.  Su colera era tan viva, que</w:t>
      </w:r>
      <w:r>
        <w:rPr>
          <w:color w:val="000000"/>
          <w:sz w:val="24"/>
          <w:szCs w:val="24"/>
        </w:rPr>
        <w:br/>
        <w:t xml:space="preserve">     se le trababan las palabras en la boca.  Dio algunos pasos</w:t>
      </w:r>
      <w:r>
        <w:rPr>
          <w:color w:val="000000"/>
          <w:sz w:val="24"/>
          <w:szCs w:val="24"/>
        </w:rPr>
        <w:br/>
        <w:t xml:space="preserve">     marciales, y despues se volvio a sentar.</w:t>
      </w:r>
    </w:p>
    <w:p>
      <w:pPr>
        <w:widowControl w:val="on"/>
        <w:pBdr/>
        <w:spacing w:before="240" w:after="240" w:line="240" w:lineRule="auto"/>
        <w:ind w:left="0" w:right="0"/>
        <w:jc w:val="left"/>
      </w:pPr>
      <w:r>
        <w:rPr>
          <w:color w:val="000000"/>
          <w:sz w:val="24"/>
          <w:szCs w:val="24"/>
        </w:rPr>
        <w:t xml:space="preserve">—­Me parece que no son vanos esos temores—­dijo [25] Pinzon.—­En caso necesario yo....</w:t>
      </w:r>
    </w:p>
    <w:p>
      <w:pPr>
        <w:widowControl w:val="on"/>
        <w:pBdr/>
        <w:spacing w:before="240" w:after="240" w:line="240" w:lineRule="auto"/>
        <w:ind w:left="0" w:right="0"/>
        <w:jc w:val="left"/>
      </w:pPr>
      <w:r>
        <w:rPr>
          <w:color w:val="000000"/>
          <w:sz w:val="24"/>
          <w:szCs w:val="24"/>
        </w:rPr>
        <w:t xml:space="preserve">     —­Y yo....—­repitio Jacinto.</w:t>
      </w:r>
    </w:p>
    <w:p>
      <w:pPr>
        <w:widowControl w:val="on"/>
        <w:pBdr/>
        <w:spacing w:before="240" w:after="240" w:line="240" w:lineRule="auto"/>
        <w:ind w:left="0" w:right="0"/>
        <w:jc w:val="left"/>
      </w:pPr>
      <w:r>
        <w:rPr>
          <w:color w:val="000000"/>
          <w:sz w:val="24"/>
          <w:szCs w:val="24"/>
        </w:rPr>
        <w:t xml:space="preserve">     Dona Perfecta habia fijado los ojos en la puerta vidriera</w:t>
      </w:r>
      <w:r>
        <w:rPr>
          <w:color w:val="000000"/>
          <w:sz w:val="24"/>
          <w:szCs w:val="24"/>
        </w:rPr>
        <w:br/>
        <w:t xml:space="preserve">     del comedor, tras la cual dejose ver una graciosa figura. </w:t>
      </w:r>
      <w:r>
        <w:rPr>
          <w:color w:val="000000"/>
          <w:sz w:val="24"/>
          <w:szCs w:val="24"/>
        </w:rPr>
        <w:br/>
        <w:t xml:space="preserve">     Mirandola, parecia que en el semblante de la senora se</w:t>
      </w:r>
      <w:r>
        <w:rPr>
          <w:color w:val="000000"/>
          <w:sz w:val="24"/>
          <w:szCs w:val="24"/>
        </w:rPr>
        <w:br/>
        <w:t xml:space="preserve">[30] ennegrecian mas las sombrias nubes del temor.</w:t>
      </w:r>
    </w:p>
    <w:p>
      <w:pPr>
        <w:widowControl w:val="on"/>
        <w:pBdr/>
        <w:spacing w:before="0" w:after="0" w:line="240" w:lineRule="auto"/>
        <w:ind w:left="0" w:right="0"/>
        <w:jc w:val="left"/>
      </w:pPr>
      <w:r>
        <w:rPr>
          <w:color w:val="000000"/>
          <w:sz w:val="24"/>
          <w:szCs w:val="24"/>
        </w:rPr>
        <w:t xml:space="preserve">—­Rosario, pasa aqui, Rosario—­dijo saliendo a su encuentro.—­Se me figura que tienes hoy mejor cara y estas mas alegre, si.... ?No les parece a ustedes que Rosario tiene mejor cara?  Si parece otra.</w:t>
      </w:r>
    </w:p>
    <w:p>
      <w:pPr>
        <w:widowControl w:val="on"/>
        <w:pBdr/>
        <w:spacing w:before="240" w:after="240" w:line="240" w:lineRule="auto"/>
        <w:ind w:left="0" w:right="0"/>
        <w:jc w:val="left"/>
      </w:pPr>
      <w:r>
        <w:rPr>
          <w:color w:val="000000"/>
          <w:sz w:val="24"/>
          <w:szCs w:val="24"/>
        </w:rPr>
        <w:t xml:space="preserve">Todos convinieron en que tenia retratada en su semblante 149</w:t>
      </w:r>
      <w:r>
        <w:rPr>
          <w:color w:val="000000"/>
          <w:sz w:val="24"/>
          <w:szCs w:val="24"/>
        </w:rPr>
        <w:br/>
        <w:t xml:space="preserve">la mas viva felicidad.</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=Desperta, ferro=</w:t>
      </w:r>
    </w:p>
    <w:p>
      <w:pPr>
        <w:widowControl w:val="on"/>
        <w:pBdr/>
        <w:spacing w:before="240" w:after="240" w:line="240" w:lineRule="auto"/>
        <w:ind w:left="0" w:right="0"/>
        <w:jc w:val="left"/>
      </w:pPr>
      <w:r>
        <w:rPr>
          <w:color w:val="000000"/>
          <w:sz w:val="24"/>
          <w:szCs w:val="24"/>
        </w:rPr>
        <w:t xml:space="preserve">Por aquellos dias publicaron los periodicos de Madrid</w:t>
      </w:r>
      <w:r>
        <w:rPr>
          <w:color w:val="000000"/>
          <w:sz w:val="24"/>
          <w:szCs w:val="24"/>
        </w:rPr>
        <w:br/>
        <w:t xml:space="preserve">las siguientes noticias: </w:t>
      </w:r>
    </w:p>
    <w:p>
      <w:pPr>
        <w:widowControl w:val="on"/>
        <w:pBdr/>
        <w:spacing w:before="240" w:after="240" w:line="240" w:lineRule="auto"/>
        <w:ind w:left="0" w:right="0"/>
        <w:jc w:val="left"/>
      </w:pPr>
      <w:r>
        <w:rPr>
          <w:color w:val="000000"/>
          <w:sz w:val="24"/>
          <w:szCs w:val="24"/>
        </w:rPr>
        <w:t xml:space="preserve">[5] “No es cierto que en los alrededores de Orbajosa se haya</w:t>
      </w:r>
      <w:r>
        <w:rPr>
          <w:color w:val="000000"/>
          <w:sz w:val="24"/>
          <w:szCs w:val="24"/>
        </w:rPr>
        <w:br/>
        <w:t xml:space="preserve">     levantado partida alguna.  Nos escriben de aquella</w:t>
      </w:r>
      <w:r>
        <w:rPr>
          <w:color w:val="000000"/>
          <w:sz w:val="24"/>
          <w:szCs w:val="24"/>
        </w:rPr>
        <w:br/>
        <w:t xml:space="preserve">     localidad que el pais esta tan poco dispuesto a aventuras, que se</w:t>
      </w:r>
      <w:r>
        <w:rPr>
          <w:color w:val="000000"/>
          <w:sz w:val="24"/>
          <w:szCs w:val="24"/>
        </w:rPr>
        <w:br/>
        <w:t xml:space="preserve">     considera inutil en aquel punto la presencia de la brigada</w:t>
      </w:r>
      <w:r>
        <w:rPr>
          <w:color w:val="000000"/>
          <w:sz w:val="24"/>
          <w:szCs w:val="24"/>
        </w:rPr>
        <w:br/>
        <w:t xml:space="preserve">     Batalla.”</w:t>
      </w:r>
    </w:p>
    <w:p>
      <w:pPr>
        <w:widowControl w:val="on"/>
        <w:pBdr/>
        <w:spacing w:before="240" w:after="240" w:line="240" w:lineRule="auto"/>
        <w:ind w:left="0" w:right="0"/>
        <w:jc w:val="left"/>
      </w:pPr>
      <w:r>
        <w:rPr>
          <w:color w:val="000000"/>
          <w:sz w:val="24"/>
          <w:szCs w:val="24"/>
        </w:rPr>
        <w:t xml:space="preserve">[10] “Dicese que la brigada Batalla saldra de Orbajosa,</w:t>
      </w:r>
      <w:r>
        <w:rPr>
          <w:color w:val="000000"/>
          <w:sz w:val="24"/>
          <w:szCs w:val="24"/>
        </w:rPr>
        <w:br/>
        <w:t xml:space="preserve">     porque no hacen falta alli fuerzas del ejercito, e ira a Villajuan</w:t>
      </w:r>
      <w:r>
        <w:rPr>
          <w:color w:val="000000"/>
          <w:sz w:val="24"/>
          <w:szCs w:val="24"/>
        </w:rPr>
        <w:br/>
        <w:t xml:space="preserve">     de Nahara, donde han aparecido algunas partidas.”</w:t>
      </w:r>
    </w:p>
    <w:p>
      <w:pPr>
        <w:widowControl w:val="on"/>
        <w:pBdr/>
        <w:spacing w:before="240" w:after="240" w:line="240" w:lineRule="auto"/>
        <w:ind w:left="0" w:right="0"/>
        <w:jc w:val="left"/>
      </w:pPr>
      <w:r>
        <w:rPr>
          <w:color w:val="000000"/>
          <w:sz w:val="24"/>
          <w:szCs w:val="24"/>
        </w:rPr>
        <w:t xml:space="preserve">     “Ya es seguro que los Aceros recorren con algunos</w:t>
      </w:r>
      <w:r>
        <w:rPr>
          <w:color w:val="000000"/>
          <w:sz w:val="24"/>
          <w:szCs w:val="24"/>
        </w:rPr>
        <w:br/>
        <w:t xml:space="preserve">     ginetes el termino de Villajuan, proximo al distrito judicial de</w:t>
      </w:r>
      <w:r>
        <w:rPr>
          <w:color w:val="000000"/>
          <w:sz w:val="24"/>
          <w:szCs w:val="24"/>
        </w:rPr>
        <w:br/>
        <w:t xml:space="preserve">[15] Orbajosa.  El gobernador de la provincia de X... ha</w:t>
      </w:r>
      <w:r>
        <w:rPr>
          <w:color w:val="000000"/>
          <w:sz w:val="24"/>
          <w:szCs w:val="24"/>
        </w:rPr>
        <w:br/>
        <w:t xml:space="preserve">     telegrafiado al Gobierno diciendo que Francisco Acero</w:t>
      </w:r>
      <w:r>
        <w:rPr>
          <w:color w:val="000000"/>
          <w:sz w:val="24"/>
          <w:szCs w:val="24"/>
        </w:rPr>
        <w:br/>
        <w:t xml:space="preserve">     entro en las Roquetas, donde cobro un semestre y pidio</w:t>
      </w:r>
      <w:r>
        <w:rPr>
          <w:color w:val="000000"/>
          <w:sz w:val="24"/>
          <w:szCs w:val="24"/>
        </w:rPr>
        <w:br/>
        <w:t xml:space="preserve">     raciones.  Domingo Acero (Faltriquera) vagaba por la</w:t>
      </w:r>
      <w:r>
        <w:rPr>
          <w:color w:val="000000"/>
          <w:sz w:val="24"/>
          <w:szCs w:val="24"/>
        </w:rPr>
        <w:br/>
        <w:t xml:space="preserve">     sierra del Jubileo, activamente perseguido por la Guardia</w:t>
      </w:r>
      <w:r>
        <w:rPr>
          <w:color w:val="000000"/>
          <w:sz w:val="24"/>
          <w:szCs w:val="24"/>
        </w:rPr>
        <w:br/>
        <w:t xml:space="preserve">[20] civil, que le mato un hombre y aprehendio a otro. </w:t>
      </w:r>
      <w:r>
        <w:rPr>
          <w:color w:val="000000"/>
          <w:sz w:val="24"/>
          <w:szCs w:val="24"/>
        </w:rPr>
        <w:br/>
        <w:t xml:space="preserve">     Bartolome Acero fue el que quemo el registro civil de Lugarnoble,</w:t>
      </w:r>
      <w:r>
        <w:rPr>
          <w:color w:val="000000"/>
          <w:sz w:val="24"/>
          <w:szCs w:val="24"/>
        </w:rPr>
        <w:br/>
        <w:t xml:space="preserve">     llevandose en rehenes al alcalde y a dos de los principales</w:t>
      </w:r>
      <w:r>
        <w:rPr>
          <w:color w:val="000000"/>
          <w:sz w:val="24"/>
          <w:szCs w:val="24"/>
        </w:rPr>
        <w:br/>
        <w:t xml:space="preserve">     propietarios.”</w:t>
      </w:r>
    </w:p>
    <w:p>
      <w:pPr>
        <w:widowControl w:val="on"/>
        <w:pBdr/>
        <w:spacing w:before="240" w:after="240" w:line="240" w:lineRule="auto"/>
        <w:ind w:left="0" w:right="0"/>
        <w:jc w:val="left"/>
      </w:pPr>
      <w:r>
        <w:rPr>
          <w:color w:val="000000"/>
          <w:sz w:val="24"/>
          <w:szCs w:val="24"/>
        </w:rPr>
        <w:t xml:space="preserve">     “En Orbajosa reina tranquilidad completa, segun carta</w:t>
      </w:r>
      <w:r>
        <w:rPr>
          <w:color w:val="000000"/>
          <w:sz w:val="24"/>
          <w:szCs w:val="24"/>
        </w:rPr>
        <w:br/>
        <w:t xml:space="preserve">[25] que tenemos a la vista, y alli no piensan mas que en</w:t>
      </w:r>
      <w:r>
        <w:rPr>
          <w:color w:val="000000"/>
          <w:sz w:val="24"/>
          <w:szCs w:val="24"/>
        </w:rPr>
        <w:br/>
        <w:t xml:space="preserve">     trabajar el campo para la proxima cosecha de ajos, que promete</w:t>
      </w:r>
      <w:r>
        <w:rPr>
          <w:color w:val="000000"/>
          <w:sz w:val="24"/>
          <w:szCs w:val="24"/>
        </w:rPr>
        <w:br/>
        <w:t xml:space="preserve">     ser magnifica.  Los distritos inmediatos si estan infestados</w:t>
      </w:r>
      <w:r>
        <w:rPr>
          <w:color w:val="000000"/>
          <w:sz w:val="24"/>
          <w:szCs w:val="24"/>
        </w:rPr>
        <w:br/>
        <w:t xml:space="preserve">     de partidas; pero la brigada Batalla dara buena cuenta de</w:t>
      </w:r>
      <w:r>
        <w:rPr>
          <w:color w:val="000000"/>
          <w:sz w:val="24"/>
          <w:szCs w:val="24"/>
        </w:rPr>
        <w:br/>
        <w:t xml:space="preserve">     ellas.”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En efecto; Orbajosa estaba tranquila.—­Los Aceros, 150</w:t>
      </w:r>
      <w:r>
        <w:rPr>
          <w:color w:val="000000"/>
          <w:sz w:val="24"/>
          <w:szCs w:val="24"/>
        </w:rPr>
        <w:br/>
        <w:t xml:space="preserve">     aquella dinastia aguerrida, merecedora, segun algunas gentes,</w:t>
      </w:r>
      <w:r>
        <w:rPr>
          <w:color w:val="000000"/>
          <w:sz w:val="24"/>
          <w:szCs w:val="24"/>
        </w:rPr>
        <w:br/>
        <w:t xml:space="preserve">     de figurar en el </w:t>
      </w:r>
      <w:r>
        <w:rPr>
          <w:i/>
          <w:color w:val="000000"/>
          <w:sz w:val="24"/>
          <w:szCs w:val="24"/>
        </w:rPr>
        <w:t xml:space="preserve">Romancero</w:t>
      </w:r>
      <w:r>
        <w:rPr>
          <w:color w:val="000000"/>
          <w:sz w:val="24"/>
          <w:szCs w:val="24"/>
        </w:rPr>
        <w:t xml:space="preserve">, habia tomado por su cuenta la</w:t>
      </w:r>
      <w:r>
        <w:rPr>
          <w:color w:val="000000"/>
          <w:sz w:val="24"/>
          <w:szCs w:val="24"/>
        </w:rPr>
        <w:br/>
        <w:t xml:space="preserve">     provincia cercana; pero la insurreccion no cundia en el</w:t>
      </w:r>
      <w:r>
        <w:rPr>
          <w:color w:val="000000"/>
          <w:sz w:val="24"/>
          <w:szCs w:val="24"/>
        </w:rPr>
        <w:br/>
        <w:t xml:space="preserve">[5] termino de la ciudad episcopal.  Creeriase que la cultura</w:t>
      </w:r>
      <w:r>
        <w:rPr>
          <w:color w:val="000000"/>
          <w:sz w:val="24"/>
          <w:szCs w:val="24"/>
        </w:rPr>
        <w:br/>
        <w:t xml:space="preserve">     moderna habia al fin vencido en su lucha con las levantiscas</w:t>
      </w:r>
      <w:r>
        <w:rPr>
          <w:color w:val="000000"/>
          <w:sz w:val="24"/>
          <w:szCs w:val="24"/>
        </w:rPr>
        <w:br/>
        <w:t xml:space="preserve">     costumbres de la gran behetria, y que esta saboreaba las</w:t>
      </w:r>
      <w:r>
        <w:rPr>
          <w:color w:val="000000"/>
          <w:sz w:val="24"/>
          <w:szCs w:val="24"/>
        </w:rPr>
        <w:br/>
        <w:t xml:space="preserve">     delicias de una paz duradera.  Y esto es tan cierto, que el</w:t>
      </w:r>
      <w:r>
        <w:rPr>
          <w:color w:val="000000"/>
          <w:sz w:val="24"/>
          <w:szCs w:val="24"/>
        </w:rPr>
        <w:br/>
        <w:t xml:space="preserve">     mismo Caballuco, una de las figuras mas caracterizadas de</w:t>
      </w:r>
      <w:r>
        <w:rPr>
          <w:color w:val="000000"/>
          <w:sz w:val="24"/>
          <w:szCs w:val="24"/>
        </w:rPr>
        <w:br/>
        <w:t xml:space="preserve">[10] la rebeldia historica de Orbajosa, decia claramente a todo</w:t>
      </w:r>
      <w:r>
        <w:rPr>
          <w:color w:val="000000"/>
          <w:sz w:val="24"/>
          <w:szCs w:val="24"/>
        </w:rPr>
        <w:br/>
        <w:t xml:space="preserve">     el mundo que el no queria </w:t>
      </w:r>
      <w:r>
        <w:rPr>
          <w:i/>
          <w:color w:val="000000"/>
          <w:sz w:val="24"/>
          <w:szCs w:val="24"/>
        </w:rPr>
        <w:t xml:space="preserve">renir con el Gobierno</w:t>
      </w:r>
      <w:r>
        <w:rPr>
          <w:color w:val="000000"/>
          <w:sz w:val="24"/>
          <w:szCs w:val="24"/>
        </w:rPr>
        <w:t xml:space="preserve"> ni </w:t>
      </w:r>
      <w:r>
        <w:rPr>
          <w:i/>
          <w:color w:val="000000"/>
          <w:sz w:val="24"/>
          <w:szCs w:val="24"/>
        </w:rPr>
        <w:t xml:space="preserve">meterse en</w:t>
      </w:r>
      <w:r>
        <w:rPr>
          <w:i/>
          <w:color w:val="000000"/>
          <w:sz w:val="24"/>
          <w:szCs w:val="24"/>
        </w:rPr>
        <w:br/>
        <w:t xml:space="preserve">     danzas</w:t>
      </w:r>
      <w:r>
        <w:rPr>
          <w:color w:val="000000"/>
          <w:sz w:val="24"/>
          <w:szCs w:val="24"/>
        </w:rPr>
        <w:t xml:space="preserve"> que podian costarle caras.</w:t>
      </w:r>
    </w:p>
    <w:p>
      <w:pPr>
        <w:widowControl w:val="on"/>
        <w:pBdr/>
        <w:spacing w:before="240" w:after="240" w:line="240" w:lineRule="auto"/>
        <w:ind w:left="0" w:right="0"/>
        <w:jc w:val="left"/>
      </w:pPr>
      <w:r>
        <w:rPr>
          <w:color w:val="000000"/>
          <w:sz w:val="24"/>
          <w:szCs w:val="24"/>
        </w:rPr>
        <w:t xml:space="preserve">     Digase lo que se quiera, el arrebatado caracter de Ramos</w:t>
      </w:r>
      <w:r>
        <w:rPr>
          <w:color w:val="000000"/>
          <w:sz w:val="24"/>
          <w:szCs w:val="24"/>
        </w:rPr>
        <w:br/>
        <w:t xml:space="preserve">     habia tomado asiento con los anos, enfriandose un poco la</w:t>
      </w:r>
      <w:r>
        <w:rPr>
          <w:color w:val="000000"/>
          <w:sz w:val="24"/>
          <w:szCs w:val="24"/>
        </w:rPr>
        <w:br/>
        <w:t xml:space="preserve">[15] fogosidad que con la existencia recibiera de los Caballucos</w:t>
      </w:r>
      <w:r>
        <w:rPr>
          <w:color w:val="000000"/>
          <w:sz w:val="24"/>
          <w:szCs w:val="24"/>
        </w:rPr>
        <w:br/>
        <w:t xml:space="preserve">     padres y abuelos, la mejor casta de guerreros que ha asolado</w:t>
      </w:r>
      <w:r>
        <w:rPr>
          <w:color w:val="000000"/>
          <w:sz w:val="24"/>
          <w:szCs w:val="24"/>
        </w:rPr>
        <w:br/>
        <w:t xml:space="preserve">     la tierra.  Cuentase ademas que por aquellos dias el nuevo</w:t>
      </w:r>
      <w:r>
        <w:rPr>
          <w:color w:val="000000"/>
          <w:sz w:val="24"/>
          <w:szCs w:val="24"/>
        </w:rPr>
        <w:br/>
        <w:t xml:space="preserve">     gobernador de la provincia </w:t>
      </w:r>
      <w:r>
        <w:rPr>
          <w:i/>
          <w:color w:val="000000"/>
          <w:sz w:val="24"/>
          <w:szCs w:val="24"/>
        </w:rPr>
        <w:t xml:space="preserve">celebro una conferencia</w:t>
      </w:r>
      <w:r>
        <w:rPr>
          <w:color w:val="000000"/>
          <w:sz w:val="24"/>
          <w:szCs w:val="24"/>
        </w:rPr>
        <w:t xml:space="preserve"> con este</w:t>
      </w:r>
      <w:r>
        <w:rPr>
          <w:color w:val="000000"/>
          <w:sz w:val="24"/>
          <w:szCs w:val="24"/>
        </w:rPr>
        <w:br/>
        <w:t xml:space="preserve">     importante personaje, </w:t>
      </w:r>
      <w:r>
        <w:rPr>
          <w:i/>
          <w:color w:val="000000"/>
          <w:sz w:val="24"/>
          <w:szCs w:val="24"/>
        </w:rPr>
        <w:t xml:space="preserve">oyendo de sus labios las mayores</w:t>
      </w:r>
      <w:r>
        <w:rPr>
          <w:i/>
          <w:color w:val="000000"/>
          <w:sz w:val="24"/>
          <w:szCs w:val="24"/>
        </w:rPr>
        <w:br/>
        <w:t xml:space="preserve">[20] seguridades</w:t>
      </w:r>
      <w:r>
        <w:rPr>
          <w:color w:val="000000"/>
          <w:sz w:val="24"/>
          <w:szCs w:val="24"/>
        </w:rPr>
        <w:t xml:space="preserve"> de contribuir al reposo publico y evitar toda ocasion</w:t>
      </w:r>
      <w:r>
        <w:rPr>
          <w:color w:val="000000"/>
          <w:sz w:val="24"/>
          <w:szCs w:val="24"/>
        </w:rPr>
        <w:br/>
        <w:t xml:space="preserve">     de disturbios.  Aseguran fieles testigos que se le veia en</w:t>
      </w:r>
      <w:r>
        <w:rPr>
          <w:color w:val="000000"/>
          <w:sz w:val="24"/>
          <w:szCs w:val="24"/>
        </w:rPr>
        <w:br/>
        <w:t xml:space="preserve">     amor y compana con los militares, partiendo un pinon con</w:t>
      </w:r>
      <w:r>
        <w:rPr>
          <w:color w:val="000000"/>
          <w:sz w:val="24"/>
          <w:szCs w:val="24"/>
        </w:rPr>
        <w:br/>
        <w:t xml:space="preserve">     este o el otro sargento en la taberna, y hasta se dijo que le</w:t>
      </w:r>
      <w:r>
        <w:rPr>
          <w:color w:val="000000"/>
          <w:sz w:val="24"/>
          <w:szCs w:val="24"/>
        </w:rPr>
        <w:br/>
        <w:t xml:space="preserve">     iban a dar un buen destino en el Ayuntamiento de la capital</w:t>
      </w:r>
      <w:r>
        <w:rPr>
          <w:color w:val="000000"/>
          <w:sz w:val="24"/>
          <w:szCs w:val="24"/>
        </w:rPr>
        <w:br/>
        <w:t xml:space="preserve">[25] de la provincia. iOh! cuan dificil es para el historiador,</w:t>
      </w:r>
      <w:r>
        <w:rPr>
          <w:color w:val="000000"/>
          <w:sz w:val="24"/>
          <w:szCs w:val="24"/>
        </w:rPr>
        <w:br/>
        <w:t xml:space="preserve">     que presume de imparcial, depurar la verdad en esto de las</w:t>
      </w:r>
      <w:r>
        <w:rPr>
          <w:color w:val="000000"/>
          <w:sz w:val="24"/>
          <w:szCs w:val="24"/>
        </w:rPr>
        <w:br/>
        <w:t xml:space="preserve">     opiniones y pensamientos de los insignes personajes que</w:t>
      </w:r>
      <w:r>
        <w:rPr>
          <w:color w:val="000000"/>
          <w:sz w:val="24"/>
          <w:szCs w:val="24"/>
        </w:rPr>
        <w:br/>
        <w:t xml:space="preserve">     han llenado el mundo con su nombre!  No sabe uno a que</w:t>
      </w:r>
      <w:r>
        <w:rPr>
          <w:color w:val="000000"/>
          <w:sz w:val="24"/>
          <w:szCs w:val="24"/>
        </w:rPr>
        <w:br/>
        <w:t xml:space="preserve">     atenerse, y la falta de datos ciertos da origen a lamentables</w:t>
      </w:r>
      <w:r>
        <w:rPr>
          <w:color w:val="000000"/>
          <w:sz w:val="24"/>
          <w:szCs w:val="24"/>
        </w:rPr>
        <w:br/>
        <w:t xml:space="preserve">[30] equivocaciones.  En presencia de hechos tan culminantes</w:t>
      </w:r>
      <w:r>
        <w:rPr>
          <w:color w:val="000000"/>
          <w:sz w:val="24"/>
          <w:szCs w:val="24"/>
        </w:rPr>
        <w:br/>
        <w:t xml:space="preserve">     como la jornada de Brumario, como el saco de Roma por</w:t>
      </w:r>
      <w:r>
        <w:rPr>
          <w:color w:val="000000"/>
          <w:sz w:val="24"/>
          <w:szCs w:val="24"/>
        </w:rPr>
        <w:br/>
        <w:t xml:space="preserve">     Borbon, como la ruina de Jerusalen, ?que psicologo, ni que</w:t>
      </w:r>
      <w:r>
        <w:rPr>
          <w:color w:val="000000"/>
          <w:sz w:val="24"/>
          <w:szCs w:val="24"/>
        </w:rPr>
        <w:br/>
        <w:t xml:space="preserve">     historiador podra determinar los pensamientos que les</w:t>
      </w:r>
      <w:r>
        <w:rPr>
          <w:color w:val="000000"/>
          <w:sz w:val="24"/>
          <w:szCs w:val="24"/>
        </w:rPr>
        <w:br/>
        <w:t xml:space="preserve">     precedieron o les siguieron en la cabeza de Bonaparte, Carlos</w:t>
      </w:r>
      <w:r>
        <w:rPr>
          <w:color w:val="000000"/>
          <w:sz w:val="24"/>
          <w:szCs w:val="24"/>
        </w:rPr>
        <w:br/>
        <w:t xml:space="preserve">     V y Tito?—­iResponsabilidad inmensa la nuestra!  Para 151</w:t>
      </w:r>
      <w:r>
        <w:rPr>
          <w:color w:val="000000"/>
          <w:sz w:val="24"/>
          <w:szCs w:val="24"/>
        </w:rPr>
        <w:br/>
        <w:t xml:space="preserve">     librarnos en parte de ella, refiramos palabras, frases y aun</w:t>
      </w:r>
      <w:r>
        <w:rPr>
          <w:color w:val="000000"/>
          <w:sz w:val="24"/>
          <w:szCs w:val="24"/>
        </w:rPr>
        <w:br/>
        <w:t xml:space="preserve">     discursos del mismo emperador orbajosense, y de este modo</w:t>
      </w:r>
      <w:r>
        <w:rPr>
          <w:color w:val="000000"/>
          <w:sz w:val="24"/>
          <w:szCs w:val="24"/>
        </w:rPr>
        <w:br/>
        <w:t xml:space="preserve">     cada cual formara la opinion que le parezca mas acertada.</w:t>
      </w:r>
    </w:p>
    <w:p>
      <w:pPr>
        <w:widowControl w:val="on"/>
        <w:pBdr/>
        <w:spacing w:before="240" w:after="240" w:line="240" w:lineRule="auto"/>
        <w:ind w:left="0" w:right="0"/>
        <w:jc w:val="left"/>
      </w:pPr>
      <w:r>
        <w:rPr>
          <w:color w:val="000000"/>
          <w:sz w:val="24"/>
          <w:szCs w:val="24"/>
        </w:rPr>
        <w:t xml:space="preserve">[5] No cabe duda alguna de que Cristobal Ramos salio, ya</w:t>
      </w:r>
      <w:r>
        <w:rPr>
          <w:color w:val="000000"/>
          <w:sz w:val="24"/>
          <w:szCs w:val="24"/>
        </w:rPr>
        <w:br/>
        <w:t xml:space="preserve">     anochecido, de su casa, y atravesando por la calle del</w:t>
      </w:r>
      <w:r>
        <w:rPr>
          <w:color w:val="000000"/>
          <w:sz w:val="24"/>
          <w:szCs w:val="24"/>
        </w:rPr>
        <w:br/>
        <w:t xml:space="preserve">     Condestable, vio tres labriegos que en sendas mulas venian en</w:t>
      </w:r>
      <w:r>
        <w:rPr>
          <w:color w:val="000000"/>
          <w:sz w:val="24"/>
          <w:szCs w:val="24"/>
        </w:rPr>
        <w:br/>
        <w:t xml:space="preserve">     direccion contraria a la suya, y preguntandoles que a do</w:t>
      </w:r>
      <w:r>
        <w:rPr>
          <w:color w:val="000000"/>
          <w:sz w:val="24"/>
          <w:szCs w:val="24"/>
        </w:rPr>
        <w:br/>
        <w:t xml:space="preserve">     caminaban, repusieron que a la casa de la senora dona</w:t>
      </w:r>
      <w:r>
        <w:rPr>
          <w:color w:val="000000"/>
          <w:sz w:val="24"/>
          <w:szCs w:val="24"/>
        </w:rPr>
        <w:br/>
        <w:t xml:space="preserve">[10] Perfecta a llevarle varias primicias de frutos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de las huertas y</w:t>
      </w:r>
      <w:r>
        <w:rPr>
          <w:color w:val="000000"/>
          <w:sz w:val="24"/>
          <w:szCs w:val="24"/>
        </w:rPr>
        <w:br/>
        <w:t xml:space="preserve">     algun dinero de las rentas vencidas.  Eran el senor</w:t>
      </w:r>
      <w:r>
        <w:rPr>
          <w:color w:val="000000"/>
          <w:sz w:val="24"/>
          <w:szCs w:val="24"/>
        </w:rPr>
        <w:br/>
        <w:t xml:space="preserve">     Pasolargo, un mozo a quien llamaban Frasquito Gonzalez, y el</w:t>
      </w:r>
      <w:r>
        <w:rPr>
          <w:color w:val="000000"/>
          <w:sz w:val="24"/>
          <w:szCs w:val="24"/>
        </w:rPr>
        <w:br/>
        <w:t xml:space="preserve">     tercero, de mediana edad y recia complexion, recibia el</w:t>
      </w:r>
      <w:r>
        <w:rPr>
          <w:color w:val="000000"/>
          <w:sz w:val="24"/>
          <w:szCs w:val="24"/>
        </w:rPr>
        <w:br/>
        <w:t xml:space="preserve">     nombre de Vejarruco, aunque el suyo verdadero era Jose</w:t>
      </w:r>
      <w:r>
        <w:rPr>
          <w:color w:val="000000"/>
          <w:sz w:val="24"/>
          <w:szCs w:val="24"/>
        </w:rPr>
        <w:br/>
        <w:t xml:space="preserve">[15] Esteban Romero.  Volvio atras Caballuco, solicitado por</w:t>
      </w:r>
      <w:r>
        <w:rPr>
          <w:color w:val="000000"/>
          <w:sz w:val="24"/>
          <w:szCs w:val="24"/>
        </w:rPr>
        <w:br/>
        <w:t xml:space="preserve">     la buena compania de aquella gente, con quien tenia franca</w:t>
      </w:r>
      <w:r>
        <w:rPr>
          <w:color w:val="000000"/>
          <w:sz w:val="24"/>
          <w:szCs w:val="24"/>
        </w:rPr>
        <w:br/>
        <w:t xml:space="preserve">     y antigua amistad, y entro con ellos en casa de la senora. </w:t>
      </w:r>
      <w:r>
        <w:rPr>
          <w:color w:val="000000"/>
          <w:sz w:val="24"/>
          <w:szCs w:val="24"/>
        </w:rPr>
        <w:br/>
        <w:t xml:space="preserve">     Esto ocurria, segun los mas verosimiles datos, al anochecer,</w:t>
      </w:r>
      <w:r>
        <w:rPr>
          <w:color w:val="000000"/>
          <w:sz w:val="24"/>
          <w:szCs w:val="24"/>
        </w:rPr>
        <w:br/>
        <w:t xml:space="preserve">     y dos dias despues de aquel en que dona Perfecta y Pinzon</w:t>
      </w:r>
      <w:r>
        <w:rPr>
          <w:color w:val="000000"/>
          <w:sz w:val="24"/>
          <w:szCs w:val="24"/>
        </w:rPr>
        <w:br/>
        <w:t xml:space="preserve">[20] hablaron lo que en el anterior capitulo ha podido ver quien</w:t>
      </w:r>
      <w:r>
        <w:rPr>
          <w:color w:val="000000"/>
          <w:sz w:val="24"/>
          <w:szCs w:val="24"/>
        </w:rPr>
        <w:br/>
        <w:t xml:space="preserve">     lo ha leido.  Entretuvose el gran Ramos dando a Librada</w:t>
      </w:r>
      <w:r>
        <w:rPr>
          <w:color w:val="000000"/>
          <w:sz w:val="24"/>
          <w:szCs w:val="24"/>
        </w:rPr>
        <w:br/>
        <w:t xml:space="preserve">     ciertos recados de poca importancia que una vecina confiara</w:t>
      </w:r>
      <w:r>
        <w:rPr>
          <w:color w:val="000000"/>
          <w:sz w:val="24"/>
          <w:szCs w:val="24"/>
        </w:rPr>
        <w:br/>
        <w:t xml:space="preserve">     a su buena memoria, y cuando entro en el comedor ya los</w:t>
      </w:r>
      <w:r>
        <w:rPr>
          <w:color w:val="000000"/>
          <w:sz w:val="24"/>
          <w:szCs w:val="24"/>
        </w:rPr>
        <w:br/>
        <w:t xml:space="preserve">     tres labriegos antes mencionados y el senor Licurgo, que</w:t>
      </w:r>
      <w:r>
        <w:rPr>
          <w:color w:val="000000"/>
          <w:sz w:val="24"/>
          <w:szCs w:val="24"/>
        </w:rPr>
        <w:br/>
        <w:t xml:space="preserve">[25] asimismo por singular coincidencia estaba presente, habian</w:t>
      </w:r>
      <w:r>
        <w:rPr>
          <w:color w:val="000000"/>
          <w:sz w:val="24"/>
          <w:szCs w:val="24"/>
        </w:rPr>
        <w:br/>
        <w:t xml:space="preserve">     entablado conversacion sobre asuntos de la cosecha y de la</w:t>
      </w:r>
      <w:r>
        <w:rPr>
          <w:color w:val="000000"/>
          <w:sz w:val="24"/>
          <w:szCs w:val="24"/>
        </w:rPr>
        <w:br/>
        <w:t xml:space="preserve">     casa.  La senora tenia un humor endiablado; a todo ponia</w:t>
      </w:r>
      <w:r>
        <w:rPr>
          <w:color w:val="000000"/>
          <w:sz w:val="24"/>
          <w:szCs w:val="24"/>
        </w:rPr>
        <w:br/>
        <w:t xml:space="preserve">     faltas, y reprendiales asperamente por la sequia del cielo y</w:t>
      </w:r>
      <w:r>
        <w:rPr>
          <w:color w:val="000000"/>
          <w:sz w:val="24"/>
          <w:szCs w:val="24"/>
        </w:rPr>
        <w:br/>
        <w:t xml:space="preserve">     la infecundidad de la tierra, fenomenos de que ellos los</w:t>
      </w:r>
      <w:r>
        <w:rPr>
          <w:color w:val="000000"/>
          <w:sz w:val="24"/>
          <w:szCs w:val="24"/>
        </w:rPr>
        <w:br/>
        <w:t xml:space="preserve">[30] pobrecitos no tenian culpa.  Presenciaba la escena el Sr. </w:t>
      </w:r>
      <w:r>
        <w:rPr>
          <w:color w:val="000000"/>
          <w:sz w:val="24"/>
          <w:szCs w:val="24"/>
        </w:rPr>
        <w:br/>
        <w:t xml:space="preserve">     Penitenciario.  Cuando entro Caballuco, saludole</w:t>
      </w:r>
      <w:r>
        <w:rPr>
          <w:color w:val="000000"/>
          <w:sz w:val="24"/>
          <w:szCs w:val="24"/>
        </w:rPr>
        <w:br/>
        <w:t xml:space="preserve">     afectuosamente el buen canonigo, senalandole un asiento a su lado.
</w:t>
      </w:r>
      <w:r>
        <w:rPr>
          <w:color w:val="000000"/>
          <w:sz w:val="24"/>
          <w:szCs w:val="24"/>
        </w:rPr>
        <w:t xml:space="preserve">—­Aqui esta el personaje—­dijo la senora con desden.—­iParece mentira que se hable tanto de un hombre de tan poco valer!  Dime, Caballuco, ?es verdad que te han dado 152 de bofetadas unos soldados esta manana?</w:t>
      </w:r>
    </w:p>
    <w:p>
      <w:pPr>
        <w:widowControl w:val="on"/>
        <w:pBdr/>
        <w:spacing w:before="240" w:after="240" w:line="240" w:lineRule="auto"/>
        <w:ind w:left="0" w:right="0"/>
        <w:jc w:val="left"/>
      </w:pPr>
      <w:r>
        <w:rPr>
          <w:color w:val="000000"/>
          <w:sz w:val="24"/>
          <w:szCs w:val="24"/>
        </w:rPr>
        <w:t xml:space="preserve">     —­iA mi! iA mi!—­dijo el Centauro levantandose</w:t>
      </w:r>
      <w:r>
        <w:rPr>
          <w:color w:val="000000"/>
          <w:sz w:val="24"/>
          <w:szCs w:val="24"/>
        </w:rPr>
        <w:br/>
        <w:t xml:space="preserve">     indignado cual si recibiera el mas grosero insulto.</w:t>
      </w:r>
    </w:p>
    <w:p>
      <w:pPr>
        <w:widowControl w:val="on"/>
        <w:pBdr/>
        <w:spacing w:before="240" w:after="240" w:line="240" w:lineRule="auto"/>
        <w:ind w:left="0" w:right="0"/>
        <w:jc w:val="left"/>
      </w:pPr>
      <w:r>
        <w:rPr>
          <w:color w:val="000000"/>
          <w:sz w:val="24"/>
          <w:szCs w:val="24"/>
        </w:rPr>
        <w:t xml:space="preserve">[5] —­Asi lo han dicho—­anadio la senora.—?No es verdad? </w:t>
      </w:r>
      <w:r>
        <w:rPr>
          <w:color w:val="000000"/>
          <w:sz w:val="24"/>
          <w:szCs w:val="24"/>
        </w:rPr>
        <w:br/>
        <w:t xml:space="preserve">     Yo lo crei, porque quien en tan poco se tiene....  Te</w:t>
      </w:r>
      <w:r>
        <w:rPr>
          <w:color w:val="000000"/>
          <w:sz w:val="24"/>
          <w:szCs w:val="24"/>
        </w:rPr>
        <w:br/>
        <w:t xml:space="preserve">     escupiran, y tu te creeras honrado con la saliva de los</w:t>
      </w:r>
      <w:r>
        <w:rPr>
          <w:color w:val="000000"/>
          <w:sz w:val="24"/>
          <w:szCs w:val="24"/>
        </w:rPr>
        <w:br/>
        <w:t xml:space="preserve">     militares.</w:t>
      </w:r>
    </w:p>
    <w:p>
      <w:pPr>
        <w:widowControl w:val="on"/>
        <w:pBdr/>
        <w:spacing w:before="240" w:after="240" w:line="240" w:lineRule="auto"/>
        <w:ind w:left="0" w:right="0"/>
        <w:jc w:val="left"/>
      </w:pPr>
      <w:r>
        <w:rPr>
          <w:color w:val="000000"/>
          <w:sz w:val="24"/>
          <w:szCs w:val="24"/>
        </w:rPr>
        <w:t xml:space="preserve">     —­iSenora!—­vocifero Ramos con energia.—­Salvo el</w:t>
      </w:r>
      <w:r>
        <w:rPr>
          <w:color w:val="000000"/>
          <w:sz w:val="24"/>
          <w:szCs w:val="24"/>
        </w:rPr>
        <w:br/>
        <w:t xml:space="preserve">[10] respeto que debo a usted, que es mi madre, mas que mi</w:t>
      </w:r>
      <w:r>
        <w:rPr>
          <w:color w:val="000000"/>
          <w:sz w:val="24"/>
          <w:szCs w:val="24"/>
        </w:rPr>
        <w:br/>
        <w:t xml:space="preserve">     madre, mi senora, mi reina... pues digo que salvo el</w:t>
      </w:r>
      <w:r>
        <w:rPr>
          <w:color w:val="000000"/>
          <w:sz w:val="24"/>
          <w:szCs w:val="24"/>
        </w:rPr>
        <w:br/>
        <w:t xml:space="preserve">     respeto que debo a la persona que me ha dado todo lo que</w:t>
      </w:r>
      <w:r>
        <w:rPr>
          <w:color w:val="000000"/>
          <w:sz w:val="24"/>
          <w:szCs w:val="24"/>
        </w:rPr>
        <w:br/>
        <w:t xml:space="preserve">     tengo... salvo el respeto....</w:t>
      </w:r>
    </w:p>
    <w:p>
      <w:pPr>
        <w:widowControl w:val="on"/>
        <w:pBdr/>
        <w:spacing w:before="240" w:after="240" w:line="240" w:lineRule="auto"/>
        <w:ind w:left="0" w:right="0"/>
        <w:jc w:val="left"/>
      </w:pPr>
      <w:r>
        <w:rPr>
          <w:color w:val="000000"/>
          <w:sz w:val="24"/>
          <w:szCs w:val="24"/>
        </w:rPr>
        <w:t xml:space="preserve">—?Que?...  Parece que vas a decir mucho y no dices [15] nada.</w:t>
      </w:r>
    </w:p>
    <w:p>
      <w:pPr>
        <w:widowControl w:val="on"/>
        <w:pBdr/>
        <w:spacing w:before="240" w:after="240" w:line="240" w:lineRule="auto"/>
        <w:ind w:left="0" w:right="0"/>
        <w:jc w:val="left"/>
      </w:pPr>
      <w:r>
        <w:rPr>
          <w:color w:val="000000"/>
          <w:sz w:val="24"/>
          <w:szCs w:val="24"/>
        </w:rPr>
        <w:t xml:space="preserve">     —­Pues digo que salvo el respeto, eso de la bofetada es</w:t>
      </w:r>
      <w:r>
        <w:rPr>
          <w:color w:val="000000"/>
          <w:sz w:val="24"/>
          <w:szCs w:val="24"/>
        </w:rPr>
        <w:br/>
        <w:t xml:space="preserve">     una calumnia—­anadio, expresandose con extraordinaria</w:t>
      </w:r>
      <w:r>
        <w:rPr>
          <w:color w:val="000000"/>
          <w:sz w:val="24"/>
          <w:szCs w:val="24"/>
        </w:rPr>
        <w:br/>
        <w:t xml:space="preserve">     dificultad.—­Todos hablan de mi, que si entro o si salgo,</w:t>
      </w:r>
      <w:r>
        <w:rPr>
          <w:color w:val="000000"/>
          <w:sz w:val="24"/>
          <w:szCs w:val="24"/>
        </w:rPr>
        <w:br/>
        <w:t xml:space="preserve">     que si voy, que si vengo....  Y todo, ?por que?  Porque</w:t>
      </w:r>
      <w:r>
        <w:rPr>
          <w:color w:val="000000"/>
          <w:sz w:val="24"/>
          <w:szCs w:val="24"/>
        </w:rPr>
        <w:br/>
        <w:t xml:space="preserve">[20] quieren tomarme por figuron para que revuelva el pais. </w:t>
      </w:r>
      <w:r>
        <w:rPr>
          <w:color w:val="000000"/>
          <w:sz w:val="24"/>
          <w:szCs w:val="24"/>
        </w:rPr>
        <w:br/>
        <w:t xml:space="preserve">     Bien esta Pedro en su casa, senoras y caballeros. ?Que</w:t>
      </w:r>
      <w:r>
        <w:rPr>
          <w:color w:val="000000"/>
          <w:sz w:val="24"/>
          <w:szCs w:val="24"/>
        </w:rPr>
        <w:br/>
        <w:t xml:space="preserve">     ha venido la tropa?... malo es; ?pero que le vamos a</w:t>
      </w:r>
      <w:r>
        <w:rPr>
          <w:color w:val="000000"/>
          <w:sz w:val="24"/>
          <w:szCs w:val="24"/>
        </w:rPr>
        <w:br/>
        <w:t xml:space="preserve">     hacer?... ?Que han quitado al alcalde y al secretario y</w:t>
      </w:r>
      <w:r>
        <w:rPr>
          <w:color w:val="000000"/>
          <w:sz w:val="24"/>
          <w:szCs w:val="24"/>
        </w:rPr>
        <w:br/>
        <w:t xml:space="preserve">     al juez?... malo es; yo quisiera que se levantaran contra</w:t>
      </w:r>
      <w:r>
        <w:rPr>
          <w:color w:val="000000"/>
          <w:sz w:val="24"/>
          <w:szCs w:val="24"/>
        </w:rPr>
        <w:br/>
        <w:t xml:space="preserve">[25] ellos las piedras de Orbajosa; pero di mi palabra al</w:t>
      </w:r>
      <w:r>
        <w:rPr>
          <w:color w:val="000000"/>
          <w:sz w:val="24"/>
          <w:szCs w:val="24"/>
        </w:rPr>
        <w:br/>
        <w:t xml:space="preserve">     gobernador, y hasta ahora yo....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Rascose la cabeza, fruncio el adusto ceno, y con lengua</w:t>
      </w:r>
      <w:r>
        <w:rPr>
          <w:color w:val="000000"/>
          <w:sz w:val="24"/>
          <w:szCs w:val="24"/>
        </w:rPr>
        <w:br/>
        <w:t xml:space="preserve">     cada vez mas torpe, prosiguio asi: </w:t>
      </w:r>
    </w:p>
    <w:p>
      <w:pPr>
        <w:widowControl w:val="on"/>
        <w:pBdr/>
        <w:spacing w:before="240" w:after="240" w:line="240" w:lineRule="auto"/>
        <w:ind w:left="0" w:right="0"/>
        <w:jc w:val="left"/>
      </w:pPr>
      <w:r>
        <w:rPr>
          <w:color w:val="000000"/>
          <w:sz w:val="24"/>
          <w:szCs w:val="24"/>
        </w:rPr>
        <w:t xml:space="preserve">—­Yo sere bruto, pesado, ignorante, querencioso, testarudo [30] y todo lo que quieran; pero a caballero no me gana nadie.</w:t>
      </w:r>
    </w:p>
    <w:p>
      <w:pPr>
        <w:widowControl w:val="on"/>
        <w:pBdr/>
        <w:spacing w:before="0" w:after="0" w:line="240" w:lineRule="auto"/>
        <w:ind w:left="0" w:right="0"/>
        <w:jc w:val="left"/>
      </w:pPr>
      <w:r>
        <w:rPr>
          <w:color w:val="000000"/>
          <w:sz w:val="24"/>
          <w:szCs w:val="24"/>
        </w:rPr>
        <w:t xml:space="preserve">—­Lastima de Cid Campeador—­dijo con el mayor desprecio dona Perfecta.—?No cree usted, como yo, senor Penitenciario, que en Orbajosa no hay ya un solo hombre que tenga vergueenza?</w:t>
      </w:r>
    </w:p>
    <w:p>
      <w:pPr>
        <w:widowControl w:val="on"/>
        <w:pBdr/>
        <w:spacing w:before="240" w:after="240" w:line="240" w:lineRule="auto"/>
        <w:ind w:left="0" w:right="0"/>
        <w:jc w:val="left"/>
      </w:pPr>
      <w:r>
        <w:rPr>
          <w:color w:val="000000"/>
          <w:sz w:val="24"/>
          <w:szCs w:val="24"/>
        </w:rPr>
        <w:t xml:space="preserve">     —­Grave opinion es esa—­repuso el capitular, sin mirar 153</w:t>
      </w:r>
      <w:r>
        <w:rPr>
          <w:color w:val="000000"/>
          <w:sz w:val="24"/>
          <w:szCs w:val="24"/>
        </w:rPr>
        <w:br/>
        <w:t xml:space="preserve">     a su amiga ni apartar de su barba la mano en que apoyaba</w:t>
      </w:r>
      <w:r>
        <w:rPr>
          <w:color w:val="000000"/>
          <w:sz w:val="24"/>
          <w:szCs w:val="24"/>
        </w:rPr>
        <w:br/>
        <w:t xml:space="preserve">     el-meditabundo rostro.—­Pero se me figura que este vecindario</w:t>
      </w:r>
      <w:r>
        <w:rPr>
          <w:color w:val="000000"/>
          <w:sz w:val="24"/>
          <w:szCs w:val="24"/>
        </w:rPr>
        <w:br/>
        <w:t xml:space="preserve">     ha aceptado con excesiva sumision el pesado yugo del</w:t>
      </w:r>
      <w:r>
        <w:rPr>
          <w:color w:val="000000"/>
          <w:sz w:val="24"/>
          <w:szCs w:val="24"/>
        </w:rPr>
        <w:br/>
        <w:t xml:space="preserve">[5] militarismo.</w:t>
      </w:r>
    </w:p>
    <w:p>
      <w:pPr>
        <w:widowControl w:val="on"/>
        <w:pBdr/>
        <w:spacing w:before="240" w:after="240" w:line="240" w:lineRule="auto"/>
        <w:ind w:left="0" w:right="0"/>
        <w:jc w:val="left"/>
      </w:pPr>
      <w:r>
        <w:rPr>
          <w:color w:val="000000"/>
          <w:sz w:val="24"/>
          <w:szCs w:val="24"/>
        </w:rPr>
        <w:t xml:space="preserve">     Licurgo y los tres labradores reian con toda su alma.</w:t>
      </w:r>
    </w:p>
    <w:p>
      <w:pPr>
        <w:widowControl w:val="on"/>
        <w:pBdr/>
        <w:spacing w:before="240" w:after="240" w:line="240" w:lineRule="auto"/>
        <w:ind w:left="0" w:right="0"/>
        <w:jc w:val="left"/>
      </w:pPr>
      <w:r>
        <w:rPr>
          <w:color w:val="000000"/>
          <w:sz w:val="24"/>
          <w:szCs w:val="24"/>
        </w:rPr>
        <w:t xml:space="preserve">     —­Cuando los soldados y las autoridades nuevas—­dijo</w:t>
      </w:r>
      <w:r>
        <w:rPr>
          <w:color w:val="000000"/>
          <w:sz w:val="24"/>
          <w:szCs w:val="24"/>
        </w:rPr>
        <w:br/>
        <w:t xml:space="preserve">     la senora,—­nos hayan llevado el ultimo real, despues de</w:t>
      </w:r>
      <w:r>
        <w:rPr>
          <w:color w:val="000000"/>
          <w:sz w:val="24"/>
          <w:szCs w:val="24"/>
        </w:rPr>
        <w:br/>
        <w:t xml:space="preserve">     deshonrado el pueblo, enviaremos a Madrid, en una urna de</w:t>
      </w:r>
      <w:r>
        <w:rPr>
          <w:color w:val="000000"/>
          <w:sz w:val="24"/>
          <w:szCs w:val="24"/>
        </w:rPr>
        <w:br/>
        <w:t xml:space="preserve">[10] cristal, a todos los valientes de Orbajosa para que los</w:t>
      </w:r>
      <w:r>
        <w:rPr>
          <w:color w:val="000000"/>
          <w:sz w:val="24"/>
          <w:szCs w:val="24"/>
        </w:rPr>
        <w:br/>
        <w:t xml:space="preserve">     pongan en el Museo o les ensenen por las calles.</w:t>
      </w:r>
    </w:p>
    <w:p>
      <w:pPr>
        <w:widowControl w:val="on"/>
        <w:pBdr/>
        <w:spacing w:before="240" w:after="240" w:line="240" w:lineRule="auto"/>
        <w:ind w:left="0" w:right="0"/>
        <w:jc w:val="left"/>
      </w:pPr>
      <w:r>
        <w:rPr>
          <w:color w:val="000000"/>
          <w:sz w:val="24"/>
          <w:szCs w:val="24"/>
        </w:rPr>
        <w:t xml:space="preserve">     —­iViva la senora!—­exclamo con vivo ademan el que</w:t>
      </w:r>
      <w:r>
        <w:rPr>
          <w:color w:val="000000"/>
          <w:sz w:val="24"/>
          <w:szCs w:val="24"/>
        </w:rPr>
        <w:br/>
        <w:t xml:space="preserve">     llamaban Vejarruco.—­Lo que ha dicho es como el oro. </w:t>
      </w:r>
      <w:r>
        <w:rPr>
          <w:color w:val="000000"/>
          <w:sz w:val="24"/>
          <w:szCs w:val="24"/>
        </w:rPr>
        <w:br/>
        <w:t xml:space="preserve">     No se dira por mi que no hay valientes, pues no estoy con</w:t>
      </w:r>
      <w:r>
        <w:rPr>
          <w:color w:val="000000"/>
          <w:sz w:val="24"/>
          <w:szCs w:val="24"/>
        </w:rPr>
        <w:br/>
        <w:t xml:space="preserve">[15] los Aceros por aquello de que tiene uno tres hijos y mujer</w:t>
      </w:r>
      <w:r>
        <w:rPr>
          <w:color w:val="000000"/>
          <w:sz w:val="24"/>
          <w:szCs w:val="24"/>
        </w:rPr>
        <w:br/>
        <w:t xml:space="preserve">     y puede suceder cualquier estropicio; que si no....</w:t>
      </w:r>
    </w:p>
    <w:p>
      <w:pPr>
        <w:widowControl w:val="on"/>
        <w:pBdr/>
        <w:spacing w:before="240" w:after="240" w:line="240" w:lineRule="auto"/>
        <w:ind w:left="0" w:right="0"/>
        <w:jc w:val="left"/>
      </w:pPr>
      <w:r>
        <w:rPr>
          <w:color w:val="000000"/>
          <w:sz w:val="24"/>
          <w:szCs w:val="24"/>
        </w:rPr>
        <w:t xml:space="preserve">     —?Pero tu no has dado tu palabra al gobernador?—­le</w:t>
      </w:r>
      <w:r>
        <w:rPr>
          <w:color w:val="000000"/>
          <w:sz w:val="24"/>
          <w:szCs w:val="24"/>
        </w:rPr>
        <w:br/>
        <w:t xml:space="preserve">     pregunto la senora.</w:t>
      </w:r>
    </w:p>
    <w:p>
      <w:pPr>
        <w:widowControl w:val="on"/>
        <w:pBdr/>
        <w:spacing w:before="240" w:after="240" w:line="240" w:lineRule="auto"/>
        <w:ind w:left="0" w:right="0"/>
        <w:jc w:val="left"/>
      </w:pPr>
      <w:r>
        <w:rPr>
          <w:color w:val="000000"/>
          <w:sz w:val="24"/>
          <w:szCs w:val="24"/>
        </w:rPr>
        <w:t xml:space="preserve">     —­iAl gobernador!—­exclamo el nombrado Frasquito</w:t>
      </w:r>
      <w:r>
        <w:rPr>
          <w:color w:val="000000"/>
          <w:sz w:val="24"/>
          <w:szCs w:val="24"/>
        </w:rPr>
        <w:br/>
        <w:t xml:space="preserve">[20] Gonzalez.—­No hay en todo el pais tunante que mas merezca</w:t>
      </w:r>
      <w:r>
        <w:rPr>
          <w:color w:val="000000"/>
          <w:sz w:val="24"/>
          <w:szCs w:val="24"/>
        </w:rPr>
        <w:br/>
        <w:t xml:space="preserve">     un tiro.  Gobernador y Gobierno, todos son lo mismo.  El</w:t>
      </w:r>
      <w:r>
        <w:rPr>
          <w:color w:val="000000"/>
          <w:sz w:val="24"/>
          <w:szCs w:val="24"/>
        </w:rPr>
        <w:br/>
        <w:t xml:space="preserve">     cura nos predico el domingo tantas cosas altisonantes sobre</w:t>
      </w:r>
      <w:r>
        <w:rPr>
          <w:color w:val="000000"/>
          <w:sz w:val="24"/>
          <w:szCs w:val="24"/>
        </w:rPr>
        <w:br/>
        <w:t xml:space="preserve">     las herejias y ofensas a la religion que hacen en Madrid....</w:t>
      </w:r>
      <w:r>
        <w:rPr>
          <w:color w:val="000000"/>
          <w:sz w:val="24"/>
          <w:szCs w:val="24"/>
        </w:rPr>
        <w:br/>
        <w:t xml:space="preserve">     iOh! habia que oirle....  Al fin dio muchos gritos en el</w:t>
      </w:r>
      <w:r>
        <w:rPr>
          <w:color w:val="000000"/>
          <w:sz w:val="24"/>
          <w:szCs w:val="24"/>
        </w:rPr>
        <w:br/>
        <w:t xml:space="preserve">[25] pulpito, diciendo que la religion ya no tenia defensores.</w:t>
      </w:r>
    </w:p>
    <w:p>
      <w:pPr>
        <w:widowControl w:val="on"/>
        <w:pBdr/>
        <w:spacing w:before="240" w:after="240" w:line="240" w:lineRule="auto"/>
        <w:ind w:left="0" w:right="0"/>
        <w:jc w:val="left"/>
      </w:pPr>
      <w:r>
        <w:rPr>
          <w:color w:val="000000"/>
          <w:sz w:val="24"/>
          <w:szCs w:val="24"/>
        </w:rPr>
        <w:t xml:space="preserve">     —­Aqui esta el gran Cristobal Ramos—­dijo la senora,</w:t>
      </w:r>
      <w:r>
        <w:rPr>
          <w:color w:val="000000"/>
          <w:sz w:val="24"/>
          <w:szCs w:val="24"/>
        </w:rPr>
        <w:br/>
        <w:t xml:space="preserve">     dando fuerte palmada en el hombro del Centauro.—­Monta</w:t>
      </w:r>
      <w:r>
        <w:rPr>
          <w:color w:val="000000"/>
          <w:sz w:val="24"/>
          <w:szCs w:val="24"/>
        </w:rPr>
        <w:br/>
        <w:t xml:space="preserve">     a caballo; se pasea en la plaza y en el camino real, para</w:t>
      </w:r>
      <w:r>
        <w:rPr>
          <w:color w:val="000000"/>
          <w:sz w:val="24"/>
          <w:szCs w:val="24"/>
        </w:rPr>
        <w:br/>
        <w:t xml:space="preserve">     llamar la atencion de los soldados; venle estos, se espantan</w:t>
      </w:r>
      <w:r>
        <w:rPr>
          <w:color w:val="000000"/>
          <w:sz w:val="24"/>
          <w:szCs w:val="24"/>
        </w:rPr>
        <w:br/>
        <w:t xml:space="preserve">[30] de la fiera catadura del heroe y echan todos a correr</w:t>
      </w:r>
      <w:r>
        <w:rPr>
          <w:color w:val="000000"/>
          <w:sz w:val="24"/>
          <w:szCs w:val="24"/>
        </w:rPr>
        <w:br/>
        <w:t xml:space="preserve">     muertos de miedo.</w:t>
      </w:r>
    </w:p>
    <w:p>
      <w:pPr>
        <w:widowControl w:val="on"/>
        <w:pBdr/>
        <w:spacing w:before="240" w:after="240" w:line="240" w:lineRule="auto"/>
        <w:ind w:left="0" w:right="0"/>
        <w:jc w:val="left"/>
      </w:pPr>
      <w:r>
        <w:rPr>
          <w:color w:val="000000"/>
          <w:sz w:val="24"/>
          <w:szCs w:val="24"/>
        </w:rPr>
        <w:t xml:space="preserve">     La senora termino su frase con una risa exagerada que</w:t>
      </w:r>
      <w:r>
        <w:rPr>
          <w:color w:val="000000"/>
          <w:sz w:val="24"/>
          <w:szCs w:val="24"/>
        </w:rPr>
        <w:br/>
        <w:t xml:space="preserve">     se hacia mas chocante por el profundo silencio de los que</w:t>
      </w:r>
      <w:r>
        <w:rPr>
          <w:color w:val="000000"/>
          <w:sz w:val="24"/>
          <w:szCs w:val="24"/>
        </w:rPr>
        <w:br/>
        <w:t xml:space="preserve">     la oian.  Caballuco estaba palido.</w:t>
      </w:r>
    </w:p>
    <w:p>
      <w:pPr>
        <w:widowControl w:val="on"/>
        <w:pBdr/>
        <w:spacing w:before="240" w:after="240" w:line="240" w:lineRule="auto"/>
        <w:ind w:left="0" w:right="0"/>
        <w:jc w:val="left"/>
      </w:pPr>
      <w:r>
        <w:rPr>
          <w:color w:val="000000"/>
          <w:sz w:val="24"/>
          <w:szCs w:val="24"/>
        </w:rPr>
        <w:t xml:space="preserve">     —­Senor Pasolargo—­continuo la dama, poniendose seria,—­esta 154</w:t>
      </w:r>
      <w:r>
        <w:rPr>
          <w:color w:val="000000"/>
          <w:sz w:val="24"/>
          <w:szCs w:val="24"/>
        </w:rPr>
        <w:br/>
        <w:t xml:space="preserve">     noche, cuando vaya usted a su casa, mandeme aca a</w:t>
      </w:r>
      <w:r>
        <w:rPr>
          <w:color w:val="000000"/>
          <w:sz w:val="24"/>
          <w:szCs w:val="24"/>
        </w:rPr>
        <w:br/>
        <w:t xml:space="preserve">     su hijo Bartolome para que se quede aqui.  Necesito tener</w:t>
      </w:r>
      <w:r>
        <w:rPr>
          <w:color w:val="000000"/>
          <w:sz w:val="24"/>
          <w:szCs w:val="24"/>
        </w:rPr>
        <w:br/>
        <w:t xml:space="preserve">     buena gente en casa; y aun asi, bien podra suceder que el</w:t>
      </w:r>
      <w:r>
        <w:rPr>
          <w:color w:val="000000"/>
          <w:sz w:val="24"/>
          <w:szCs w:val="24"/>
        </w:rPr>
        <w:br/>
        <w:t xml:space="preserve">[5] mejor dia amanezcamos mi hija y yo asesinadas.</w:t>
      </w:r>
    </w:p>
    <w:p>
      <w:pPr>
        <w:widowControl w:val="on"/>
        <w:pBdr/>
        <w:spacing w:before="240" w:after="240" w:line="240" w:lineRule="auto"/>
        <w:ind w:left="0" w:right="0"/>
        <w:jc w:val="left"/>
      </w:pPr>
      <w:r>
        <w:rPr>
          <w:color w:val="000000"/>
          <w:sz w:val="24"/>
          <w:szCs w:val="24"/>
        </w:rPr>
        <w:t xml:space="preserve">     —­iSenora!—­exclamaron todos.</w:t>
      </w:r>
    </w:p>
    <w:p>
      <w:pPr>
        <w:widowControl w:val="on"/>
        <w:pBdr/>
        <w:spacing w:before="240" w:after="240" w:line="240" w:lineRule="auto"/>
        <w:ind w:left="0" w:right="0"/>
        <w:jc w:val="left"/>
      </w:pPr>
      <w:r>
        <w:rPr>
          <w:color w:val="000000"/>
          <w:sz w:val="24"/>
          <w:szCs w:val="24"/>
        </w:rPr>
        <w:t xml:space="preserve">     —­iSenora!—­grito Caballuco levantandose.—?Eso es</w:t>
      </w:r>
      <w:r>
        <w:rPr>
          <w:color w:val="000000"/>
          <w:sz w:val="24"/>
          <w:szCs w:val="24"/>
        </w:rPr>
        <w:br/>
        <w:t xml:space="preserve">     broma o que 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—­Senor Vejarruco, Sr.  Pasolargo—­continuo la senora,</w:t>
      </w:r>
      <w:r>
        <w:rPr>
          <w:color w:val="000000"/>
          <w:sz w:val="24"/>
          <w:szCs w:val="24"/>
        </w:rPr>
        <w:br/>
        <w:t xml:space="preserve">[10] sin mirar al bravo de la localidad;—­no estoy segura en mi</w:t>
      </w:r>
      <w:r>
        <w:rPr>
          <w:color w:val="000000"/>
          <w:sz w:val="24"/>
          <w:szCs w:val="24"/>
        </w:rPr>
        <w:br/>
        <w:t xml:space="preserve">     casa.  Ningun vecino de Orbajosa lo esta, y menos yo. </w:t>
      </w:r>
      <w:r>
        <w:rPr>
          <w:color w:val="000000"/>
          <w:sz w:val="24"/>
          <w:szCs w:val="24"/>
        </w:rPr>
        <w:br/>
        <w:t xml:space="preserve">     Vivo con el alma en un hilo.  No puedo pegar los ojos en</w:t>
      </w:r>
      <w:r>
        <w:rPr>
          <w:color w:val="000000"/>
          <w:sz w:val="24"/>
          <w:szCs w:val="24"/>
        </w:rPr>
        <w:br/>
        <w:t xml:space="preserve">     toda la noche.</w:t>
      </w:r>
    </w:p>
    <w:p>
      <w:pPr>
        <w:widowControl w:val="on"/>
        <w:pBdr/>
        <w:spacing w:before="240" w:after="240" w:line="240" w:lineRule="auto"/>
        <w:ind w:left="0" w:right="0"/>
        <w:jc w:val="left"/>
      </w:pPr>
      <w:r>
        <w:rPr>
          <w:color w:val="000000"/>
          <w:sz w:val="24"/>
          <w:szCs w:val="24"/>
        </w:rPr>
        <w:t xml:space="preserve">     —­Pero ?quien, quien se atrevera?...</w:t>
      </w:r>
    </w:p>
    <w:p>
      <w:pPr>
        <w:widowControl w:val="on"/>
        <w:pBdr/>
        <w:spacing w:before="240" w:after="240" w:line="240" w:lineRule="auto"/>
        <w:ind w:left="0" w:right="0"/>
        <w:jc w:val="left"/>
      </w:pPr>
      <w:r>
        <w:rPr>
          <w:color w:val="000000"/>
          <w:sz w:val="24"/>
          <w:szCs w:val="24"/>
        </w:rPr>
        <w:t xml:space="preserve">[15] —­Vamos—­exclamo Licurgo con ardor,—­que yo, viejo</w:t>
      </w:r>
      <w:r>
        <w:rPr>
          <w:color w:val="000000"/>
          <w:sz w:val="24"/>
          <w:szCs w:val="24"/>
        </w:rPr>
        <w:br/>
        <w:t xml:space="preserve">     y enfermo, sere capaz de batirme con todo el ejercito</w:t>
      </w:r>
      <w:r>
        <w:rPr>
          <w:color w:val="000000"/>
          <w:sz w:val="24"/>
          <w:szCs w:val="24"/>
        </w:rPr>
        <w:br/>
        <w:t xml:space="preserve">     espanol si tocan el pelo de la ropa a la senora....</w:t>
      </w:r>
    </w:p>
    <w:p>
      <w:pPr>
        <w:widowControl w:val="on"/>
        <w:pBdr/>
        <w:spacing w:before="240" w:after="240" w:line="240" w:lineRule="auto"/>
        <w:ind w:left="0" w:right="0"/>
        <w:jc w:val="left"/>
      </w:pPr>
      <w:r>
        <w:rPr>
          <w:color w:val="000000"/>
          <w:sz w:val="24"/>
          <w:szCs w:val="24"/>
        </w:rPr>
        <w:t xml:space="preserve">     —­Con el Sr.  Caballuco—­dijo Frasquito Gonzalez,—­basta</w:t>
      </w:r>
      <w:r>
        <w:rPr>
          <w:color w:val="000000"/>
          <w:sz w:val="24"/>
          <w:szCs w:val="24"/>
        </w:rPr>
        <w:br/>
        <w:t xml:space="preserve">     y sobra.</w:t>
      </w:r>
    </w:p>
    <w:p>
      <w:pPr>
        <w:widowControl w:val="on"/>
        <w:pBdr/>
        <w:spacing w:before="240" w:after="240" w:line="240" w:lineRule="auto"/>
        <w:ind w:left="0" w:right="0"/>
        <w:jc w:val="left"/>
      </w:pPr>
      <w:r>
        <w:rPr>
          <w:color w:val="000000"/>
          <w:sz w:val="24"/>
          <w:szCs w:val="24"/>
        </w:rPr>
        <w:t xml:space="preserve">[20] —­iOh! no—­repuso dona Perfecta con cruel sarcasmo.—­No</w:t>
      </w:r>
      <w:r>
        <w:rPr>
          <w:color w:val="000000"/>
          <w:sz w:val="24"/>
          <w:szCs w:val="24"/>
        </w:rPr>
        <w:br/>
        <w:t xml:space="preserve">     ven ustedes que Ramos ha dado su palabra al</w:t>
      </w:r>
      <w:r>
        <w:rPr>
          <w:color w:val="000000"/>
          <w:sz w:val="24"/>
          <w:szCs w:val="24"/>
        </w:rPr>
        <w:br/>
        <w:t xml:space="preserve">     Gobernador....</w:t>
      </w:r>
    </w:p>
    <w:p>
      <w:pPr>
        <w:widowControl w:val="on"/>
        <w:pBdr/>
        <w:spacing w:before="240" w:after="240" w:line="240" w:lineRule="auto"/>
        <w:ind w:left="0" w:right="0"/>
        <w:jc w:val="left"/>
      </w:pPr>
      <w:r>
        <w:rPr>
          <w:color w:val="000000"/>
          <w:sz w:val="24"/>
          <w:szCs w:val="24"/>
        </w:rPr>
        <w:t xml:space="preserve">     Caballuco volvio a sentarse, y poniendo una pierna sobre</w:t>
      </w:r>
      <w:r>
        <w:rPr>
          <w:color w:val="000000"/>
          <w:sz w:val="24"/>
          <w:szCs w:val="24"/>
        </w:rPr>
        <w:br/>
        <w:t xml:space="preserve">     otra, cruzo las manos sobre ellas.</w:t>
      </w:r>
    </w:p>
    <w:p>
      <w:pPr>
        <w:widowControl w:val="on"/>
        <w:pBdr/>
        <w:spacing w:before="240" w:after="240" w:line="240" w:lineRule="auto"/>
        <w:ind w:left="0" w:right="0"/>
        <w:jc w:val="left"/>
      </w:pPr>
      <w:r>
        <w:rPr>
          <w:color w:val="000000"/>
          <w:sz w:val="24"/>
          <w:szCs w:val="24"/>
        </w:rPr>
        <w:t xml:space="preserve">[25] —­Me basta un cobarde—­anadio implacablemente el</w:t>
      </w:r>
      <w:r>
        <w:rPr>
          <w:color w:val="000000"/>
          <w:sz w:val="24"/>
          <w:szCs w:val="24"/>
        </w:rPr>
        <w:br/>
        <w:t xml:space="preserve">     ama,—­con tal que no haya dado palabras.  Quizas pase</w:t>
      </w:r>
      <w:r>
        <w:rPr>
          <w:color w:val="000000"/>
          <w:sz w:val="24"/>
          <w:szCs w:val="24"/>
        </w:rPr>
        <w:br/>
        <w:t xml:space="preserve">     yo por el trance de ver asaltada mi casa, de ver que me</w:t>
      </w:r>
      <w:r>
        <w:rPr>
          <w:color w:val="000000"/>
          <w:sz w:val="24"/>
          <w:szCs w:val="24"/>
        </w:rPr>
        <w:br/>
        <w:t xml:space="preserve">     arrancan de los brazos a mi querida hija, de verme</w:t>
      </w:r>
      <w:r>
        <w:rPr>
          <w:color w:val="000000"/>
          <w:sz w:val="24"/>
          <w:szCs w:val="24"/>
        </w:rPr>
        <w:br/>
        <w:t xml:space="preserve">     atropellada e insultada del modo mas infame....</w:t>
      </w:r>
    </w:p>
    <w:p>
      <w:pPr>
        <w:widowControl w:val="on"/>
        <w:pBdr/>
        <w:spacing w:before="240" w:after="240" w:line="240" w:lineRule="auto"/>
        <w:ind w:left="0" w:right="0"/>
        <w:jc w:val="left"/>
      </w:pPr>
      <w:r>
        <w:rPr>
          <w:color w:val="000000"/>
          <w:sz w:val="24"/>
          <w:szCs w:val="24"/>
        </w:rPr>
        <w:t xml:space="preserve">[30] No pudo continuar.  La voz se ahogo en su garganta y</w:t>
      </w:r>
      <w:r>
        <w:rPr>
          <w:color w:val="000000"/>
          <w:sz w:val="24"/>
          <w:szCs w:val="24"/>
        </w:rPr>
        <w:br/>
        <w:t xml:space="preserve">     rompio a llorar desconsoladamente.</w:t>
      </w:r>
    </w:p>
    <w:p>
      <w:pPr>
        <w:widowControl w:val="on"/>
        <w:pBdr/>
        <w:spacing w:before="0" w:after="0" w:line="240" w:lineRule="auto"/>
        <w:ind w:left="0" w:right="0"/>
        <w:jc w:val="left"/>
      </w:pPr>
      <w:r>
        <w:rPr>
          <w:color w:val="000000"/>
          <w:sz w:val="24"/>
          <w:szCs w:val="24"/>
        </w:rPr>
        <w:t xml:space="preserve">—­iSenora, por Dios, calmese usted!...  Vamos... no hay motivo todavia....—­dijo precipitadamente y con semblante y voz de afliccion suma D. Inocencio.—­Tambien es preciso un poquito de resignacion para soportar las 155 calamidades que Dios me envia.</w:t>
      </w:r>
    </w:p>
    <w:p>
      <w:pPr>
        <w:widowControl w:val="on"/>
        <w:pBdr/>
        <w:spacing w:before="240" w:after="240" w:line="240" w:lineRule="auto"/>
        <w:ind w:left="0" w:right="0"/>
        <w:jc w:val="left"/>
      </w:pPr>
      <w:r>
        <w:rPr>
          <w:color w:val="000000"/>
          <w:sz w:val="24"/>
          <w:szCs w:val="24"/>
        </w:rPr>
        <w:t xml:space="preserve">     —­Pero ?quien... senora? ?Quien se atrevera a tales</w:t>
      </w:r>
      <w:r>
        <w:rPr>
          <w:color w:val="000000"/>
          <w:sz w:val="24"/>
          <w:szCs w:val="24"/>
        </w:rPr>
        <w:br/>
        <w:t xml:space="preserve">     vituperios?—­pregunto uno de los cuatro.—­Orbajosa toda</w:t>
      </w:r>
      <w:r>
        <w:rPr>
          <w:color w:val="000000"/>
          <w:sz w:val="24"/>
          <w:szCs w:val="24"/>
        </w:rPr>
        <w:br/>
        <w:t xml:space="preserve">[5] se pondria sobre un pie para defender a la senora.</w:t>
      </w:r>
    </w:p>
    <w:p>
      <w:pPr>
        <w:widowControl w:val="on"/>
        <w:pBdr/>
        <w:spacing w:before="240" w:after="240" w:line="240" w:lineRule="auto"/>
        <w:ind w:left="0" w:right="0"/>
        <w:jc w:val="left"/>
      </w:pPr>
      <w:r>
        <w:rPr>
          <w:color w:val="000000"/>
          <w:sz w:val="24"/>
          <w:szCs w:val="24"/>
        </w:rPr>
        <w:t xml:space="preserve">     —­Pero ?quien, quien?—­repitieron todos.</w:t>
      </w:r>
    </w:p>
    <w:p>
      <w:pPr>
        <w:widowControl w:val="on"/>
        <w:pBdr/>
        <w:spacing w:before="240" w:after="240" w:line="240" w:lineRule="auto"/>
        <w:ind w:left="0" w:right="0"/>
        <w:jc w:val="left"/>
      </w:pPr>
      <w:r>
        <w:rPr>
          <w:color w:val="000000"/>
          <w:sz w:val="24"/>
          <w:szCs w:val="24"/>
        </w:rPr>
        <w:t xml:space="preserve">     —­Vaya, no la molesten ustedes con preguntas</w:t>
      </w:r>
      <w:r>
        <w:rPr>
          <w:color w:val="000000"/>
          <w:sz w:val="24"/>
          <w:szCs w:val="24"/>
        </w:rPr>
        <w:br/>
        <w:t xml:space="preserve">     importunas—­dijo con oficiosidad el Penitenciario.—­Pueden</w:t>
      </w:r>
      <w:r>
        <w:rPr>
          <w:color w:val="000000"/>
          <w:sz w:val="24"/>
          <w:szCs w:val="24"/>
        </w:rPr>
        <w:br/>
        <w:t xml:space="preserve">     retirarse.</w:t>
      </w:r>
    </w:p>
    <w:p>
      <w:pPr>
        <w:widowControl w:val="on"/>
        <w:pBdr/>
        <w:spacing w:before="240" w:after="240" w:line="240" w:lineRule="auto"/>
        <w:ind w:left="0" w:right="0"/>
        <w:jc w:val="left"/>
      </w:pPr>
      <w:r>
        <w:rPr>
          <w:color w:val="000000"/>
          <w:sz w:val="24"/>
          <w:szCs w:val="24"/>
        </w:rPr>
        <w:t xml:space="preserve">[10] —­No, no, que se queden—­manifesto vivamente la</w:t>
      </w:r>
      <w:r>
        <w:rPr>
          <w:color w:val="000000"/>
          <w:sz w:val="24"/>
          <w:szCs w:val="24"/>
        </w:rPr>
        <w:br/>
        <w:t xml:space="preserve">     senora, secando sus lagrimas.—­La compania de mis buenos</w:t>
      </w:r>
      <w:r>
        <w:rPr>
          <w:color w:val="000000"/>
          <w:sz w:val="24"/>
          <w:szCs w:val="24"/>
        </w:rPr>
        <w:br/>
        <w:t xml:space="preserve">     servidores es para mi un gran consuelo.</w:t>
      </w:r>
    </w:p>
    <w:p>
      <w:pPr>
        <w:widowControl w:val="on"/>
        <w:pBdr/>
        <w:spacing w:before="240" w:after="240" w:line="240" w:lineRule="auto"/>
        <w:ind w:left="0" w:right="0"/>
        <w:jc w:val="left"/>
      </w:pPr>
      <w:r>
        <w:rPr>
          <w:color w:val="000000"/>
          <w:sz w:val="24"/>
          <w:szCs w:val="24"/>
        </w:rPr>
        <w:t xml:space="preserve">     —­Maldita sea mi casta—­dijo el tio Lucas, dandose un</w:t>
      </w:r>
      <w:r>
        <w:rPr>
          <w:color w:val="000000"/>
          <w:sz w:val="24"/>
          <w:szCs w:val="24"/>
        </w:rPr>
        <w:br/>
        <w:t xml:space="preserve">     punetazo en la rodilla,—­si todos estos gatuperios no son</w:t>
      </w:r>
      <w:r>
        <w:rPr>
          <w:color w:val="000000"/>
          <w:sz w:val="24"/>
          <w:szCs w:val="24"/>
        </w:rPr>
        <w:br/>
        <w:t xml:space="preserve">[15] obra del mismisimo sobrino de la senora.</w:t>
      </w:r>
    </w:p>
    <w:p>
      <w:pPr>
        <w:widowControl w:val="on"/>
        <w:pBdr/>
        <w:spacing w:before="240" w:after="240" w:line="240" w:lineRule="auto"/>
        <w:ind w:left="0" w:right="0"/>
        <w:jc w:val="left"/>
      </w:pPr>
      <w:r>
        <w:rPr>
          <w:color w:val="000000"/>
          <w:sz w:val="24"/>
          <w:szCs w:val="24"/>
        </w:rPr>
        <w:t xml:space="preserve">     —?Del hijo de D. Juan Rey?</w:t>
      </w:r>
    </w:p>
    <w:p>
      <w:pPr>
        <w:widowControl w:val="on"/>
        <w:pBdr/>
        <w:spacing w:before="240" w:after="240" w:line="240" w:lineRule="auto"/>
        <w:ind w:left="0" w:right="0"/>
        <w:jc w:val="left"/>
      </w:pPr>
      <w:r>
        <w:rPr>
          <w:color w:val="000000"/>
          <w:sz w:val="24"/>
          <w:szCs w:val="24"/>
        </w:rPr>
        <w:t xml:space="preserve">     —­Desde que le vi en la estacion de Villahorrenda y me</w:t>
      </w:r>
      <w:r>
        <w:rPr>
          <w:color w:val="000000"/>
          <w:sz w:val="24"/>
          <w:szCs w:val="24"/>
        </w:rPr>
        <w:br/>
        <w:t xml:space="preserve">     hablo con su voz melosilla y sus mimos de hombre cortesano—­</w:t>
      </w:r>
      <w:r>
        <w:rPr>
          <w:color w:val="000000"/>
          <w:sz w:val="24"/>
          <w:szCs w:val="24"/>
        </w:rPr>
        <w:br/>
        <w:t xml:space="preserve">     manifesto Licurgo,—­le tuve por un grandisimo... no</w:t>
      </w:r>
      <w:r>
        <w:rPr>
          <w:color w:val="000000"/>
          <w:sz w:val="24"/>
          <w:szCs w:val="24"/>
        </w:rPr>
        <w:br/>
        <w:t xml:space="preserve">[20] quiero acabar por respeto a la senora....  Pero yo le</w:t>
      </w:r>
      <w:r>
        <w:rPr>
          <w:color w:val="000000"/>
          <w:sz w:val="24"/>
          <w:szCs w:val="24"/>
        </w:rPr>
        <w:br/>
        <w:t xml:space="preserve">     conoci... le senale desde aquel dia, y yo no me equivoco. </w:t>
      </w:r>
      <w:r>
        <w:rPr>
          <w:color w:val="000000"/>
          <w:sz w:val="24"/>
          <w:szCs w:val="24"/>
        </w:rPr>
        <w:br/>
        <w:t xml:space="preserve">     Se muy bien, como dijo el otro, que por el hilo se saca el</w:t>
      </w:r>
      <w:r>
        <w:rPr>
          <w:color w:val="000000"/>
          <w:sz w:val="24"/>
          <w:szCs w:val="24"/>
        </w:rPr>
        <w:br/>
        <w:t xml:space="preserve">     ovillo, por la muestra se conoce el pano, y por la una el leon.</w:t>
      </w:r>
    </w:p>
    <w:p>
      <w:pPr>
        <w:widowControl w:val="on"/>
        <w:pBdr/>
        <w:spacing w:before="240" w:after="240" w:line="240" w:lineRule="auto"/>
        <w:ind w:left="0" w:right="0"/>
        <w:jc w:val="left"/>
      </w:pPr>
      <w:r>
        <w:rPr>
          <w:color w:val="000000"/>
          <w:sz w:val="24"/>
          <w:szCs w:val="24"/>
        </w:rPr>
        <w:t xml:space="preserve">     —­No se hable mal en mi presencia de ese desdichado</w:t>
      </w:r>
      <w:r>
        <w:rPr>
          <w:color w:val="000000"/>
          <w:sz w:val="24"/>
          <w:szCs w:val="24"/>
        </w:rPr>
        <w:br/>
        <w:t xml:space="preserve">[25] joven—­dijo la de Polentinos severamente.—­Por grandes</w:t>
      </w:r>
      <w:r>
        <w:rPr>
          <w:color w:val="000000"/>
          <w:sz w:val="24"/>
          <w:szCs w:val="24"/>
        </w:rPr>
        <w:br/>
        <w:t xml:space="preserve">     que sean sus faltas, la caridad nos prohibe hablar de ellas y</w:t>
      </w:r>
      <w:r>
        <w:rPr>
          <w:color w:val="000000"/>
          <w:sz w:val="24"/>
          <w:szCs w:val="24"/>
        </w:rPr>
        <w:br/>
        <w:t xml:space="preserve">     darles publicidad.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—­Pero la caridad—­manifesto D. Inocencio con cierta</w:t>
      </w:r>
      <w:r>
        <w:rPr>
          <w:color w:val="000000"/>
          <w:sz w:val="24"/>
          <w:szCs w:val="24"/>
        </w:rPr>
        <w:br/>
        <w:t xml:space="preserve">     energia,—­no nos impide precavernos contra los malos; y</w:t>
      </w:r>
      <w:r>
        <w:rPr>
          <w:color w:val="000000"/>
          <w:sz w:val="24"/>
          <w:szCs w:val="24"/>
        </w:rPr>
        <w:br/>
        <w:t xml:space="preserve">[30] de eso se trata.  Ya que han decaido tanto los caracteres</w:t>
      </w:r>
      <w:r>
        <w:rPr>
          <w:color w:val="000000"/>
          <w:sz w:val="24"/>
          <w:szCs w:val="24"/>
        </w:rPr>
        <w:br/>
        <w:t xml:space="preserve">     y el valor en la desdichada Orbajosa; ya que este pueblo</w:t>
      </w:r>
      <w:r>
        <w:rPr>
          <w:color w:val="000000"/>
          <w:sz w:val="24"/>
          <w:szCs w:val="24"/>
        </w:rPr>
        <w:br/>
        <w:t xml:space="preserve">     parece dispuesto a poner la cara para que escupan en ella</w:t>
      </w:r>
      <w:r>
        <w:rPr>
          <w:color w:val="000000"/>
          <w:sz w:val="24"/>
          <w:szCs w:val="24"/>
        </w:rPr>
        <w:br/>
        <w:t xml:space="preserve">     cuatro soldados y un cabo, busquemos alguna defensa</w:t>
      </w:r>
      <w:r>
        <w:rPr>
          <w:color w:val="000000"/>
          <w:sz w:val="24"/>
          <w:szCs w:val="24"/>
        </w:rPr>
        <w:br/>
        <w:t xml:space="preserve">     uniendonos.</w:t>
      </w:r>
    </w:p>
    <w:p>
      <w:pPr>
        <w:widowControl w:val="on"/>
        <w:pBdr/>
        <w:spacing w:before="240" w:after="240" w:line="240" w:lineRule="auto"/>
        <w:ind w:left="0" w:right="0"/>
        <w:jc w:val="left"/>
      </w:pPr>
      <w:r>
        <w:rPr>
          <w:color w:val="000000"/>
          <w:sz w:val="24"/>
          <w:szCs w:val="24"/>
        </w:rPr>
        <w:t xml:space="preserve">     —­Yo me defendere como pueda—­dijo con resignacion 156</w:t>
      </w:r>
      <w:r>
        <w:rPr>
          <w:color w:val="000000"/>
          <w:sz w:val="24"/>
          <w:szCs w:val="24"/>
        </w:rPr>
        <w:br/>
        <w:t xml:space="preserve">     y cruzando las manos dona Perfecta.—­iHagase la</w:t>
      </w:r>
      <w:r>
        <w:rPr>
          <w:color w:val="000000"/>
          <w:sz w:val="24"/>
          <w:szCs w:val="24"/>
        </w:rPr>
        <w:br/>
        <w:t xml:space="preserve">     voluntad del Senor!</w:t>
      </w:r>
    </w:p>
    <w:p>
      <w:pPr>
        <w:widowControl w:val="on"/>
        <w:pBdr/>
        <w:spacing w:before="240" w:after="240" w:line="240" w:lineRule="auto"/>
        <w:ind w:left="0" w:right="0"/>
        <w:jc w:val="left"/>
      </w:pPr>
      <w:r>
        <w:rPr>
          <w:color w:val="000000"/>
          <w:sz w:val="24"/>
          <w:szCs w:val="24"/>
        </w:rPr>
        <w:t xml:space="preserve">     —­Tanto ruido para nada.... iPor vida de!... iEn</w:t>
      </w:r>
      <w:r>
        <w:rPr>
          <w:color w:val="000000"/>
          <w:sz w:val="24"/>
          <w:szCs w:val="24"/>
        </w:rPr>
        <w:br/>
        <w:t xml:space="preserve">[5] esta casa son de la piel del miedo!...—­exclamo</w:t>
      </w:r>
      <w:r>
        <w:rPr>
          <w:color w:val="000000"/>
          <w:sz w:val="24"/>
          <w:szCs w:val="24"/>
        </w:rPr>
        <w:br/>
        <w:t xml:space="preserve">     Caballuco, entre serio y festivo.—­No parece sino que el tal D.</w:t>
      </w:r>
      <w:r>
        <w:rPr>
          <w:color w:val="000000"/>
          <w:sz w:val="24"/>
          <w:szCs w:val="24"/>
        </w:rPr>
        <w:br/>
        <w:t xml:space="preserve">     Pepito es una </w:t>
      </w:r>
      <w:r>
        <w:rPr>
          <w:i/>
          <w:color w:val="000000"/>
          <w:sz w:val="24"/>
          <w:szCs w:val="24"/>
        </w:rPr>
        <w:t xml:space="preserve">region</w:t>
      </w:r>
      <w:r>
        <w:rPr>
          <w:color w:val="000000"/>
          <w:sz w:val="24"/>
          <w:szCs w:val="24"/>
        </w:rPr>
        <w:t xml:space="preserve"> (lease legion) de demonios.  No se</w:t>
      </w:r>
      <w:r>
        <w:rPr>
          <w:color w:val="000000"/>
          <w:sz w:val="24"/>
          <w:szCs w:val="24"/>
        </w:rPr>
        <w:br/>
        <w:t xml:space="preserve">     asuste usted, senora mia.  Mi sobrinillo Juan, que tiene</w:t>
      </w:r>
      <w:r>
        <w:rPr>
          <w:color w:val="000000"/>
          <w:sz w:val="24"/>
          <w:szCs w:val="24"/>
        </w:rPr>
        <w:br/>
        <w:t xml:space="preserve">     trece anos, guardara la casa, y veremos, sobrino por sobrino,</w:t>
      </w:r>
      <w:r>
        <w:rPr>
          <w:color w:val="000000"/>
          <w:sz w:val="24"/>
          <w:szCs w:val="24"/>
        </w:rPr>
        <w:br/>
        <w:t xml:space="preserve">[10] quien puede mas.</w:t>
      </w:r>
    </w:p>
    <w:p>
      <w:pPr>
        <w:widowControl w:val="on"/>
        <w:pBdr/>
        <w:spacing w:before="0" w:after="0" w:line="240" w:lineRule="auto"/>
        <w:ind w:left="0" w:right="0"/>
        <w:jc w:val="left"/>
      </w:pPr>
      <w:r>
        <w:rPr>
          <w:color w:val="000000"/>
          <w:sz w:val="24"/>
          <w:szCs w:val="24"/>
        </w:rPr>
        <w:t xml:space="preserve">—­Ya sabemos todos lo que significan tus guapezas y valentias—­replico la dama.—­iPobre Ramos, quieres echartela de bravucon cuando ya se ha visto que no vales para nada!</w:t>
      </w:r>
    </w:p>
    <w:p>
      <w:pPr>
        <w:widowControl w:val="on"/>
        <w:pBdr/>
        <w:spacing w:before="240" w:after="240" w:line="240" w:lineRule="auto"/>
        <w:ind w:left="0" w:right="0"/>
        <w:jc w:val="left"/>
      </w:pPr>
      <w:r>
        <w:rPr>
          <w:color w:val="000000"/>
          <w:sz w:val="24"/>
          <w:szCs w:val="24"/>
        </w:rPr>
        <w:t xml:space="preserve">[15] Ramos palidecio ligeramente, fijando en la senora una</w:t>
      </w:r>
      <w:r>
        <w:rPr>
          <w:color w:val="000000"/>
          <w:sz w:val="24"/>
          <w:szCs w:val="24"/>
        </w:rPr>
        <w:br/>
        <w:t xml:space="preserve">     mirada singular en que se confundian el espanto y el respeto.</w:t>
      </w:r>
    </w:p>
    <w:p>
      <w:pPr>
        <w:widowControl w:val="on"/>
        <w:pBdr/>
        <w:spacing w:before="240" w:after="240" w:line="240" w:lineRule="auto"/>
        <w:ind w:left="0" w:right="0"/>
        <w:jc w:val="left"/>
      </w:pPr>
      <w:r>
        <w:rPr>
          <w:color w:val="000000"/>
          <w:sz w:val="24"/>
          <w:szCs w:val="24"/>
        </w:rPr>
        <w:t xml:space="preserve">     —­Si, hombre, no me mires asi.  Ya sabes que no me</w:t>
      </w:r>
      <w:r>
        <w:rPr>
          <w:color w:val="000000"/>
          <w:sz w:val="24"/>
          <w:szCs w:val="24"/>
        </w:rPr>
        <w:br/>
        <w:t xml:space="preserve">     asusto de fantasmones. ?Quieres que te hable de una vez</w:t>
      </w:r>
      <w:r>
        <w:rPr>
          <w:color w:val="000000"/>
          <w:sz w:val="24"/>
          <w:szCs w:val="24"/>
        </w:rPr>
        <w:br/>
        <w:t xml:space="preserve">     con claridad?  Pues eres un cobarde.</w:t>
      </w:r>
    </w:p>
    <w:p>
      <w:pPr>
        <w:widowControl w:val="on"/>
        <w:pBdr/>
        <w:spacing w:before="240" w:after="240" w:line="240" w:lineRule="auto"/>
        <w:ind w:left="0" w:right="0"/>
        <w:jc w:val="left"/>
      </w:pPr>
      <w:r>
        <w:rPr>
          <w:color w:val="000000"/>
          <w:sz w:val="24"/>
          <w:szCs w:val="24"/>
        </w:rPr>
        <w:t xml:space="preserve">[20] Ramos, moviendose como el que tiene por diversas partes</w:t>
      </w:r>
      <w:r>
        <w:rPr>
          <w:color w:val="000000"/>
          <w:sz w:val="24"/>
          <w:szCs w:val="24"/>
        </w:rPr>
        <w:br/>
        <w:t xml:space="preserve">     de su cuerpo molestas picazones, demostraba gran</w:t>
      </w:r>
      <w:r>
        <w:rPr>
          <w:color w:val="000000"/>
          <w:sz w:val="24"/>
          <w:szCs w:val="24"/>
        </w:rPr>
        <w:br/>
        <w:t xml:space="preserve">     desasosiego.  Su nariz expelia y recogia el aire como la de un</w:t>
      </w:r>
      <w:r>
        <w:rPr>
          <w:color w:val="000000"/>
          <w:sz w:val="24"/>
          <w:szCs w:val="24"/>
        </w:rPr>
        <w:br/>
        <w:t xml:space="preserve">     caballo.  Dentro de aquel corpachon combatia consigo</w:t>
      </w:r>
      <w:r>
        <w:rPr>
          <w:color w:val="000000"/>
          <w:sz w:val="24"/>
          <w:szCs w:val="24"/>
        </w:rPr>
        <w:br/>
        <w:t xml:space="preserve">     misma por echarse fuera rugiendo y destrozando, una</w:t>
      </w:r>
      <w:r>
        <w:rPr>
          <w:color w:val="000000"/>
          <w:sz w:val="24"/>
          <w:szCs w:val="24"/>
        </w:rPr>
        <w:br/>
        <w:t xml:space="preserve">[25] tormenta, una pasion, una barbaridad.  Despues de modular</w:t>
      </w:r>
      <w:r>
        <w:rPr>
          <w:color w:val="000000"/>
          <w:sz w:val="24"/>
          <w:szCs w:val="24"/>
        </w:rPr>
        <w:br/>
        <w:t xml:space="preserve">     a medias algunas palabras, mascando otras, levantose y</w:t>
      </w:r>
      <w:r>
        <w:rPr>
          <w:color w:val="000000"/>
          <w:sz w:val="24"/>
          <w:szCs w:val="24"/>
        </w:rPr>
        <w:br/>
        <w:t xml:space="preserve">     bramo de esta manera: </w:t>
      </w:r>
    </w:p>
    <w:p>
      <w:pPr>
        <w:widowControl w:val="on"/>
        <w:pBdr/>
        <w:spacing w:before="240" w:after="240" w:line="240" w:lineRule="auto"/>
        <w:ind w:left="0" w:right="0"/>
        <w:jc w:val="left"/>
      </w:pPr>
      <w:r>
        <w:rPr>
          <w:color w:val="000000"/>
          <w:sz w:val="24"/>
          <w:szCs w:val="24"/>
        </w:rPr>
        <w:t xml:space="preserve">     —­iLe cortare la cabeza al Sr.  Rey!</w:t>
      </w:r>
    </w:p>
    <w:p>
      <w:pPr>
        <w:widowControl w:val="on"/>
        <w:pBdr/>
        <w:spacing w:before="240" w:after="240" w:line="240" w:lineRule="auto"/>
        <w:ind w:left="0" w:right="0"/>
        <w:jc w:val="left"/>
      </w:pPr>
      <w:r>
        <w:rPr>
          <w:color w:val="000000"/>
          <w:sz w:val="24"/>
          <w:szCs w:val="24"/>
        </w:rPr>
        <w:t xml:space="preserve">     —­iQue desatino!  Eres tan bruto como cobarde—­dijo</w:t>
      </w:r>
      <w:r>
        <w:rPr>
          <w:color w:val="000000"/>
          <w:sz w:val="24"/>
          <w:szCs w:val="24"/>
        </w:rPr>
        <w:br/>
        <w:t xml:space="preserve">[30] palideciendo la senora.—?Que hablas ahi de matar, si yo</w:t>
      </w:r>
      <w:r>
        <w:rPr>
          <w:color w:val="000000"/>
          <w:sz w:val="24"/>
          <w:szCs w:val="24"/>
        </w:rPr>
        <w:br/>
        <w:t xml:space="preserve">     no quiero que maten a nadie, y mucho menos a mi sobrino,</w:t>
      </w:r>
      <w:r>
        <w:rPr>
          <w:color w:val="000000"/>
          <w:sz w:val="24"/>
          <w:szCs w:val="24"/>
        </w:rPr>
        <w:br/>
        <w:t xml:space="preserve">     persona a quien amo a pesar de sus maldades?</w:t>
      </w:r>
    </w:p>
    <w:p>
      <w:pPr>
        <w:widowControl w:val="on"/>
        <w:pBdr/>
        <w:spacing w:before="240" w:after="240" w:line="240" w:lineRule="auto"/>
        <w:ind w:left="0" w:right="0"/>
        <w:jc w:val="left"/>
      </w:pPr>
      <w:r>
        <w:rPr>
          <w:color w:val="000000"/>
          <w:sz w:val="24"/>
          <w:szCs w:val="24"/>
        </w:rPr>
        <w:t xml:space="preserve">     —­iEl homicidio! iQue atrocidad!—­exclamo el Sr.  D.</w:t>
      </w:r>
      <w:r>
        <w:rPr>
          <w:color w:val="000000"/>
          <w:sz w:val="24"/>
          <w:szCs w:val="24"/>
        </w:rPr>
        <w:br/>
        <w:t xml:space="preserve">     Inocencio escandalizado.—­Ese hombre esta loco.</w:t>
      </w:r>
    </w:p>
    <w:p>
      <w:pPr>
        <w:widowControl w:val="on"/>
        <w:pBdr/>
        <w:spacing w:before="240" w:after="240" w:line="240" w:lineRule="auto"/>
        <w:ind w:left="0" w:right="0"/>
        <w:jc w:val="left"/>
      </w:pPr>
      <w:r>
        <w:rPr>
          <w:color w:val="000000"/>
          <w:sz w:val="24"/>
          <w:szCs w:val="24"/>
        </w:rPr>
        <w:t xml:space="preserve">     —­iMatar!...  La idea tan solo de un homicidio me 157</w:t>
      </w:r>
      <w:r>
        <w:rPr>
          <w:color w:val="000000"/>
          <w:sz w:val="24"/>
          <w:szCs w:val="24"/>
        </w:rPr>
        <w:br/>
        <w:t xml:space="preserve">     horroriza, Caballuco—­dijo la senora cerrando los dulces</w:t>
      </w:r>
      <w:r>
        <w:rPr>
          <w:color w:val="000000"/>
          <w:sz w:val="24"/>
          <w:szCs w:val="24"/>
        </w:rPr>
        <w:br/>
        <w:t xml:space="preserve">     ojos.—­iPobre hombre!  Desde que has querido mostrar</w:t>
      </w:r>
      <w:r>
        <w:rPr>
          <w:color w:val="000000"/>
          <w:sz w:val="24"/>
          <w:szCs w:val="24"/>
        </w:rPr>
        <w:br/>
        <w:t xml:space="preserve">     valentia, has aullado como un lobo carnicero.  Vete de</w:t>
      </w:r>
      <w:r>
        <w:rPr>
          <w:color w:val="000000"/>
          <w:sz w:val="24"/>
          <w:szCs w:val="24"/>
        </w:rPr>
        <w:br/>
        <w:t xml:space="preserve">[5] aqui, Ramos; me causas espanto.</w:t>
      </w:r>
    </w:p>
    <w:p>
      <w:pPr>
        <w:widowControl w:val="on"/>
        <w:pBdr/>
        <w:spacing w:before="240" w:after="240" w:line="240" w:lineRule="auto"/>
        <w:ind w:left="0" w:right="0"/>
        <w:jc w:val="left"/>
      </w:pPr>
      <w:r>
        <w:rPr>
          <w:color w:val="000000"/>
          <w:sz w:val="24"/>
          <w:szCs w:val="24"/>
        </w:rPr>
        <w:t xml:space="preserve">     —?No dice la senora que tiene miedo? ?No dice que</w:t>
      </w:r>
      <w:r>
        <w:rPr>
          <w:color w:val="000000"/>
          <w:sz w:val="24"/>
          <w:szCs w:val="24"/>
        </w:rPr>
        <w:br/>
        <w:t xml:space="preserve">     atropellaran la casa, que robaran a la nina?</w:t>
      </w:r>
    </w:p>
    <w:p>
      <w:pPr>
        <w:widowControl w:val="on"/>
        <w:pBdr/>
        <w:spacing w:before="240" w:after="240" w:line="240" w:lineRule="auto"/>
        <w:ind w:left="0" w:right="0"/>
        <w:jc w:val="left"/>
      </w:pPr>
      <w:r>
        <w:rPr>
          <w:color w:val="000000"/>
          <w:sz w:val="24"/>
          <w:szCs w:val="24"/>
        </w:rPr>
        <w:t xml:space="preserve">     —­Si, lo temo.</w:t>
      </w:r>
    </w:p>
    <w:p>
      <w:pPr>
        <w:widowControl w:val="on"/>
        <w:pBdr/>
        <w:spacing w:before="240" w:after="240" w:line="240" w:lineRule="auto"/>
        <w:ind w:left="0" w:right="0"/>
        <w:jc w:val="left"/>
      </w:pPr>
      <w:r>
        <w:rPr>
          <w:color w:val="000000"/>
          <w:sz w:val="24"/>
          <w:szCs w:val="24"/>
        </w:rPr>
        <w:t xml:space="preserve">     —­Y eso lo ha de hacer un solo hombre—­dijo Ramos</w:t>
      </w:r>
      <w:r>
        <w:rPr>
          <w:color w:val="000000"/>
          <w:sz w:val="24"/>
          <w:szCs w:val="24"/>
        </w:rPr>
        <w:br/>
        <w:t xml:space="preserve">[10] con desprecio volviendo a sentarse.—­Eso lo ha de hacer</w:t>
      </w:r>
      <w:r>
        <w:rPr>
          <w:color w:val="000000"/>
          <w:sz w:val="24"/>
          <w:szCs w:val="24"/>
        </w:rPr>
        <w:br/>
        <w:t xml:space="preserve">     D. Pepe Poquita Cosa con sus matematicas.  Hice mal en</w:t>
      </w:r>
      <w:r>
        <w:rPr>
          <w:color w:val="000000"/>
          <w:sz w:val="24"/>
          <w:szCs w:val="24"/>
        </w:rPr>
        <w:br/>
        <w:t xml:space="preserve">     decir que le rebanaria el pescuezo.  A un muneco de ese</w:t>
      </w:r>
      <w:r>
        <w:rPr>
          <w:color w:val="000000"/>
          <w:sz w:val="24"/>
          <w:szCs w:val="24"/>
        </w:rPr>
        <w:br/>
        <w:t xml:space="preserve">     estambre, se le coge de una oreja y se le echa de remojo en</w:t>
      </w:r>
      <w:r>
        <w:rPr>
          <w:color w:val="000000"/>
          <w:sz w:val="24"/>
          <w:szCs w:val="24"/>
        </w:rPr>
        <w:br/>
        <w:t xml:space="preserve">     el rio.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[15] —­Si, riete ahora, bestia.  No es mi sobrino solo quien</w:t>
      </w:r>
      <w:r>
        <w:rPr>
          <w:color w:val="000000"/>
          <w:sz w:val="24"/>
          <w:szCs w:val="24"/>
        </w:rPr>
        <w:br/>
        <w:t xml:space="preserve">     ha de cometer todos esos desafueros que has mencionado y</w:t>
      </w:r>
      <w:r>
        <w:rPr>
          <w:color w:val="000000"/>
          <w:sz w:val="24"/>
          <w:szCs w:val="24"/>
        </w:rPr>
        <w:br/>
        <w:t xml:space="preserve">     que yo temo; pues si fuese el solo no le temeria. </w:t>
      </w:r>
      <w:r>
        <w:rPr>
          <w:color w:val="000000"/>
          <w:sz w:val="24"/>
          <w:szCs w:val="24"/>
        </w:rPr>
        <w:br/>
        <w:t xml:space="preserve">     Mandaria a Librada que se pusiera en la puerta con una escoba</w:t>
      </w:r>
      <w:r>
        <w:rPr>
          <w:color w:val="000000"/>
          <w:sz w:val="24"/>
          <w:szCs w:val="24"/>
        </w:rPr>
        <w:br/>
        <w:t xml:space="preserve">     ... y bastaba....  No es el solo, no.</w:t>
      </w:r>
    </w:p>
    <w:p>
      <w:pPr>
        <w:widowControl w:val="on"/>
        <w:pBdr/>
        <w:spacing w:before="240" w:after="240" w:line="240" w:lineRule="auto"/>
        <w:ind w:left="0" w:right="0"/>
        <w:jc w:val="left"/>
      </w:pPr>
      <w:r>
        <w:rPr>
          <w:color w:val="000000"/>
          <w:sz w:val="24"/>
          <w:szCs w:val="24"/>
        </w:rPr>
        <w:t xml:space="preserve">[20] —?Pues quien?</w:t>
      </w:r>
    </w:p>
    <w:p>
      <w:pPr>
        <w:widowControl w:val="on"/>
        <w:pBdr/>
        <w:spacing w:before="240" w:after="240" w:line="240" w:lineRule="auto"/>
        <w:ind w:left="0" w:right="0"/>
        <w:jc w:val="left"/>
      </w:pPr>
      <w:r>
        <w:rPr>
          <w:color w:val="000000"/>
          <w:sz w:val="24"/>
          <w:szCs w:val="24"/>
        </w:rPr>
        <w:t xml:space="preserve">     —­Hazte el borrico. ?No sabes tu que mi sobrino y el</w:t>
      </w:r>
      <w:r>
        <w:rPr>
          <w:color w:val="000000"/>
          <w:sz w:val="24"/>
          <w:szCs w:val="24"/>
        </w:rPr>
        <w:br/>
        <w:t xml:space="preserve">     brigadier que manda esa condenada tropa se han</w:t>
      </w:r>
      <w:r>
        <w:rPr>
          <w:color w:val="000000"/>
          <w:sz w:val="24"/>
          <w:szCs w:val="24"/>
        </w:rPr>
        <w:br/>
        <w:t xml:space="preserve">     confabulado?...</w:t>
      </w:r>
    </w:p>
    <w:p>
      <w:pPr>
        <w:widowControl w:val="on"/>
        <w:pBdr/>
        <w:spacing w:before="240" w:after="240" w:line="240" w:lineRule="auto"/>
        <w:ind w:left="0" w:right="0"/>
        <w:jc w:val="left"/>
      </w:pPr>
      <w:r>
        <w:rPr>
          <w:color w:val="000000"/>
          <w:sz w:val="24"/>
          <w:szCs w:val="24"/>
        </w:rPr>
        <w:t xml:space="preserve">—­iConfabulado!—­exclamo Caballuco demostrando no [25] entender la palabra.</w:t>
      </w:r>
    </w:p>
    <w:p>
      <w:pPr>
        <w:widowControl w:val="on"/>
        <w:pBdr/>
        <w:spacing w:before="240" w:after="240" w:line="240" w:lineRule="auto"/>
        <w:ind w:left="0" w:right="0"/>
        <w:jc w:val="left"/>
      </w:pPr>
      <w:r>
        <w:rPr>
          <w:color w:val="000000"/>
          <w:sz w:val="24"/>
          <w:szCs w:val="24"/>
        </w:rPr>
        <w:t xml:space="preserve">     —­Que estan de compinche—­dijo Licurgo.—­Fabulearse</w:t>
      </w:r>
      <w:r>
        <w:rPr>
          <w:color w:val="000000"/>
          <w:sz w:val="24"/>
          <w:szCs w:val="24"/>
        </w:rPr>
        <w:br/>
        <w:t xml:space="preserve">     quiere decir estar de compinche.  Ya me barruntaba yo lo</w:t>
      </w:r>
      <w:r>
        <w:rPr>
          <w:color w:val="000000"/>
          <w:sz w:val="24"/>
          <w:szCs w:val="24"/>
        </w:rPr>
        <w:br/>
        <w:t xml:space="preserve">     que dice la senora.</w:t>
      </w:r>
    </w:p>
    <w:p>
      <w:pPr>
        <w:widowControl w:val="on"/>
        <w:pBdr/>
        <w:spacing w:before="240" w:after="240" w:line="240" w:lineRule="auto"/>
        <w:ind w:left="0" w:right="0"/>
        <w:jc w:val="left"/>
      </w:pPr>
      <w:r>
        <w:rPr>
          <w:color w:val="000000"/>
          <w:sz w:val="24"/>
          <w:szCs w:val="24"/>
        </w:rPr>
        <w:t xml:space="preserve">     —­Todo se reduce a que el brigadier y los oficiales son</w:t>
      </w:r>
      <w:r>
        <w:rPr>
          <w:color w:val="000000"/>
          <w:sz w:val="24"/>
          <w:szCs w:val="24"/>
        </w:rPr>
        <w:br/>
        <w:t xml:space="preserve">[30] una y carne de D. Jose, y lo que el quiera lo quieren esos</w:t>
      </w:r>
      <w:r>
        <w:rPr>
          <w:color w:val="000000"/>
          <w:sz w:val="24"/>
          <w:szCs w:val="24"/>
        </w:rPr>
        <w:br/>
        <w:t xml:space="preserve">     soldadotes, y esos soldadotes haran toda clase de atropellos</w:t>
      </w:r>
      <w:r>
        <w:rPr>
          <w:color w:val="000000"/>
          <w:sz w:val="24"/>
          <w:szCs w:val="24"/>
        </w:rPr>
        <w:br/>
        <w:t xml:space="preserve">     y barbaridades, porque ese es su oficio.</w:t>
      </w:r>
    </w:p>
    <w:p>
      <w:pPr>
        <w:widowControl w:val="on"/>
        <w:pBdr/>
        <w:spacing w:before="240" w:after="240" w:line="240" w:lineRule="auto"/>
        <w:ind w:left="0" w:right="0"/>
        <w:jc w:val="left"/>
      </w:pPr>
      <w:r>
        <w:rPr>
          <w:color w:val="000000"/>
          <w:sz w:val="24"/>
          <w:szCs w:val="24"/>
        </w:rPr>
        <w:t xml:space="preserve">     —­Y no tenemos alcalde que nos ampare.</w:t>
      </w:r>
    </w:p>
    <w:p>
      <w:pPr>
        <w:widowControl w:val="on"/>
        <w:pBdr/>
        <w:spacing w:before="240" w:after="240" w:line="240" w:lineRule="auto"/>
        <w:ind w:left="0" w:right="0"/>
        <w:jc w:val="left"/>
      </w:pPr>
      <w:r>
        <w:rPr>
          <w:color w:val="000000"/>
          <w:sz w:val="24"/>
          <w:szCs w:val="24"/>
        </w:rPr>
        <w:t xml:space="preserve">     —­Ni juez.</w:t>
      </w:r>
    </w:p>
    <w:p>
      <w:pPr>
        <w:widowControl w:val="on"/>
        <w:pBdr/>
        <w:spacing w:before="240" w:after="240" w:line="240" w:lineRule="auto"/>
        <w:ind w:left="0" w:right="0"/>
        <w:jc w:val="left"/>
      </w:pPr>
      <w:r>
        <w:rPr>
          <w:color w:val="000000"/>
          <w:sz w:val="24"/>
          <w:szCs w:val="24"/>
        </w:rPr>
        <w:t xml:space="preserve">     —­Ni gobernador.  Es decir, que estamos a merced de 158</w:t>
      </w:r>
      <w:r>
        <w:rPr>
          <w:color w:val="000000"/>
          <w:sz w:val="24"/>
          <w:szCs w:val="24"/>
        </w:rPr>
        <w:br/>
        <w:t xml:space="preserve">     esa infame gentuza.</w:t>
      </w:r>
    </w:p>
    <w:p>
      <w:pPr>
        <w:widowControl w:val="on"/>
        <w:pBdr/>
        <w:spacing w:before="240" w:after="240" w:line="240" w:lineRule="auto"/>
        <w:ind w:left="0" w:right="0"/>
        <w:jc w:val="left"/>
      </w:pPr>
      <w:r>
        <w:rPr>
          <w:color w:val="000000"/>
          <w:sz w:val="24"/>
          <w:szCs w:val="24"/>
        </w:rPr>
        <w:t xml:space="preserve">     —­Ayer—­dijo Vejarruco,—­unos soldados se llevaron</w:t>
      </w:r>
      <w:r>
        <w:rPr>
          <w:color w:val="000000"/>
          <w:sz w:val="24"/>
          <w:szCs w:val="24"/>
        </w:rPr>
        <w:br/>
        <w:t xml:space="preserve">     enganada a la hija mas chica del tio Julian, y la pobre no</w:t>
      </w:r>
      <w:r>
        <w:rPr>
          <w:color w:val="000000"/>
          <w:sz w:val="24"/>
          <w:szCs w:val="24"/>
        </w:rPr>
        <w:br/>
        <w:t xml:space="preserve">[5] se atrevio a volver a su casa; mas la encontraron llorando</w:t>
      </w:r>
      <w:r>
        <w:rPr>
          <w:color w:val="000000"/>
          <w:sz w:val="24"/>
          <w:szCs w:val="24"/>
        </w:rPr>
        <w:br/>
        <w:t xml:space="preserve">     y descalza junto a la fuentecilla vieja, recogiendo los</w:t>
      </w:r>
      <w:r>
        <w:rPr>
          <w:color w:val="000000"/>
          <w:sz w:val="24"/>
          <w:szCs w:val="24"/>
        </w:rPr>
        <w:br/>
        <w:t xml:space="preserve">     pedazos de la cantara rota.</w:t>
      </w:r>
    </w:p>
    <w:p>
      <w:pPr>
        <w:widowControl w:val="on"/>
        <w:pBdr/>
        <w:spacing w:before="240" w:after="240" w:line="240" w:lineRule="auto"/>
        <w:ind w:left="0" w:right="0"/>
        <w:jc w:val="left"/>
      </w:pPr>
      <w:r>
        <w:rPr>
          <w:color w:val="000000"/>
          <w:sz w:val="24"/>
          <w:szCs w:val="24"/>
        </w:rPr>
        <w:t xml:space="preserve">     —­iPobre D. Gregorio Palomeque! el escribano de</w:t>
      </w:r>
      <w:r>
        <w:rPr>
          <w:color w:val="000000"/>
          <w:sz w:val="24"/>
          <w:szCs w:val="24"/>
        </w:rPr>
        <w:br/>
        <w:t xml:space="preserve">     Naharilla Alta—­dijo Frasquito.—­Estos pillos le robaron todo</w:t>
      </w:r>
      <w:r>
        <w:rPr>
          <w:color w:val="000000"/>
          <w:sz w:val="24"/>
          <w:szCs w:val="24"/>
        </w:rPr>
        <w:br/>
        <w:t xml:space="preserve">[10] el dinero que tenia en su casa.  Pero el brigadier, cuando</w:t>
      </w:r>
      <w:r>
        <w:rPr>
          <w:color w:val="000000"/>
          <w:sz w:val="24"/>
          <w:szCs w:val="24"/>
        </w:rPr>
        <w:br/>
        <w:t xml:space="preserve">     se lo contaron, contesto que era mentira.</w:t>
      </w:r>
    </w:p>
    <w:p>
      <w:pPr>
        <w:widowControl w:val="on"/>
        <w:pBdr/>
        <w:spacing w:before="240" w:after="240" w:line="240" w:lineRule="auto"/>
        <w:ind w:left="0" w:right="0"/>
        <w:jc w:val="left"/>
      </w:pPr>
      <w:r>
        <w:rPr>
          <w:color w:val="000000"/>
          <w:sz w:val="24"/>
          <w:szCs w:val="24"/>
        </w:rPr>
        <w:t xml:space="preserve">     —­Tiranos, mas tiranos no nacieron de madre—­manifesto</w:t>
      </w:r>
      <w:r>
        <w:rPr>
          <w:color w:val="000000"/>
          <w:sz w:val="24"/>
          <w:szCs w:val="24"/>
        </w:rPr>
        <w:br/>
        <w:t xml:space="preserve">     el otro.—­iCuando digo que por punto no estoy con</w:t>
      </w:r>
      <w:r>
        <w:rPr>
          <w:color w:val="000000"/>
          <w:sz w:val="24"/>
          <w:szCs w:val="24"/>
        </w:rPr>
        <w:br/>
        <w:t xml:space="preserve">     los Aceros!...</w:t>
      </w:r>
    </w:p>
    <w:p>
      <w:pPr>
        <w:widowControl w:val="on"/>
        <w:pBdr/>
        <w:spacing w:before="240" w:after="240" w:line="240" w:lineRule="auto"/>
        <w:ind w:left="0" w:right="0"/>
        <w:jc w:val="left"/>
      </w:pPr>
      <w:r>
        <w:rPr>
          <w:color w:val="000000"/>
          <w:sz w:val="24"/>
          <w:szCs w:val="24"/>
        </w:rPr>
        <w:t xml:space="preserve">[15] —?Y que se sabe de Francisco Acero?—­pregunto</w:t>
      </w:r>
      <w:r>
        <w:rPr>
          <w:color w:val="000000"/>
          <w:sz w:val="24"/>
          <w:szCs w:val="24"/>
        </w:rPr>
        <w:br/>
        <w:t xml:space="preserve">     mansamente dona Perfecta.—­Sentiria que le ocurriera algun</w:t>
      </w:r>
      <w:r>
        <w:rPr>
          <w:color w:val="000000"/>
          <w:sz w:val="24"/>
          <w:szCs w:val="24"/>
        </w:rPr>
        <w:br/>
        <w:t xml:space="preserve">     percance.  Digame usted, D. Inocencio, ?Francisco Acero</w:t>
      </w:r>
      <w:r>
        <w:rPr>
          <w:color w:val="000000"/>
          <w:sz w:val="24"/>
          <w:szCs w:val="24"/>
        </w:rPr>
        <w:br/>
        <w:t xml:space="preserve">     no nacio en Orbajosa?</w:t>
      </w:r>
    </w:p>
    <w:p>
      <w:pPr>
        <w:widowControl w:val="on"/>
        <w:pBdr/>
        <w:spacing w:before="240" w:after="240" w:line="240" w:lineRule="auto"/>
        <w:ind w:left="0" w:right="0"/>
        <w:jc w:val="left"/>
      </w:pPr>
      <w:r>
        <w:rPr>
          <w:color w:val="000000"/>
          <w:sz w:val="24"/>
          <w:szCs w:val="24"/>
        </w:rPr>
        <w:t xml:space="preserve">     —­No; el y su hermano son de Villajuan.</w:t>
      </w:r>
    </w:p>
    <w:p>
      <w:pPr>
        <w:widowControl w:val="on"/>
        <w:pBdr/>
        <w:spacing w:before="240" w:after="240" w:line="240" w:lineRule="auto"/>
        <w:ind w:left="0" w:right="0"/>
        <w:jc w:val="left"/>
      </w:pPr>
      <w:r>
        <w:rPr>
          <w:color w:val="000000"/>
          <w:sz w:val="24"/>
          <w:szCs w:val="24"/>
        </w:rPr>
        <w:t xml:space="preserve">[20] —­Lo siento por Orbajosa—­dijo dona Perfecta.—­Esta</w:t>
      </w:r>
      <w:r>
        <w:rPr>
          <w:color w:val="000000"/>
          <w:sz w:val="24"/>
          <w:szCs w:val="24"/>
        </w:rPr>
        <w:br/>
        <w:t xml:space="preserve">     pobre ciudad ha entrado en desgracia. ?Sabe usted si</w:t>
      </w:r>
      <w:r>
        <w:rPr>
          <w:color w:val="000000"/>
          <w:sz w:val="24"/>
          <w:szCs w:val="24"/>
        </w:rPr>
        <w:br/>
        <w:t xml:space="preserve">     Francisco Acero dio palabra al gobernador de no molestar</w:t>
      </w:r>
      <w:r>
        <w:rPr>
          <w:color w:val="000000"/>
          <w:sz w:val="24"/>
          <w:szCs w:val="24"/>
        </w:rPr>
        <w:br/>
        <w:t xml:space="preserve">     a los pobres soldaditos en sus robos de doncellas, en sus</w:t>
      </w:r>
      <w:r>
        <w:rPr>
          <w:color w:val="000000"/>
          <w:sz w:val="24"/>
          <w:szCs w:val="24"/>
        </w:rPr>
        <w:br/>
        <w:t xml:space="preserve">     irreligiosidades, en sus sacrilegios, en sus infames felonias?</w:t>
      </w:r>
    </w:p>
    <w:p>
      <w:pPr>
        <w:widowControl w:val="on"/>
        <w:pBdr/>
        <w:spacing w:before="240" w:after="240" w:line="240" w:lineRule="auto"/>
        <w:ind w:left="0" w:right="0"/>
        <w:jc w:val="left"/>
      </w:pPr>
      <w:r>
        <w:rPr>
          <w:color w:val="000000"/>
          <w:sz w:val="24"/>
          <w:szCs w:val="24"/>
        </w:rPr>
        <w:t xml:space="preserve">[25] Caballuco dio un salto.  Ya no se sentia punzado, sino</w:t>
      </w:r>
      <w:r>
        <w:rPr>
          <w:color w:val="000000"/>
          <w:sz w:val="24"/>
          <w:szCs w:val="24"/>
        </w:rPr>
        <w:br/>
        <w:t xml:space="preserve">     herido por atroz sablazo.  Encendido el rostro y con los</w:t>
      </w:r>
      <w:r>
        <w:rPr>
          <w:color w:val="000000"/>
          <w:sz w:val="24"/>
          <w:szCs w:val="24"/>
        </w:rPr>
        <w:br/>
        <w:t xml:space="preserve">     ojos llenos de fuego, grito de este modo: </w:t>
      </w:r>
    </w:p>
    <w:p>
      <w:pPr>
        <w:widowControl w:val="on"/>
        <w:pBdr/>
        <w:spacing w:before="240" w:after="240" w:line="240" w:lineRule="auto"/>
        <w:ind w:left="0" w:right="0"/>
        <w:jc w:val="left"/>
      </w:pPr>
      <w:r>
        <w:rPr>
          <w:color w:val="000000"/>
          <w:sz w:val="24"/>
          <w:szCs w:val="24"/>
        </w:rPr>
        <w:t xml:space="preserve">     —­Yo di mi palabra al gobernador, porque el gobernador</w:t>
      </w:r>
      <w:r>
        <w:rPr>
          <w:color w:val="000000"/>
          <w:sz w:val="24"/>
          <w:szCs w:val="24"/>
        </w:rPr>
        <w:br/>
        <w:t xml:space="preserve">     me dijo que venian con buen fin.</w:t>
      </w:r>
    </w:p>
    <w:p>
      <w:pPr>
        <w:widowControl w:val="on"/>
        <w:pBdr/>
        <w:spacing w:before="240" w:after="240" w:line="240" w:lineRule="auto"/>
        <w:ind w:left="0" w:right="0"/>
        <w:jc w:val="left"/>
      </w:pPr>
      <w:r>
        <w:rPr>
          <w:color w:val="000000"/>
          <w:sz w:val="24"/>
          <w:szCs w:val="24"/>
        </w:rPr>
        <w:t xml:space="preserve">[30] —­Barbaro, no grites.  Habla como la gente y te</w:t>
      </w:r>
      <w:r>
        <w:rPr>
          <w:color w:val="000000"/>
          <w:sz w:val="24"/>
          <w:szCs w:val="24"/>
        </w:rPr>
        <w:br/>
        <w:t xml:space="preserve">     escucharemos.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—­Yo prometi que ni yo ni ninguno de mis amigos</w:t>
      </w:r>
      <w:r>
        <w:rPr>
          <w:color w:val="000000"/>
          <w:sz w:val="24"/>
          <w:szCs w:val="24"/>
        </w:rPr>
        <w:br/>
        <w:t xml:space="preserve">     levantariamos partidas en tierra de Orbajosa....  A todo el que</w:t>
      </w:r>
      <w:r>
        <w:rPr>
          <w:color w:val="000000"/>
          <w:sz w:val="24"/>
          <w:szCs w:val="24"/>
        </w:rPr>
        <w:br/>
        <w:t xml:space="preserve">     ha querido salir porque le retozaba la guerra en el cuerpo,</w:t>
      </w:r>
      <w:r>
        <w:rPr>
          <w:color w:val="000000"/>
          <w:sz w:val="24"/>
          <w:szCs w:val="24"/>
        </w:rPr>
        <w:br/>
        <w:t xml:space="preserve">     le he dicho:  </w:t>
      </w:r>
      <w:r>
        <w:rPr>
          <w:i/>
          <w:color w:val="000000"/>
          <w:sz w:val="24"/>
          <w:szCs w:val="24"/>
        </w:rPr>
        <w:t xml:space="preserve">Vete con los Aceros, que aqui no nos movemos</w:t>
      </w:r>
      <w:r>
        <w:rPr>
          <w:color w:val="000000"/>
          <w:sz w:val="24"/>
          <w:szCs w:val="24"/>
        </w:rPr>
        <w:t xml:space="preserve">. 159</w:t>
      </w:r>
      <w:r>
        <w:rPr>
          <w:color w:val="000000"/>
          <w:sz w:val="24"/>
          <w:szCs w:val="24"/>
        </w:rPr>
        <w:br/>
        <w:t xml:space="preserve">     Pero tengo mucha gente honrada, si senora, y buena, si</w:t>
      </w:r>
      <w:r>
        <w:rPr>
          <w:color w:val="000000"/>
          <w:sz w:val="24"/>
          <w:szCs w:val="24"/>
        </w:rPr>
        <w:br/>
        <w:t xml:space="preserve">     senora, y valiente, si senora, que esta desperdigada por los</w:t>
      </w:r>
      <w:r>
        <w:rPr>
          <w:color w:val="000000"/>
          <w:sz w:val="24"/>
          <w:szCs w:val="24"/>
        </w:rPr>
        <w:br/>
        <w:t xml:space="preserve">     caserios y las aldeas y los arrabales y los montes, cada uno</w:t>
      </w:r>
      <w:r>
        <w:rPr>
          <w:color w:val="000000"/>
          <w:sz w:val="24"/>
          <w:szCs w:val="24"/>
        </w:rPr>
        <w:br/>
        <w:t xml:space="preserve">[5] en su casa, ?eh?  Y en cuanto yo les diga la mitad de media</w:t>
      </w:r>
      <w:r>
        <w:rPr>
          <w:color w:val="000000"/>
          <w:sz w:val="24"/>
          <w:szCs w:val="24"/>
        </w:rPr>
        <w:br/>
        <w:t xml:space="preserve">     palabra, ?eh? ya estan todos descolgando las escopetas,</w:t>
      </w:r>
      <w:r>
        <w:rPr>
          <w:color w:val="000000"/>
          <w:sz w:val="24"/>
          <w:szCs w:val="24"/>
        </w:rPr>
        <w:br/>
        <w:t xml:space="preserve">     ?eh? y echando a correr a caballo o a pie para ir a donde</w:t>
      </w:r>
      <w:r>
        <w:rPr>
          <w:color w:val="000000"/>
          <w:sz w:val="24"/>
          <w:szCs w:val="24"/>
        </w:rPr>
        <w:br/>
        <w:t xml:space="preserve">     yo les mande....  Y no me anden con gramaticas, que si</w:t>
      </w:r>
      <w:r>
        <w:rPr>
          <w:color w:val="000000"/>
          <w:sz w:val="24"/>
          <w:szCs w:val="24"/>
        </w:rPr>
        <w:br/>
        <w:t xml:space="preserve">     yo di mi palabra, fue porque la di, y si no salgo es porque</w:t>
      </w:r>
      <w:r>
        <w:rPr>
          <w:color w:val="000000"/>
          <w:sz w:val="24"/>
          <w:szCs w:val="24"/>
        </w:rPr>
        <w:br/>
        <w:t xml:space="preserve">[10] no quiero salir, y si quiero que haya partidas las habra, y si</w:t>
      </w:r>
      <w:r>
        <w:rPr>
          <w:color w:val="000000"/>
          <w:sz w:val="24"/>
          <w:szCs w:val="24"/>
        </w:rPr>
        <w:br/>
        <w:t xml:space="preserve">     no quiero, no; porque yo soy quien soy, el mismo hombre</w:t>
      </w:r>
      <w:r>
        <w:rPr>
          <w:color w:val="000000"/>
          <w:sz w:val="24"/>
          <w:szCs w:val="24"/>
        </w:rPr>
        <w:br/>
        <w:t xml:space="preserve">     de siempre, bien lo saben todos....  Y digo otra vez que</w:t>
      </w:r>
      <w:r>
        <w:rPr>
          <w:color w:val="000000"/>
          <w:sz w:val="24"/>
          <w:szCs w:val="24"/>
        </w:rPr>
        <w:br/>
        <w:t xml:space="preserve">     no vengan con gramaticas, ?estamos?... y que no me</w:t>
      </w:r>
      <w:r>
        <w:rPr>
          <w:color w:val="000000"/>
          <w:sz w:val="24"/>
          <w:szCs w:val="24"/>
        </w:rPr>
        <w:br/>
        <w:t xml:space="preserve">     digan las cosas al reves, ?estamos?... y si quieren que</w:t>
      </w:r>
      <w:r>
        <w:rPr>
          <w:color w:val="000000"/>
          <w:sz w:val="24"/>
          <w:szCs w:val="24"/>
        </w:rPr>
        <w:br/>
        <w:t xml:space="preserve">[15] salga me lo declaren con toda la boca abierta, ?estamos?</w:t>
      </w:r>
      <w:r>
        <w:rPr>
          <w:color w:val="000000"/>
          <w:sz w:val="24"/>
          <w:szCs w:val="24"/>
        </w:rPr>
        <w:br/>
        <w:t xml:space="preserve">     ... porque para eso nos ha dado Dios la lengua, para</w:t>
      </w:r>
      <w:r>
        <w:rPr>
          <w:color w:val="000000"/>
          <w:sz w:val="24"/>
          <w:szCs w:val="24"/>
        </w:rPr>
        <w:br/>
        <w:t xml:space="preserve">     decir esto y aquello.  Bien sabe la senora quien soy, asi</w:t>
      </w:r>
      <w:r>
        <w:rPr>
          <w:color w:val="000000"/>
          <w:sz w:val="24"/>
          <w:szCs w:val="24"/>
        </w:rPr>
        <w:br/>
        <w:t xml:space="preserve">     como bien se yo que le debo la camisa que me pongo, y el</w:t>
      </w:r>
      <w:r>
        <w:rPr>
          <w:color w:val="000000"/>
          <w:sz w:val="24"/>
          <w:szCs w:val="24"/>
        </w:rPr>
        <w:br/>
        <w:t xml:space="preserve">     pan que como hoy, y el primer garbanzo que chupe cuando</w:t>
      </w:r>
      <w:r>
        <w:rPr>
          <w:color w:val="000000"/>
          <w:sz w:val="24"/>
          <w:szCs w:val="24"/>
        </w:rPr>
        <w:br/>
        <w:t xml:space="preserve">[20] me despecharon, y la caja en que enterraron a mi padre</w:t>
      </w:r>
      <w:r>
        <w:rPr>
          <w:color w:val="000000"/>
          <w:sz w:val="24"/>
          <w:szCs w:val="24"/>
        </w:rPr>
        <w:br/>
        <w:t xml:space="preserve">     cuando murio, y las medicinas y el medico que me pusieron</w:t>
      </w:r>
      <w:r>
        <w:rPr>
          <w:color w:val="000000"/>
          <w:sz w:val="24"/>
          <w:szCs w:val="24"/>
        </w:rPr>
        <w:br/>
        <w:t xml:space="preserve">     bueno cuando estuve enfermo; y bien sabe la senora que</w:t>
      </w:r>
      <w:r>
        <w:rPr>
          <w:color w:val="000000"/>
          <w:sz w:val="24"/>
          <w:szCs w:val="24"/>
        </w:rPr>
        <w:br/>
        <w:t xml:space="preserve">     si ella me dice:  “Caballuco, rompete la cabeza,” voy a aquel</w:t>
      </w:r>
      <w:r>
        <w:rPr>
          <w:color w:val="000000"/>
          <w:sz w:val="24"/>
          <w:szCs w:val="24"/>
        </w:rPr>
        <w:br/>
        <w:t xml:space="preserve">     rincon y contra la pared me la rompo; bien sabe la senora</w:t>
      </w:r>
      <w:r>
        <w:rPr>
          <w:color w:val="000000"/>
          <w:sz w:val="24"/>
          <w:szCs w:val="24"/>
        </w:rPr>
        <w:br/>
        <w:t xml:space="preserve">[25] que si ahora dice ella que es de dia, yo, aunque vea la</w:t>
      </w:r>
      <w:r>
        <w:rPr>
          <w:color w:val="000000"/>
          <w:sz w:val="24"/>
          <w:szCs w:val="24"/>
        </w:rPr>
        <w:br/>
        <w:t xml:space="preserve">     noche, creere que me equivoco y que es claro dia; bien</w:t>
      </w:r>
      <w:r>
        <w:rPr>
          <w:color w:val="000000"/>
          <w:sz w:val="24"/>
          <w:szCs w:val="24"/>
        </w:rPr>
        <w:br/>
        <w:t xml:space="preserve">     sabe la senora que ella y su hacienda son antes que mi vida,</w:t>
      </w:r>
      <w:r>
        <w:rPr>
          <w:color w:val="000000"/>
          <w:sz w:val="24"/>
          <w:szCs w:val="24"/>
        </w:rPr>
        <w:br/>
        <w:t xml:space="preserve">     y que si delante de mi la pica un mosquito, le perdono</w:t>
      </w:r>
      <w:r>
        <w:rPr>
          <w:color w:val="000000"/>
          <w:sz w:val="24"/>
          <w:szCs w:val="24"/>
        </w:rPr>
        <w:br/>
        <w:t xml:space="preserve">     porque es mosquito; bien sabe la senora que la quiero mas</w:t>
      </w:r>
      <w:r>
        <w:rPr>
          <w:color w:val="000000"/>
          <w:sz w:val="24"/>
          <w:szCs w:val="24"/>
        </w:rPr>
        <w:br/>
        <w:t xml:space="preserve">[30] que a cuanto hay debajo del sol....  A un hombre de</w:t>
      </w:r>
      <w:r>
        <w:rPr>
          <w:color w:val="000000"/>
          <w:sz w:val="24"/>
          <w:szCs w:val="24"/>
        </w:rPr>
        <w:br/>
        <w:t xml:space="preserve">     tanto corazon se le dice:  “Caballuco, so animal, haz esto</w:t>
      </w:r>
      <w:r>
        <w:rPr>
          <w:color w:val="000000"/>
          <w:sz w:val="24"/>
          <w:szCs w:val="24"/>
        </w:rPr>
        <w:br/>
        <w:t xml:space="preserve">     o lo otro,"... y basta de ritolicas y mete y saca de</w:t>
      </w:r>
      <w:r>
        <w:rPr>
          <w:color w:val="000000"/>
          <w:sz w:val="24"/>
          <w:szCs w:val="24"/>
        </w:rPr>
        <w:br/>
        <w:t xml:space="preserve">     palabrejas y sermoncillos al reves y pincha por aqui y pellizca</w:t>
      </w:r>
      <w:r>
        <w:rPr>
          <w:color w:val="000000"/>
          <w:sz w:val="24"/>
          <w:szCs w:val="24"/>
        </w:rPr>
        <w:br/>
        <w:t xml:space="preserve">     por alla.</w:t>
      </w:r>
    </w:p>
    <w:p>
      <w:pPr>
        <w:widowControl w:val="on"/>
        <w:pBdr/>
        <w:spacing w:before="240" w:after="240" w:line="240" w:lineRule="auto"/>
        <w:ind w:left="0" w:right="0"/>
        <w:jc w:val="left"/>
      </w:pPr>
      <w:r>
        <w:rPr>
          <w:color w:val="000000"/>
          <w:sz w:val="24"/>
          <w:szCs w:val="24"/>
        </w:rPr>
        <w:t xml:space="preserve">     —­Vamos, hombre, sosiegate—­dijo dona Perfecta con 160</w:t>
      </w:r>
      <w:r>
        <w:rPr>
          <w:color w:val="000000"/>
          <w:sz w:val="24"/>
          <w:szCs w:val="24"/>
        </w:rPr>
        <w:br/>
        <w:t xml:space="preserve">     bondad.—­Te has sofocado como aquellos oradores</w:t>
      </w:r>
      <w:r>
        <w:rPr>
          <w:color w:val="000000"/>
          <w:sz w:val="24"/>
          <w:szCs w:val="24"/>
        </w:rPr>
        <w:br/>
        <w:t xml:space="preserve">     republicanos que venian a predicar aqui la religion libre, el amor</w:t>
      </w:r>
      <w:r>
        <w:rPr>
          <w:color w:val="000000"/>
          <w:sz w:val="24"/>
          <w:szCs w:val="24"/>
        </w:rPr>
        <w:br/>
        <w:t xml:space="preserve">     libre y no se cuantas cosas libres....  Que te traigan un</w:t>
      </w:r>
      <w:r>
        <w:rPr>
          <w:color w:val="000000"/>
          <w:sz w:val="24"/>
          <w:szCs w:val="24"/>
        </w:rPr>
        <w:br/>
        <w:t xml:space="preserve">[5] vaso de agua.</w:t>
      </w:r>
    </w:p>
    <w:p>
      <w:pPr>
        <w:widowControl w:val="on"/>
        <w:pBdr/>
        <w:spacing w:before="240" w:after="240" w:line="240" w:lineRule="auto"/>
        <w:ind w:left="0" w:right="0"/>
        <w:jc w:val="left"/>
      </w:pPr>
      <w:r>
        <w:rPr>
          <w:color w:val="000000"/>
          <w:sz w:val="24"/>
          <w:szCs w:val="24"/>
        </w:rPr>
        <w:t xml:space="preserve">     Caballuco hizo con el panuelo una especie de rodilla,</w:t>
      </w:r>
      <w:r>
        <w:rPr>
          <w:color w:val="000000"/>
          <w:sz w:val="24"/>
          <w:szCs w:val="24"/>
        </w:rPr>
        <w:br/>
        <w:t xml:space="preserve">     apretado envoltorio o mas bien pelota, y se lo paso por la</w:t>
      </w:r>
      <w:r>
        <w:rPr>
          <w:color w:val="000000"/>
          <w:sz w:val="24"/>
          <w:szCs w:val="24"/>
        </w:rPr>
        <w:br/>
        <w:t xml:space="preserve">     ancha frente y cogote para limpiarse ambas partes,</w:t>
      </w:r>
      <w:r>
        <w:rPr>
          <w:color w:val="000000"/>
          <w:sz w:val="24"/>
          <w:szCs w:val="24"/>
        </w:rPr>
        <w:br/>
        <w:t xml:space="preserve">     cubiertas de sudor.  Trajeronle un vaso de agua, y el senor</w:t>
      </w:r>
      <w:r>
        <w:rPr>
          <w:color w:val="000000"/>
          <w:sz w:val="24"/>
          <w:szCs w:val="24"/>
        </w:rPr>
        <w:br/>
        <w:t xml:space="preserve">[10] canonigo, con una mansedumbre que cuadraba perfectamente a</w:t>
      </w:r>
      <w:r>
        <w:rPr>
          <w:color w:val="000000"/>
          <w:sz w:val="24"/>
          <w:szCs w:val="24"/>
        </w:rPr>
        <w:br/>
        <w:t xml:space="preserve">     su caracter sacerdotal, lo tomo de manos de la criada para</w:t>
      </w:r>
      <w:r>
        <w:rPr>
          <w:color w:val="000000"/>
          <w:sz w:val="24"/>
          <w:szCs w:val="24"/>
        </w:rPr>
        <w:br/>
        <w:t xml:space="preserve">     presentarselo y sostener el plato mientras bebia.  El agua</w:t>
      </w:r>
      <w:r>
        <w:rPr>
          <w:color w:val="000000"/>
          <w:sz w:val="24"/>
          <w:szCs w:val="24"/>
        </w:rPr>
        <w:br/>
        <w:t xml:space="preserve">     se escurria por el gaznate de Caballuco, produciendo un</w:t>
      </w:r>
      <w:r>
        <w:rPr>
          <w:color w:val="000000"/>
          <w:sz w:val="24"/>
          <w:szCs w:val="24"/>
        </w:rPr>
        <w:br/>
        <w:t xml:space="preserve">     claqueteo sonoro.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[15] —­Ahora traigame usted otro a mi, senora Librada—­dijo</w:t>
      </w:r>
      <w:r>
        <w:rPr>
          <w:color w:val="000000"/>
          <w:sz w:val="24"/>
          <w:szCs w:val="24"/>
        </w:rPr>
        <w:br/>
        <w:t xml:space="preserve">     D. Inocencio.—­Tambien tengo un poco de fuego dentro.</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=iDesperta!=</w:t>
      </w:r>
    </w:p>
    <w:p>
      <w:pPr>
        <w:widowControl w:val="on"/>
        <w:pBdr/>
        <w:spacing w:before="240" w:after="240" w:line="240" w:lineRule="auto"/>
        <w:ind w:left="0" w:right="0"/>
        <w:jc w:val="left"/>
      </w:pPr>
      <w:r>
        <w:rPr>
          <w:color w:val="000000"/>
          <w:sz w:val="24"/>
          <w:szCs w:val="24"/>
        </w:rPr>
        <w:t xml:space="preserve">—­Respecto a lo de las partidas—­dijo dona Perfecta</w:t>
      </w:r>
      <w:r>
        <w:rPr>
          <w:color w:val="000000"/>
          <w:sz w:val="24"/>
          <w:szCs w:val="24"/>
        </w:rPr>
        <w:br/>
        <w:t xml:space="preserve">cuando concluyeron de beber,—­solo te digo que hagas lo</w:t>
      </w:r>
      <w:r>
        <w:rPr>
          <w:color w:val="000000"/>
          <w:sz w:val="24"/>
          <w:szCs w:val="24"/>
        </w:rPr>
        <w:br/>
        <w:t xml:space="preserve">que tu conciencia te dicte.</w:t>
      </w:r>
    </w:p>
    <w:p>
      <w:pPr>
        <w:widowControl w:val="on"/>
        <w:pBdr/>
        <w:spacing w:before="240" w:after="240" w:line="240" w:lineRule="auto"/>
        <w:ind w:left="0" w:right="0"/>
        <w:jc w:val="left"/>
      </w:pPr>
      <w:r>
        <w:rPr>
          <w:color w:val="000000"/>
          <w:sz w:val="24"/>
          <w:szCs w:val="24"/>
        </w:rPr>
        <w:t xml:space="preserve">[20] —­Yo no entiendo de ditados—­grito Ramos.—­Hare lo</w:t>
      </w:r>
      <w:r>
        <w:rPr>
          <w:color w:val="000000"/>
          <w:sz w:val="24"/>
          <w:szCs w:val="24"/>
        </w:rPr>
        <w:br/>
        <w:t xml:space="preserve">     que sea del gusto de la senora.</w:t>
      </w:r>
    </w:p>
    <w:p>
      <w:pPr>
        <w:widowControl w:val="on"/>
        <w:pBdr/>
        <w:spacing w:before="240" w:after="240" w:line="240" w:lineRule="auto"/>
        <w:ind w:left="0" w:right="0"/>
        <w:jc w:val="left"/>
      </w:pPr>
      <w:r>
        <w:rPr>
          <w:color w:val="000000"/>
          <w:sz w:val="24"/>
          <w:szCs w:val="24"/>
        </w:rPr>
        <w:t xml:space="preserve">     —­Pues yo no te aconsejare nada en asunto tan grave—­repuso</w:t>
      </w:r>
      <w:r>
        <w:rPr>
          <w:color w:val="000000"/>
          <w:sz w:val="24"/>
          <w:szCs w:val="24"/>
        </w:rPr>
        <w:br/>
        <w:t xml:space="preserve">     ella con la circunspeccion y comedimiento que tan</w:t>
      </w:r>
      <w:r>
        <w:rPr>
          <w:color w:val="000000"/>
          <w:sz w:val="24"/>
          <w:szCs w:val="24"/>
        </w:rPr>
        <w:br/>
        <w:t xml:space="preserve">     bien le sentaban.—­Eso es muy grave, gravisimo, y yo no</w:t>
      </w:r>
      <w:r>
        <w:rPr>
          <w:color w:val="000000"/>
          <w:sz w:val="24"/>
          <w:szCs w:val="24"/>
        </w:rPr>
        <w:br/>
        <w:t xml:space="preserve">[25] puedo aconsejarte nada.</w:t>
      </w:r>
    </w:p>
    <w:p>
      <w:pPr>
        <w:widowControl w:val="on"/>
        <w:pBdr/>
        <w:spacing w:before="240" w:after="240" w:line="240" w:lineRule="auto"/>
        <w:ind w:left="0" w:right="0"/>
        <w:jc w:val="left"/>
      </w:pPr>
      <w:r>
        <w:rPr>
          <w:color w:val="000000"/>
          <w:sz w:val="24"/>
          <w:szCs w:val="24"/>
        </w:rPr>
        <w:t xml:space="preserve">     —­Pero el parecer de usted....</w:t>
      </w:r>
    </w:p>
    <w:p>
      <w:pPr>
        <w:widowControl w:val="on"/>
        <w:pBdr/>
        <w:spacing w:before="240" w:after="240" w:line="240" w:lineRule="auto"/>
        <w:ind w:left="0" w:right="0"/>
        <w:jc w:val="left"/>
      </w:pPr>
      <w:r>
        <w:rPr>
          <w:color w:val="000000"/>
          <w:sz w:val="24"/>
          <w:szCs w:val="24"/>
        </w:rPr>
        <w:t xml:space="preserve">     —­Mi parecer es que abras los ojos y veas, que abras los</w:t>
      </w:r>
      <w:r>
        <w:rPr>
          <w:color w:val="000000"/>
          <w:sz w:val="24"/>
          <w:szCs w:val="24"/>
        </w:rPr>
        <w:br/>
        <w:t xml:space="preserve">     oidos y oigas....  Consulta tu corazon... yo te concedo</w:t>
      </w:r>
      <w:r>
        <w:rPr>
          <w:color w:val="000000"/>
          <w:sz w:val="24"/>
          <w:szCs w:val="24"/>
        </w:rPr>
        <w:br/>
        <w:t xml:space="preserve">     que tienes un gran corazon....  Consulta a ese juez, a</w:t>
      </w:r>
      <w:r>
        <w:rPr>
          <w:color w:val="000000"/>
          <w:sz w:val="24"/>
          <w:szCs w:val="24"/>
        </w:rPr>
        <w:br/>
        <w:t xml:space="preserve">[30] ese consejero que tanto sabe, y haz lo que el te mande.</w:t>
      </w:r>
    </w:p>
    <w:p>
      <w:pPr>
        <w:widowControl w:val="on"/>
        <w:pBdr/>
        <w:spacing w:before="240" w:after="240" w:line="240" w:lineRule="auto"/>
        <w:ind w:left="0" w:right="0"/>
        <w:jc w:val="left"/>
      </w:pPr>
      <w:r>
        <w:rPr>
          <w:color w:val="000000"/>
          <w:sz w:val="24"/>
          <w:szCs w:val="24"/>
        </w:rPr>
        <w:t xml:space="preserve">     Caballuco medito, penso todo lo que puede pensar una 161</w:t>
      </w:r>
      <w:r>
        <w:rPr>
          <w:color w:val="000000"/>
          <w:sz w:val="24"/>
          <w:szCs w:val="24"/>
        </w:rPr>
        <w:br/>
        <w:t xml:space="preserve">     espada.</w:t>
      </w:r>
    </w:p>
    <w:p>
      <w:pPr>
        <w:widowControl w:val="on"/>
        <w:pBdr/>
        <w:spacing w:before="240" w:after="240" w:line="240" w:lineRule="auto"/>
        <w:ind w:left="0" w:right="0"/>
        <w:jc w:val="left"/>
      </w:pPr>
      <w:r>
        <w:rPr>
          <w:color w:val="000000"/>
          <w:sz w:val="24"/>
          <w:szCs w:val="24"/>
        </w:rPr>
        <w:t xml:space="preserve">     —­Los de Naharilla Alta—­dijo Vejarruco,—­nos</w:t>
      </w:r>
      <w:r>
        <w:rPr>
          <w:color w:val="000000"/>
          <w:sz w:val="24"/>
          <w:szCs w:val="24"/>
        </w:rPr>
        <w:br/>
        <w:t xml:space="preserve">     contamos ayer y eramos trece, propios para cualquier cosita</w:t>
      </w:r>
      <w:r>
        <w:rPr>
          <w:color w:val="000000"/>
          <w:sz w:val="24"/>
          <w:szCs w:val="24"/>
        </w:rPr>
        <w:br/>
        <w:t xml:space="preserve">[5] mayor....  Pero como temiamos que la senora se</w:t>
      </w:r>
      <w:r>
        <w:rPr>
          <w:color w:val="000000"/>
          <w:sz w:val="24"/>
          <w:szCs w:val="24"/>
        </w:rPr>
        <w:br/>
        <w:t xml:space="preserve">     enfadara, no hicimos nada.  Es tiempo ya de trasquilar.</w:t>
      </w:r>
    </w:p>
    <w:p>
      <w:pPr>
        <w:widowControl w:val="on"/>
        <w:pBdr/>
        <w:spacing w:before="240" w:after="240" w:line="240" w:lineRule="auto"/>
        <w:ind w:left="0" w:right="0"/>
        <w:jc w:val="left"/>
      </w:pPr>
      <w:r>
        <w:rPr>
          <w:color w:val="000000"/>
          <w:sz w:val="24"/>
          <w:szCs w:val="24"/>
        </w:rPr>
        <w:t xml:space="preserve">     —­No te preocupes de la trasquila—­dijo la senora.—­Tiempo</w:t>
      </w:r>
      <w:r>
        <w:rPr>
          <w:color w:val="000000"/>
          <w:sz w:val="24"/>
          <w:szCs w:val="24"/>
        </w:rPr>
        <w:br/>
        <w:t xml:space="preserve">     hay.  No se dejara de hacer por eso.</w:t>
      </w:r>
    </w:p>
    <w:p>
      <w:pPr>
        <w:widowControl w:val="on"/>
        <w:pBdr/>
        <w:spacing w:before="240" w:after="240" w:line="240" w:lineRule="auto"/>
        <w:ind w:left="0" w:right="0"/>
        <w:jc w:val="left"/>
      </w:pPr>
      <w:r>
        <w:rPr>
          <w:color w:val="000000"/>
          <w:sz w:val="24"/>
          <w:szCs w:val="24"/>
        </w:rPr>
        <w:t xml:space="preserve">     —­Mis dos muchachos—­manifesto Licurgo—­rineron ayer</w:t>
      </w:r>
      <w:r>
        <w:rPr>
          <w:color w:val="000000"/>
          <w:sz w:val="24"/>
          <w:szCs w:val="24"/>
        </w:rPr>
        <w:br/>
        <w:t xml:space="preserve">[10] el uno con el otro, porque uno queria irse con Francisco</w:t>
      </w:r>
      <w:r>
        <w:rPr>
          <w:color w:val="000000"/>
          <w:sz w:val="24"/>
          <w:szCs w:val="24"/>
        </w:rPr>
        <w:br/>
        <w:t xml:space="preserve">     Acero y el otro no.  Yo les dije:  “Despacio, hijos mios,</w:t>
      </w:r>
      <w:r>
        <w:rPr>
          <w:color w:val="000000"/>
          <w:sz w:val="24"/>
          <w:szCs w:val="24"/>
        </w:rPr>
        <w:br/>
        <w:t xml:space="preserve">     que todo se andara.  Esperad, que tan buen pan hacen</w:t>
      </w:r>
      <w:r>
        <w:rPr>
          <w:color w:val="000000"/>
          <w:sz w:val="24"/>
          <w:szCs w:val="24"/>
        </w:rPr>
        <w:br/>
        <w:t xml:space="preserve">     aqui como en Francia.”</w:t>
      </w:r>
    </w:p>
    <w:p>
      <w:pPr>
        <w:widowControl w:val="on"/>
        <w:pBdr/>
        <w:spacing w:before="240" w:after="240" w:line="240" w:lineRule="auto"/>
        <w:ind w:left="0" w:right="0"/>
        <w:jc w:val="left"/>
      </w:pPr>
      <w:r>
        <w:rPr>
          <w:color w:val="000000"/>
          <w:sz w:val="24"/>
          <w:szCs w:val="24"/>
        </w:rPr>
        <w:t xml:space="preserve">     —­Anoche me dijo Roque Pelosmalos—­manifesto el tio</w:t>
      </w:r>
      <w:r>
        <w:rPr>
          <w:color w:val="000000"/>
          <w:sz w:val="24"/>
          <w:szCs w:val="24"/>
        </w:rPr>
        <w:br/>
        <w:t xml:space="preserve">[15] Pasolargo,—­que en cuanto el Sr.  Ramos dijera tanto asi,</w:t>
      </w:r>
      <w:r>
        <w:rPr>
          <w:color w:val="000000"/>
          <w:sz w:val="24"/>
          <w:szCs w:val="24"/>
        </w:rPr>
        <w:br/>
        <w:t xml:space="preserve">     ya estaban todos con las armas en la mano. iQue lastima</w:t>
      </w:r>
      <w:r>
        <w:rPr>
          <w:color w:val="000000"/>
          <w:sz w:val="24"/>
          <w:szCs w:val="24"/>
        </w:rPr>
        <w:br/>
        <w:t xml:space="preserve">     que los dos hermanos Burguillos se hayan ido a labrar las</w:t>
      </w:r>
      <w:r>
        <w:rPr>
          <w:color w:val="000000"/>
          <w:sz w:val="24"/>
          <w:szCs w:val="24"/>
        </w:rPr>
        <w:br/>
        <w:t xml:space="preserve">     tierras de Lugarnoble!</w:t>
      </w:r>
    </w:p>
    <w:p>
      <w:pPr>
        <w:widowControl w:val="on"/>
        <w:pBdr/>
        <w:spacing w:before="240" w:after="240" w:line="240" w:lineRule="auto"/>
        <w:ind w:left="0" w:right="0"/>
        <w:jc w:val="left"/>
      </w:pPr>
      <w:r>
        <w:rPr>
          <w:color w:val="000000"/>
          <w:sz w:val="24"/>
          <w:szCs w:val="24"/>
        </w:rPr>
        <w:t xml:space="preserve">—­Vaya usted a buscarlos—­dijo el ama vivamente.—­Sr. [20] Lucas, proporcionele usted un caballo al tio Pasolargo.</w:t>
      </w:r>
    </w:p>
    <w:p>
      <w:pPr>
        <w:widowControl w:val="on"/>
        <w:pBdr/>
        <w:spacing w:before="0" w:after="0" w:line="240" w:lineRule="auto"/>
        <w:ind w:left="0" w:right="0"/>
        <w:jc w:val="left"/>
      </w:pPr>
      <w:r>
        <w:rPr>
          <w:color w:val="000000"/>
          <w:sz w:val="24"/>
          <w:szCs w:val="24"/>
        </w:rPr>
        <w:t xml:space="preserve">—­Yo, si la senora me lo manda, y el senor Ramos tambien—­dijo Frasquito Gonzalez,—­ire a Villahorrenda a ver si Robustiano, el guarda de montes y su hermano Pedro quieren tambien....</w:t>
      </w:r>
    </w:p>
    <w:p>
      <w:pPr>
        <w:widowControl w:val="on"/>
        <w:pBdr/>
        <w:spacing w:before="240" w:after="240" w:line="240" w:lineRule="auto"/>
        <w:ind w:left="0" w:right="0"/>
        <w:jc w:val="left"/>
      </w:pPr>
      <w:r>
        <w:rPr>
          <w:color w:val="000000"/>
          <w:sz w:val="24"/>
          <w:szCs w:val="24"/>
        </w:rPr>
        <w:t xml:space="preserve">[25] —­Me parece buena idea.  Robustiano no se atreve a</w:t>
      </w:r>
      <w:r>
        <w:rPr>
          <w:color w:val="000000"/>
          <w:sz w:val="24"/>
          <w:szCs w:val="24"/>
        </w:rPr>
        <w:br/>
        <w:t xml:space="preserve">     venir a Orbajosa, porque me debe un piquillo.  Puedes</w:t>
      </w:r>
      <w:r>
        <w:rPr>
          <w:color w:val="000000"/>
          <w:sz w:val="24"/>
          <w:szCs w:val="24"/>
        </w:rPr>
        <w:br/>
        <w:t xml:space="preserve">     decirle que le perdono los seis duros y medio....  Esta</w:t>
      </w:r>
      <w:r>
        <w:rPr>
          <w:color w:val="000000"/>
          <w:sz w:val="24"/>
          <w:szCs w:val="24"/>
        </w:rPr>
        <w:br/>
        <w:t xml:space="preserve">     pobre gente, que tan generosamente sabe sacrificarse por</w:t>
      </w:r>
      <w:r>
        <w:rPr>
          <w:color w:val="000000"/>
          <w:sz w:val="24"/>
          <w:szCs w:val="24"/>
        </w:rPr>
        <w:br/>
        <w:t xml:space="preserve">     una buena idea, se contenta con tan poco.... ?No es</w:t>
      </w:r>
      <w:r>
        <w:rPr>
          <w:color w:val="000000"/>
          <w:sz w:val="24"/>
          <w:szCs w:val="24"/>
        </w:rPr>
        <w:br/>
        <w:t xml:space="preserve">[30] verdad, Sr.  D. Inocencio?</w:t>
      </w:r>
    </w:p>
    <w:p>
      <w:pPr>
        <w:widowControl w:val="on"/>
        <w:pBdr/>
        <w:spacing w:before="0" w:after="0" w:line="240" w:lineRule="auto"/>
        <w:ind w:left="0" w:right="0"/>
        <w:jc w:val="left"/>
      </w:pPr>
      <w:r>
        <w:rPr>
          <w:color w:val="000000"/>
          <w:sz w:val="24"/>
          <w:szCs w:val="24"/>
        </w:rPr>
        <w:t xml:space="preserve">—­Aqui nuestro buen Ramos—­repuso el canonigo,—­me dice que sus amigos estan descontentos con el por su tibieza; pero que en cuanto le vean determinado se pondran todos la canana al cinto.</w:t>
      </w:r>
    </w:p>
    <w:p>
      <w:pPr>
        <w:widowControl w:val="on"/>
        <w:pBdr/>
        <w:spacing w:before="240" w:after="240" w:line="240" w:lineRule="auto"/>
        <w:ind w:left="0" w:right="0"/>
        <w:jc w:val="left"/>
      </w:pPr>
      <w:r>
        <w:rPr>
          <w:color w:val="000000"/>
          <w:sz w:val="24"/>
          <w:szCs w:val="24"/>
        </w:rPr>
        <w:t xml:space="preserve">     —­Pero que, ?estas determinado a echarte a la calle?—­dijo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162</w:t>
      </w:r>
      <w:r>
        <w:rPr>
          <w:color w:val="000000"/>
          <w:sz w:val="24"/>
          <w:szCs w:val="24"/>
        </w:rPr>
        <w:br/>
        <w:t xml:space="preserve">     la senora.—­No te he aconsejado yo tal cosa, y si lo</w:t>
      </w:r>
      <w:r>
        <w:rPr>
          <w:color w:val="000000"/>
          <w:sz w:val="24"/>
          <w:szCs w:val="24"/>
        </w:rPr>
        <w:br/>
        <w:t xml:space="preserve">     haces es por tu voluntad.  Tampoco el Sr.  D. Inocencio te</w:t>
      </w:r>
      <w:r>
        <w:rPr>
          <w:color w:val="000000"/>
          <w:sz w:val="24"/>
          <w:szCs w:val="24"/>
        </w:rPr>
        <w:br/>
        <w:t xml:space="preserve">     habra dicho una palabra en este sentido.  Pero cuando tu</w:t>
      </w:r>
      <w:r>
        <w:rPr>
          <w:color w:val="000000"/>
          <w:sz w:val="24"/>
          <w:szCs w:val="24"/>
        </w:rPr>
        <w:br/>
        <w:t xml:space="preserve">[5] lo decides asi, razones muy poderosas tendras....  Dime,</w:t>
      </w:r>
      <w:r>
        <w:rPr>
          <w:color w:val="000000"/>
          <w:sz w:val="24"/>
          <w:szCs w:val="24"/>
        </w:rPr>
        <w:br/>
        <w:t xml:space="preserve">     Cristobal, ?quieres cenar? ?quieres tomar algo?... con</w:t>
      </w:r>
      <w:r>
        <w:rPr>
          <w:color w:val="000000"/>
          <w:sz w:val="24"/>
          <w:szCs w:val="24"/>
        </w:rPr>
        <w:br/>
        <w:t xml:space="preserve">     franqueza....
</w:t>
      </w:r>
    </w:p>
    <w:p>
      <w:pPr>
        <w:widowControl w:val="on"/>
        <w:pBdr/>
        <w:spacing w:before="240" w:after="240" w:line="240" w:lineRule="auto"/>
        <w:ind w:left="0" w:right="0"/>
        <w:jc w:val="left"/>
      </w:pPr>
      <w:r>
        <w:rPr>
          <w:color w:val="000000"/>
          <w:sz w:val="24"/>
          <w:szCs w:val="24"/>
        </w:rPr>
        <w:t xml:space="preserve">     —­En cuanto a que yo aconseje al Sr.  Ramos que se eche</w:t>
      </w:r>
      <w:r>
        <w:rPr>
          <w:color w:val="000000"/>
          <w:sz w:val="24"/>
          <w:szCs w:val="24"/>
        </w:rPr>
        <w:br/>
        <w:t xml:space="preserve">     al campo—­dijo D. Inocencio, mirando por encima de los</w:t>
      </w:r>
      <w:r>
        <w:rPr>
          <w:color w:val="000000"/>
          <w:sz w:val="24"/>
          <w:szCs w:val="24"/>
        </w:rPr>
        <w:br/>
        <w:t xml:space="preserve">[10] cristales de sus anteojos,—­razon tiene la senora.  Yo,</w:t>
      </w:r>
      <w:r>
        <w:rPr>
          <w:color w:val="000000"/>
          <w:sz w:val="24"/>
          <w:szCs w:val="24"/>
        </w:rPr>
        <w:br/>
        <w:t xml:space="preserve">     como sacerdote, no puedo aconsejar tal cosa.  Se que</w:t>
      </w:r>
      <w:r>
        <w:rPr>
          <w:color w:val="000000"/>
          <w:sz w:val="24"/>
          <w:szCs w:val="24"/>
        </w:rPr>
        <w:br/>
        <w:t xml:space="preserve">     algunos lo hacen; y aun toman las armas; pero esto me parece</w:t>
      </w:r>
      <w:r>
        <w:rPr>
          <w:color w:val="000000"/>
          <w:sz w:val="24"/>
          <w:szCs w:val="24"/>
        </w:rPr>
        <w:br/>
        <w:t xml:space="preserve">     impropio, muy impropio, y no sere yo quien los imite. </w:t>
      </w:r>
      <w:r>
        <w:rPr>
          <w:color w:val="000000"/>
          <w:sz w:val="24"/>
          <w:szCs w:val="24"/>
        </w:rPr>
        <w:br/>
        <w:t xml:space="preserve">     Llevo mi escrupulosidad hasta el extremo de no decir una</w:t>
      </w:r>
      <w:r>
        <w:rPr>
          <w:color w:val="000000"/>
          <w:sz w:val="24"/>
          <w:szCs w:val="24"/>
        </w:rPr>
        <w:br/>
        <w:t xml:space="preserve">[15] palabra al Sr.  Ramos sobre la peliaguda cuestion de su</w:t>
      </w:r>
      <w:r>
        <w:rPr>
          <w:color w:val="000000"/>
          <w:sz w:val="24"/>
          <w:szCs w:val="24"/>
        </w:rPr>
        <w:br/>
        <w:t xml:space="preserve">     levantamiento en armas.  Yo se que Orbajosa lo desea; se</w:t>
      </w:r>
      <w:r>
        <w:rPr>
          <w:color w:val="000000"/>
          <w:sz w:val="24"/>
          <w:szCs w:val="24"/>
        </w:rPr>
        <w:br/>
        <w:t xml:space="preserve">     que le bendeciran todos los habitantes de esta noble ciudad;</w:t>
      </w:r>
      <w:r>
        <w:rPr>
          <w:color w:val="000000"/>
          <w:sz w:val="24"/>
          <w:szCs w:val="24"/>
        </w:rPr>
        <w:br/>
        <w:t xml:space="preserve">     se que vamos a tener aqui hazanas dignas de pasar a la</w:t>
      </w:r>
      <w:r>
        <w:rPr>
          <w:color w:val="000000"/>
          <w:sz w:val="24"/>
          <w:szCs w:val="24"/>
        </w:rPr>
        <w:br/>
        <w:t xml:space="preserve">     historia; pero, sin embargo, permitaseme un discreto</w:t>
      </w:r>
      <w:r>
        <w:rPr>
          <w:color w:val="000000"/>
          <w:sz w:val="24"/>
          <w:szCs w:val="24"/>
        </w:rPr>
        <w:br/>
        <w:t xml:space="preserve">[20] silencio.</w:t>
      </w:r>
    </w:p>
    <w:p>
      <w:pPr>
        <w:widowControl w:val="on"/>
        <w:pBdr/>
        <w:spacing w:before="240" w:after="240" w:line="240" w:lineRule="auto"/>
        <w:ind w:left="0" w:right="0"/>
        <w:jc w:val="left"/>
      </w:pPr>
      <w:r>
        <w:rPr>
          <w:color w:val="000000"/>
          <w:sz w:val="24"/>
          <w:szCs w:val="24"/>
        </w:rPr>
        <w:t xml:space="preserve">     —­Esta muy bien dicho—­anadio dona Perfecta.—­No</w:t>
      </w:r>
      <w:r>
        <w:rPr>
          <w:color w:val="000000"/>
          <w:sz w:val="24"/>
          <w:szCs w:val="24"/>
        </w:rPr>
        <w:br/>
        <w:t xml:space="preserve">     me gusta que los sacerdotes se mezclen en tales asuntos. </w:t>
      </w:r>
      <w:r>
        <w:rPr>
          <w:color w:val="000000"/>
          <w:sz w:val="24"/>
          <w:szCs w:val="24"/>
        </w:rPr>
        <w:br/>
        <w:t xml:space="preserve">     Un clerigo ilustrado debe conducirse de este modo.  Bien</w:t>
      </w:r>
      <w:r>
        <w:rPr>
          <w:color w:val="000000"/>
          <w:sz w:val="24"/>
          <w:szCs w:val="24"/>
        </w:rPr>
        <w:br/>
        <w:t xml:space="preserve">     sabemos que en circunstancias solemnes y graves, por</w:t>
      </w:r>
      <w:r>
        <w:rPr>
          <w:color w:val="000000"/>
          <w:sz w:val="24"/>
          <w:szCs w:val="24"/>
        </w:rPr>
        <w:br/>
        <w:t xml:space="preserve">[25] ejemplo, cuando peligran la patria y la fe, estan los</w:t>
      </w:r>
      <w:r>
        <w:rPr>
          <w:color w:val="000000"/>
          <w:sz w:val="24"/>
          <w:szCs w:val="24"/>
        </w:rPr>
        <w:br/>
        <w:t xml:space="preserve">     sacerdotes en su terreno incitando a los hombres a la lucha y</w:t>
      </w:r>
      <w:r>
        <w:rPr>
          <w:color w:val="000000"/>
          <w:sz w:val="24"/>
          <w:szCs w:val="24"/>
        </w:rPr>
        <w:br/>
        <w:t xml:space="preserve">     aun figurando en ella.  Pues que Dios mismo ha tomado</w:t>
      </w:r>
      <w:r>
        <w:rPr>
          <w:color w:val="000000"/>
          <w:sz w:val="24"/>
          <w:szCs w:val="24"/>
        </w:rPr>
        <w:br/>
        <w:t xml:space="preserve">     parte en celebres batallas, bajo la forma de angeles o santos,</w:t>
      </w:r>
      <w:r>
        <w:rPr>
          <w:color w:val="000000"/>
          <w:sz w:val="24"/>
          <w:szCs w:val="24"/>
        </w:rPr>
        <w:br/>
        <w:t xml:space="preserve">     bien pueden sus ministros hacerlo.  Durante la guerra contra</w:t>
      </w:r>
      <w:r>
        <w:rPr>
          <w:color w:val="000000"/>
          <w:sz w:val="24"/>
          <w:szCs w:val="24"/>
        </w:rPr>
        <w:br/>
        <w:t xml:space="preserve">[30] los infieles, ?cuantos obispos acaudillaron las tropas</w:t>
      </w:r>
      <w:r>
        <w:rPr>
          <w:color w:val="000000"/>
          <w:sz w:val="24"/>
          <w:szCs w:val="24"/>
        </w:rPr>
        <w:br/>
        <w:t xml:space="preserve">     castellanas?</w:t>
      </w:r>
    </w:p>
    <w:p>
      <w:pPr>
        <w:widowControl w:val="on"/>
        <w:pBdr/>
        <w:spacing w:before="240" w:after="240" w:line="240" w:lineRule="auto"/>
        <w:ind w:left="0" w:right="0"/>
        <w:jc w:val="left"/>
      </w:pPr>
      <w:r>
        <w:rPr>
          <w:color w:val="000000"/>
          <w:sz w:val="24"/>
          <w:szCs w:val="24"/>
        </w:rPr>
        <w:t xml:space="preserve">     —­Muchos, y algunos fueron insignes guerreros.  Pero</w:t>
      </w:r>
      <w:r>
        <w:rPr>
          <w:color w:val="000000"/>
          <w:sz w:val="24"/>
          <w:szCs w:val="24"/>
        </w:rPr>
        <w:br/>
        <w:t xml:space="preserve">     estos tiempos no son como aquellos, senora.  Verdad es</w:t>
      </w:r>
      <w:r>
        <w:rPr>
          <w:color w:val="000000"/>
          <w:sz w:val="24"/>
          <w:szCs w:val="24"/>
        </w:rPr>
        <w:br/>
        <w:t xml:space="preserve">     que si vamos a mirar atentamente las cosas, la fe peligra</w:t>
      </w:r>
      <w:r>
        <w:rPr>
          <w:color w:val="000000"/>
          <w:sz w:val="24"/>
          <w:szCs w:val="24"/>
        </w:rPr>
        <w:br/>
        <w:t xml:space="preserve">     ahora mas que antes.... ?Pues que representan esos 163</w:t>
      </w:r>
      <w:r>
        <w:rPr>
          <w:color w:val="000000"/>
          <w:sz w:val="24"/>
          <w:szCs w:val="24"/>
        </w:rPr>
        <w:br/>
        <w:t xml:space="preserve">     ejercitos que ocupan nuestra ciudad y pueblos inmediatos?</w:t>
      </w:r>
      <w:r>
        <w:rPr>
          <w:color w:val="000000"/>
          <w:sz w:val="24"/>
          <w:szCs w:val="24"/>
        </w:rPr>
        <w:br/>
        <w:t xml:space="preserve">     ?que representan? ?Son otra cosa mas que el infame</w:t>
      </w:r>
      <w:r>
        <w:rPr>
          <w:color w:val="000000"/>
          <w:sz w:val="24"/>
          <w:szCs w:val="24"/>
        </w:rPr>
        <w:br/>
        <w:t xml:space="preserve">     instrumento de que se valen para sus perfidas conquistas</w:t>
      </w:r>
      <w:r>
        <w:rPr>
          <w:color w:val="000000"/>
          <w:sz w:val="24"/>
          <w:szCs w:val="24"/>
        </w:rPr>
        <w:br/>
        <w:t xml:space="preserve">[5] y el exterminio de las creencias, los ateos y protestantes de</w:t>
      </w:r>
      <w:r>
        <w:rPr>
          <w:color w:val="000000"/>
          <w:sz w:val="24"/>
          <w:szCs w:val="24"/>
        </w:rPr>
        <w:br/>
        <w:t xml:space="preserve">     que esta infestado Madrid?...  Bien lo sabemos todos. </w:t>
      </w:r>
      <w:r>
        <w:rPr>
          <w:color w:val="000000"/>
          <w:sz w:val="24"/>
          <w:szCs w:val="24"/>
        </w:rPr>
        <w:br/>
        <w:t xml:space="preserve">     En aquel centro de corrupcion, de escandalo, de</w:t>
      </w:r>
      <w:r>
        <w:rPr>
          <w:color w:val="000000"/>
          <w:sz w:val="24"/>
          <w:szCs w:val="24"/>
        </w:rPr>
        <w:br/>
        <w:t xml:space="preserve">     irreligiosidad y descreimiento, unos cuantos hombres malignos,</w:t>
      </w:r>
      <w:r>
        <w:rPr>
          <w:color w:val="000000"/>
          <w:sz w:val="24"/>
          <w:szCs w:val="24"/>
        </w:rPr>
        <w:br/>
        <w:t xml:space="preserve">     comprados por el oro extranjero, se emplean en destruir en</w:t>
      </w:r>
      <w:r>
        <w:rPr>
          <w:color w:val="000000"/>
          <w:sz w:val="24"/>
          <w:szCs w:val="24"/>
        </w:rPr>
        <w:br/>
        <w:t xml:space="preserve">[10] nuestra Espana la semilla de la fe.... ?Pues que creen</w:t>
      </w:r>
      <w:r>
        <w:rPr>
          <w:color w:val="000000"/>
          <w:sz w:val="24"/>
          <w:szCs w:val="24"/>
        </w:rPr>
        <w:br/>
        <w:t xml:space="preserve">     ustedes?  Nos dejan a nosotros decir misa y a ustedes</w:t>
      </w:r>
      <w:r>
        <w:rPr>
          <w:color w:val="000000"/>
          <w:sz w:val="24"/>
          <w:szCs w:val="24"/>
        </w:rPr>
        <w:br/>
        <w:t xml:space="preserve">     oirla por un resto de consideracion, por vergueenza... pero</w:t>
      </w:r>
      <w:r>
        <w:rPr>
          <w:color w:val="000000"/>
          <w:sz w:val="24"/>
          <w:szCs w:val="24"/>
        </w:rPr>
        <w:br/>
        <w:t xml:space="preserve">     el mejor dia....  Por mi parte, estoy tranquilo.  Soy un</w:t>
      </w:r>
      <w:r>
        <w:rPr>
          <w:color w:val="000000"/>
          <w:sz w:val="24"/>
          <w:szCs w:val="24"/>
        </w:rPr>
        <w:br/>
        <w:t xml:space="preserve">     hombre que no se apura por ningun interes temporal y</w:t>
      </w:r>
      <w:r>
        <w:rPr>
          <w:color w:val="000000"/>
          <w:sz w:val="24"/>
          <w:szCs w:val="24"/>
        </w:rPr>
        <w:br/>
        <w:t xml:space="preserve">[15] mundano.  Bien lo sabe la senora dona Perfecta,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bien lo</w:t>
      </w:r>
      <w:r>
        <w:rPr>
          <w:color w:val="000000"/>
          <w:sz w:val="24"/>
          <w:szCs w:val="24"/>
        </w:rPr>
        <w:br/>
        <w:t xml:space="preserve">     saben todos los que me conocen.  Estoy tranquilo y no me</w:t>
      </w:r>
      <w:r>
        <w:rPr>
          <w:color w:val="000000"/>
          <w:sz w:val="24"/>
          <w:szCs w:val="24"/>
        </w:rPr>
        <w:br/>
        <w:t xml:space="preserve">     asusta el triunfo de los malvados.  Se muy bien que nos</w:t>
      </w:r>
      <w:r>
        <w:rPr>
          <w:color w:val="000000"/>
          <w:sz w:val="24"/>
          <w:szCs w:val="24"/>
        </w:rPr>
        <w:br/>
        <w:t xml:space="preserve">     aguardan dias terribles; que cuantos vestimos el habito</w:t>
      </w:r>
      <w:r>
        <w:rPr>
          <w:color w:val="000000"/>
          <w:sz w:val="24"/>
          <w:szCs w:val="24"/>
        </w:rPr>
        <w:br/>
        <w:t xml:space="preserve">     sacerdotal tenemos la vida pendiente de un cabello, porque</w:t>
      </w:r>
      <w:r>
        <w:rPr>
          <w:color w:val="000000"/>
          <w:sz w:val="24"/>
          <w:szCs w:val="24"/>
        </w:rPr>
        <w:br/>
        <w:t xml:space="preserve">[20] Espana, no lo duden ustedes, presenciara escenas como</w:t>
      </w:r>
      <w:r>
        <w:rPr>
          <w:color w:val="000000"/>
          <w:sz w:val="24"/>
          <w:szCs w:val="24"/>
        </w:rPr>
        <w:br/>
        <w:t xml:space="preserve">     aquellas de la revolucion francesa, en que perecieron miles</w:t>
      </w:r>
      <w:r>
        <w:rPr>
          <w:color w:val="000000"/>
          <w:sz w:val="24"/>
          <w:szCs w:val="24"/>
        </w:rPr>
        <w:br/>
        <w:t xml:space="preserve">     de sacerdotes piadosisimos en un mismo dia....  Mas no</w:t>
      </w:r>
      <w:r>
        <w:rPr>
          <w:color w:val="000000"/>
          <w:sz w:val="24"/>
          <w:szCs w:val="24"/>
        </w:rPr>
        <w:br/>
        <w:t xml:space="preserve">     me apuro.  Cuando toquen a degollar presentare mi cuello;</w:t>
      </w:r>
      <w:r>
        <w:rPr>
          <w:color w:val="000000"/>
          <w:sz w:val="24"/>
          <w:szCs w:val="24"/>
        </w:rPr>
        <w:br/>
        <w:t xml:space="preserve">     ya he vivido bastante. ?Para que sirvo yo?  Para nada,</w:t>
      </w:r>
      <w:r>
        <w:rPr>
          <w:color w:val="000000"/>
          <w:sz w:val="24"/>
          <w:szCs w:val="24"/>
        </w:rPr>
        <w:br/>
        <w:t xml:space="preserve">[25] para nada.
</w:t>
      </w:r>
    </w:p>
    <w:p>
      <w:pPr>
        <w:widowControl w:val="on"/>
        <w:pBdr/>
        <w:spacing w:before="240" w:after="240" w:line="240" w:lineRule="auto"/>
        <w:ind w:left="0" w:right="0"/>
        <w:jc w:val="left"/>
      </w:pPr>
      <w:r>
        <w:rPr>
          <w:color w:val="000000"/>
          <w:sz w:val="24"/>
          <w:szCs w:val="24"/>
        </w:rPr>
        <w:t xml:space="preserve">     —­Comido de perros me vea yo—­exclamo Vejarruco,</w:t>
      </w:r>
      <w:r>
        <w:rPr>
          <w:color w:val="000000"/>
          <w:sz w:val="24"/>
          <w:szCs w:val="24"/>
        </w:rPr>
        <w:br/>
        <w:t xml:space="preserve">     mostrando el puno, no menos duro y fuerte que un martillo,—­si</w:t>
      </w:r>
      <w:r>
        <w:rPr>
          <w:color w:val="000000"/>
          <w:sz w:val="24"/>
          <w:szCs w:val="24"/>
        </w:rPr>
        <w:br/>
        <w:t xml:space="preserve">     no acabamos pronto con toda esa canalla ladrona.</w:t>
      </w:r>
    </w:p>
    <w:p>
      <w:pPr>
        <w:widowControl w:val="on"/>
        <w:pBdr/>
        <w:spacing w:before="240" w:after="240" w:line="240" w:lineRule="auto"/>
        <w:ind w:left="0" w:right="0"/>
        <w:jc w:val="left"/>
      </w:pPr>
      <w:r>
        <w:rPr>
          <w:color w:val="000000"/>
          <w:sz w:val="24"/>
          <w:szCs w:val="24"/>
        </w:rPr>
        <w:t xml:space="preserve">—­Dicen que la semana que viene comienza el derribo [30] de la catedral—­indico Frasquito.</w:t>
      </w:r>
    </w:p>
    <w:p>
      <w:pPr>
        <w:widowControl w:val="on"/>
        <w:pBdr/>
        <w:spacing w:before="0" w:after="0" w:line="240" w:lineRule="auto"/>
        <w:ind w:left="0" w:right="0"/>
        <w:jc w:val="left"/>
      </w:pPr>
      <w:r>
        <w:rPr>
          <w:color w:val="000000"/>
          <w:sz w:val="24"/>
          <w:szCs w:val="24"/>
        </w:rPr>
        <w:t xml:space="preserve">—­Supongo que la derribaran con picos y martillos—­dijo el canonigo sonriendo.—­Hay artifices que no tienen esas herramientas, y sin embargo adelantan mas edificando.  Bien saben ustedes que, segun tradicion piadosa, nuestra hermosa capilla del Sagrario fue derribada por los moros en 164 un mes y reedificada en seguida por los angeles en una sola noche....  Dejarles, dejarles que derriben.</w:t>
      </w:r>
    </w:p>
    <w:p>
      <w:pPr>
        <w:widowControl w:val="on"/>
        <w:pBdr/>
        <w:spacing w:before="240" w:after="240" w:line="240" w:lineRule="auto"/>
        <w:ind w:left="0" w:right="0"/>
        <w:jc w:val="left"/>
      </w:pPr>
      <w:r>
        <w:rPr>
          <w:color w:val="000000"/>
          <w:sz w:val="24"/>
          <w:szCs w:val="24"/>
        </w:rPr>
        <w:t xml:space="preserve">     —­En Madrid, segun nos conto la otra noche el cura de</w:t>
      </w:r>
      <w:r>
        <w:rPr>
          <w:color w:val="000000"/>
          <w:sz w:val="24"/>
          <w:szCs w:val="24"/>
        </w:rPr>
        <w:br/>
        <w:t xml:space="preserve">[5] Naharilla—­dijo Vejarruco,—­ya quedan tan pocas iglesias,</w:t>
      </w:r>
      <w:r>
        <w:rPr>
          <w:color w:val="000000"/>
          <w:sz w:val="24"/>
          <w:szCs w:val="24"/>
        </w:rPr>
        <w:br/>
        <w:t xml:space="preserve">     que algunos curas dicen misa en medio de la calle, y como</w:t>
      </w:r>
      <w:r>
        <w:rPr>
          <w:color w:val="000000"/>
          <w:sz w:val="24"/>
          <w:szCs w:val="24"/>
        </w:rPr>
        <w:br/>
        <w:t xml:space="preserve">     les aporrean y les dicen injurias y tambien les escupen,</w:t>
      </w:r>
      <w:r>
        <w:rPr>
          <w:color w:val="000000"/>
          <w:sz w:val="24"/>
          <w:szCs w:val="24"/>
        </w:rPr>
        <w:br/>
        <w:t xml:space="preserve">     muchos no la quieren decir.</w:t>
      </w:r>
    </w:p>
    <w:p>
      <w:pPr>
        <w:widowControl w:val="on"/>
        <w:pBdr/>
        <w:spacing w:before="240" w:after="240" w:line="240" w:lineRule="auto"/>
        <w:ind w:left="0" w:right="0"/>
        <w:jc w:val="left"/>
      </w:pPr>
      <w:r>
        <w:rPr>
          <w:color w:val="000000"/>
          <w:sz w:val="24"/>
          <w:szCs w:val="24"/>
        </w:rPr>
        <w:t xml:space="preserve">     —­Felizmente aqui, hijos mios—­manifesto D. Inocencio,—­no</w:t>
      </w:r>
      <w:r>
        <w:rPr>
          <w:color w:val="000000"/>
          <w:sz w:val="24"/>
          <w:szCs w:val="24"/>
        </w:rPr>
        <w:br/>
        <w:t xml:space="preserve">[10] hemos tenido aun escenas de esa naturaleza. ?Por</w:t>
      </w:r>
      <w:r>
        <w:rPr>
          <w:color w:val="000000"/>
          <w:sz w:val="24"/>
          <w:szCs w:val="24"/>
        </w:rPr>
        <w:br/>
        <w:t xml:space="preserve">     que?  Porque saben que clase de gente sois; porque tienen</w:t>
      </w:r>
      <w:r>
        <w:rPr>
          <w:color w:val="000000"/>
          <w:sz w:val="24"/>
          <w:szCs w:val="24"/>
        </w:rPr>
        <w:br/>
        <w:t xml:space="preserve">     noticia de vuestra piedad ardiente y de vuestro valor.... </w:t>
      </w:r>
      <w:r>
        <w:rPr>
          <w:color w:val="000000"/>
          <w:sz w:val="24"/>
          <w:szCs w:val="24"/>
        </w:rPr>
        <w:br/>
        <w:t xml:space="preserve">     No les arriendo la ganancia a los primeros que pongan la</w:t>
      </w:r>
      <w:r>
        <w:rPr>
          <w:color w:val="000000"/>
          <w:sz w:val="24"/>
          <w:szCs w:val="24"/>
        </w:rPr>
        <w:br/>
        <w:t xml:space="preserve">     mano en nuestros sacerdotes y en nuestro culto....  Por</w:t>
      </w:r>
      <w:r>
        <w:rPr>
          <w:color w:val="000000"/>
          <w:sz w:val="24"/>
          <w:szCs w:val="24"/>
        </w:rPr>
        <w:br/>
        <w:t xml:space="preserve">[15] supuesto, dicho se esta que si no se les ataja a tiempo,</w:t>
      </w:r>
      <w:r>
        <w:rPr>
          <w:color w:val="000000"/>
          <w:sz w:val="24"/>
          <w:szCs w:val="24"/>
        </w:rPr>
        <w:br/>
        <w:t xml:space="preserve">     haran diabluras. iPobre Espana, tan santa y tan humilde</w:t>
      </w:r>
      <w:r>
        <w:rPr>
          <w:color w:val="000000"/>
          <w:sz w:val="24"/>
          <w:szCs w:val="24"/>
        </w:rPr>
        <w:br/>
        <w:t xml:space="preserve">     y tan buena! iQuien habia de decir que llegarian a estos</w:t>
      </w:r>
      <w:r>
        <w:rPr>
          <w:color w:val="000000"/>
          <w:sz w:val="24"/>
          <w:szCs w:val="24"/>
        </w:rPr>
        <w:br/>
        <w:t xml:space="preserve">     apurados extremos!...  Pero yo sostengo que la</w:t>
      </w:r>
      <w:r>
        <w:rPr>
          <w:color w:val="000000"/>
          <w:sz w:val="24"/>
          <w:szCs w:val="24"/>
        </w:rPr>
        <w:br/>
        <w:t xml:space="preserve">     impiedad no triunfara, no senor.  Todavia hay gente valerosa,</w:t>
      </w:r>
      <w:r>
        <w:rPr>
          <w:color w:val="000000"/>
          <w:sz w:val="24"/>
          <w:szCs w:val="24"/>
        </w:rPr>
        <w:br/>
        <w:t xml:space="preserve">[20] todavia hay gente de aquella de antano, ?no es verdad, Sr. </w:t>
      </w:r>
      <w:r>
        <w:rPr>
          <w:color w:val="000000"/>
          <w:sz w:val="24"/>
          <w:szCs w:val="24"/>
        </w:rPr>
        <w:br/>
        <w:t xml:space="preserve">     Ramos?</w:t>
      </w:r>
    </w:p>
    <w:p>
      <w:pPr>
        <w:widowControl w:val="on"/>
        <w:pBdr/>
        <w:spacing w:before="240" w:after="240" w:line="240" w:lineRule="auto"/>
        <w:ind w:left="0" w:right="0"/>
        <w:jc w:val="left"/>
      </w:pPr>
      <w:r>
        <w:rPr>
          <w:color w:val="000000"/>
          <w:sz w:val="24"/>
          <w:szCs w:val="24"/>
        </w:rPr>
        <w:t xml:space="preserve">     —­Todavia la hay, si senor—­repuso este.</w:t>
      </w:r>
    </w:p>
    <w:p>
      <w:pPr>
        <w:widowControl w:val="on"/>
        <w:pBdr/>
        <w:spacing w:before="240" w:after="240" w:line="240" w:lineRule="auto"/>
        <w:ind w:left="0" w:right="0"/>
        <w:jc w:val="left"/>
      </w:pPr>
      <w:r>
        <w:rPr>
          <w:color w:val="000000"/>
          <w:sz w:val="24"/>
          <w:szCs w:val="24"/>
        </w:rPr>
        <w:t xml:space="preserve">     —­Yo tengo una fe ciega en el triunfo de la ley de Dios. </w:t>
      </w:r>
      <w:r>
        <w:rPr>
          <w:color w:val="000000"/>
          <w:sz w:val="24"/>
          <w:szCs w:val="24"/>
        </w:rPr>
        <w:br/>
        <w:t xml:space="preserve">     Alguno ha de salir en defensa de ella.  Si no son unos,</w:t>
      </w:r>
      <w:r>
        <w:rPr>
          <w:color w:val="000000"/>
          <w:sz w:val="24"/>
          <w:szCs w:val="24"/>
        </w:rPr>
        <w:br/>
        <w:t xml:space="preserve">[25] seran otros.  La palma de la victoria, y con ella la gloria</w:t>
      </w:r>
      <w:r>
        <w:rPr>
          <w:color w:val="000000"/>
          <w:sz w:val="24"/>
          <w:szCs w:val="24"/>
        </w:rPr>
        <w:br/>
        <w:t xml:space="preserve">     eterna, alguien se la ha de llevar.  Los malvados pereceran,</w:t>
      </w:r>
      <w:r>
        <w:rPr>
          <w:color w:val="000000"/>
          <w:sz w:val="24"/>
          <w:szCs w:val="24"/>
        </w:rPr>
        <w:br/>
        <w:t xml:space="preserve">     si no hoy manana.  Aquel que va contra la ley de Dios</w:t>
      </w:r>
      <w:r>
        <w:rPr>
          <w:color w:val="000000"/>
          <w:sz w:val="24"/>
          <w:szCs w:val="24"/>
        </w:rPr>
        <w:br/>
        <w:t xml:space="preserve">     caera, no hay remedio.  Sea de esta manera, sea de la otra,</w:t>
      </w:r>
      <w:r>
        <w:rPr>
          <w:color w:val="000000"/>
          <w:sz w:val="24"/>
          <w:szCs w:val="24"/>
        </w:rPr>
        <w:br/>
        <w:t xml:space="preserve">     ello es que ha de caer.  No le salvan ni sus argucias, ni</w:t>
      </w:r>
      <w:r>
        <w:rPr>
          <w:color w:val="000000"/>
          <w:sz w:val="24"/>
          <w:szCs w:val="24"/>
        </w:rPr>
        <w:br/>
        <w:t xml:space="preserve">[30] sus escondites, ni sus artimanas.  La mano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de Dios esta</w:t>
      </w:r>
      <w:r>
        <w:rPr>
          <w:color w:val="000000"/>
          <w:sz w:val="24"/>
          <w:szCs w:val="24"/>
        </w:rPr>
        <w:br/>
        <w:t xml:space="preserve">     alzada sobre el y le herira sin falta.  Tengamosle compasion</w:t>
      </w:r>
      <w:r>
        <w:rPr>
          <w:color w:val="000000"/>
          <w:sz w:val="24"/>
          <w:szCs w:val="24"/>
        </w:rPr>
        <w:br/>
        <w:t xml:space="preserve">     y deseemos su arrepentimiento... en cuanto a vosotros,</w:t>
      </w:r>
      <w:r>
        <w:rPr>
          <w:color w:val="000000"/>
          <w:sz w:val="24"/>
          <w:szCs w:val="24"/>
        </w:rPr>
        <w:br/>
        <w:t xml:space="preserve">     hijos mios, no espereis que os diga una palabra sobre el</w:t>
      </w:r>
      <w:r>
        <w:rPr>
          <w:color w:val="000000"/>
          <w:sz w:val="24"/>
          <w:szCs w:val="24"/>
        </w:rPr>
        <w:br/>
        <w:t xml:space="preserve">     paso que seguramente vais a dar.  Se que sois buenos, se</w:t>
      </w:r>
      <w:r>
        <w:rPr>
          <w:color w:val="000000"/>
          <w:sz w:val="24"/>
          <w:szCs w:val="24"/>
        </w:rPr>
        <w:br/>
        <w:t xml:space="preserve">     que vuestra determinacion generosa y el noble fin que os 165</w:t>
      </w:r>
      <w:r>
        <w:rPr>
          <w:color w:val="000000"/>
          <w:sz w:val="24"/>
          <w:szCs w:val="24"/>
        </w:rPr>
        <w:br/>
        <w:t xml:space="preserve">     guia lavan toda mancha pecaminosa por causa del</w:t>
      </w:r>
      <w:r>
        <w:rPr>
          <w:color w:val="000000"/>
          <w:sz w:val="24"/>
          <w:szCs w:val="24"/>
        </w:rPr>
        <w:br/>
        <w:t xml:space="preserve">     derramamiento de sangre que pudierais recibir; se que Dios os</w:t>
      </w:r>
      <w:r>
        <w:rPr>
          <w:color w:val="000000"/>
          <w:sz w:val="24"/>
          <w:szCs w:val="24"/>
        </w:rPr>
        <w:br/>
        <w:t xml:space="preserve">     bendice, que vuestra victoria, lo mismo que vuestra muerte,</w:t>
      </w:r>
      <w:r>
        <w:rPr>
          <w:color w:val="000000"/>
          <w:sz w:val="24"/>
          <w:szCs w:val="24"/>
        </w:rPr>
        <w:br/>
        <w:t xml:space="preserve">[5] os sublimaran a los ojos de los hombres y a los de Dios; se</w:t>
      </w:r>
      <w:r>
        <w:rPr>
          <w:color w:val="000000"/>
          <w:sz w:val="24"/>
          <w:szCs w:val="24"/>
        </w:rPr>
        <w:br/>
        <w:t xml:space="preserve">     que se os deben palmas y alabanzas y toda suerte de</w:t>
      </w:r>
      <w:r>
        <w:rPr>
          <w:color w:val="000000"/>
          <w:sz w:val="24"/>
          <w:szCs w:val="24"/>
        </w:rPr>
        <w:br/>
        <w:t xml:space="preserve">     honores; pero a pesar de esto, hijos mios, mi labio no os</w:t>
      </w:r>
      <w:r>
        <w:rPr>
          <w:color w:val="000000"/>
          <w:sz w:val="24"/>
          <w:szCs w:val="24"/>
        </w:rPr>
        <w:br/>
        <w:t xml:space="preserve">     incitara a la pelea.  No lo ha hecho nunca ni lo hara ahora. </w:t>
      </w:r>
      <w:r>
        <w:rPr>
          <w:color w:val="000000"/>
          <w:sz w:val="24"/>
          <w:szCs w:val="24"/>
        </w:rPr>
        <w:br/>
        <w:t xml:space="preserve">     Obrad con arreglo al impetu de vuestro noble corazon.  Si</w:t>
      </w:r>
      <w:r>
        <w:rPr>
          <w:color w:val="000000"/>
          <w:sz w:val="24"/>
          <w:szCs w:val="24"/>
        </w:rPr>
        <w:br/>
        <w:t xml:space="preserve">[10] el os manda que os esteis en vuestras casas, estaos en ellas;</w:t>
      </w:r>
      <w:r>
        <w:rPr>
          <w:color w:val="000000"/>
          <w:sz w:val="24"/>
          <w:szCs w:val="24"/>
        </w:rPr>
        <w:br/>
        <w:t xml:space="preserve">     si el os manda que salgais, salid en buen hora.  Me resigno</w:t>
      </w:r>
      <w:r>
        <w:rPr>
          <w:color w:val="000000"/>
          <w:sz w:val="24"/>
          <w:szCs w:val="24"/>
        </w:rPr>
        <w:br/>
        <w:t xml:space="preserve">     a ser martir y a inclinar mi cuello ante el verdugo, si esa</w:t>
      </w:r>
      <w:r>
        <w:rPr>
          <w:color w:val="000000"/>
          <w:sz w:val="24"/>
          <w:szCs w:val="24"/>
        </w:rPr>
        <w:br/>
        <w:t xml:space="preserve">     miserable tropa continua aqui.  Pero si un impulso hidalgo</w:t>
      </w:r>
      <w:r>
        <w:rPr>
          <w:color w:val="000000"/>
          <w:sz w:val="24"/>
          <w:szCs w:val="24"/>
        </w:rPr>
        <w:br/>
        <w:t xml:space="preserve">     y ardiente y pio de los hijos de Orbajosa contribuye a la</w:t>
      </w:r>
      <w:r>
        <w:rPr>
          <w:color w:val="000000"/>
          <w:sz w:val="24"/>
          <w:szCs w:val="24"/>
        </w:rPr>
        <w:br/>
        <w:t xml:space="preserve">[15] grande obra de la extirpacion de las desventuras patrias,</w:t>
      </w:r>
      <w:r>
        <w:rPr>
          <w:color w:val="000000"/>
          <w:sz w:val="24"/>
          <w:szCs w:val="24"/>
        </w:rPr>
        <w:br/>
        <w:t xml:space="preserve">     me tendre por el mas dichoso de los hombres solo con ser</w:t>
      </w:r>
      <w:r>
        <w:rPr>
          <w:color w:val="000000"/>
          <w:sz w:val="24"/>
          <w:szCs w:val="24"/>
        </w:rPr>
        <w:br/>
        <w:t xml:space="preserve">     paisano vuestro; y toda mi vida de estudios, de penitencia,</w:t>
      </w:r>
      <w:r>
        <w:rPr>
          <w:color w:val="000000"/>
          <w:sz w:val="24"/>
          <w:szCs w:val="24"/>
        </w:rPr>
        <w:br/>
        <w:t xml:space="preserve">     de resignacion, no me parecera tan meritoria para aspirar</w:t>
      </w:r>
      <w:r>
        <w:rPr>
          <w:color w:val="000000"/>
          <w:sz w:val="24"/>
          <w:szCs w:val="24"/>
        </w:rPr>
        <w:br/>
        <w:t xml:space="preserve">     al cielo, como un dia solo de vuestro heroismo.
</w:t>
      </w:r>
    </w:p>
    <w:p>
      <w:pPr>
        <w:widowControl w:val="on"/>
        <w:pBdr/>
        <w:spacing w:before="240" w:after="240" w:line="240" w:lineRule="auto"/>
        <w:ind w:left="0" w:right="0"/>
        <w:jc w:val="left"/>
      </w:pPr>
      <w:r>
        <w:rPr>
          <w:color w:val="000000"/>
          <w:sz w:val="24"/>
          <w:szCs w:val="24"/>
        </w:rPr>
        <w:t xml:space="preserve">[20] —­iNo se puede decir mas y mejor!—­exclamo dona</w:t>
      </w:r>
      <w:r>
        <w:rPr>
          <w:color w:val="000000"/>
          <w:sz w:val="24"/>
          <w:szCs w:val="24"/>
        </w:rPr>
        <w:br/>
        <w:t xml:space="preserve">     Perfecta arrebatada de entusiasmo.</w:t>
      </w:r>
    </w:p>
    <w:p>
      <w:pPr>
        <w:widowControl w:val="on"/>
        <w:pBdr/>
        <w:spacing w:before="240" w:after="240" w:line="240" w:lineRule="auto"/>
        <w:ind w:left="0" w:right="0"/>
        <w:jc w:val="left"/>
      </w:pPr>
      <w:r>
        <w:rPr>
          <w:color w:val="000000"/>
          <w:sz w:val="24"/>
          <w:szCs w:val="24"/>
        </w:rPr>
        <w:t xml:space="preserve">     Caballuco se habia inclinado hacia adelante en su asiento,</w:t>
      </w:r>
      <w:r>
        <w:rPr>
          <w:color w:val="000000"/>
          <w:sz w:val="24"/>
          <w:szCs w:val="24"/>
        </w:rPr>
        <w:br/>
        <w:t xml:space="preserve">     poniendo los codos sobre las rodillas.  Cuando el canonigo</w:t>
      </w:r>
      <w:r>
        <w:rPr>
          <w:color w:val="000000"/>
          <w:sz w:val="24"/>
          <w:szCs w:val="24"/>
        </w:rPr>
        <w:br/>
        <w:t xml:space="preserve">     acabo de hablar, tomole la mano y se la beso con fervor.</w:t>
      </w:r>
    </w:p>
    <w:p>
      <w:pPr>
        <w:widowControl w:val="on"/>
        <w:pBdr/>
        <w:spacing w:before="240" w:after="240" w:line="240" w:lineRule="auto"/>
        <w:ind w:left="0" w:right="0"/>
        <w:jc w:val="left"/>
      </w:pPr>
      <w:r>
        <w:rPr>
          <w:color w:val="000000"/>
          <w:sz w:val="24"/>
          <w:szCs w:val="24"/>
        </w:rPr>
        <w:t xml:space="preserve">[25] —­Hombre mejor no ha nacido de madre—­dijo el tio</w:t>
      </w:r>
      <w:r>
        <w:rPr>
          <w:color w:val="000000"/>
          <w:sz w:val="24"/>
          <w:szCs w:val="24"/>
        </w:rPr>
        <w:br/>
        <w:t xml:space="preserve">     Licurgo enjugando o haciendo que enjugaba una lagrima.</w:t>
      </w:r>
    </w:p>
    <w:p>
      <w:pPr>
        <w:widowControl w:val="on"/>
        <w:pBdr/>
        <w:spacing w:before="240" w:after="240" w:line="240" w:lineRule="auto"/>
        <w:ind w:left="0" w:right="0"/>
        <w:jc w:val="left"/>
      </w:pPr>
      <w:r>
        <w:rPr>
          <w:color w:val="000000"/>
          <w:sz w:val="24"/>
          <w:szCs w:val="24"/>
        </w:rPr>
        <w:t xml:space="preserve">     —­iQue viva el senor Penitenciario!—­grito Frasquito</w:t>
      </w:r>
      <w:r>
        <w:rPr>
          <w:color w:val="000000"/>
          <w:sz w:val="24"/>
          <w:szCs w:val="24"/>
        </w:rPr>
        <w:br/>
        <w:t xml:space="preserve">     Gonzalez poniendose en pie y arrojando hacia el techo su</w:t>
      </w:r>
      <w:r>
        <w:rPr>
          <w:color w:val="000000"/>
          <w:sz w:val="24"/>
          <w:szCs w:val="24"/>
        </w:rPr>
        <w:br/>
        <w:t xml:space="preserve">     gorra.</w:t>
      </w:r>
    </w:p>
    <w:p>
      <w:pPr>
        <w:widowControl w:val="on"/>
        <w:pBdr/>
        <w:spacing w:before="240" w:after="240" w:line="240" w:lineRule="auto"/>
        <w:ind w:left="0" w:right="0"/>
        <w:jc w:val="left"/>
      </w:pPr>
      <w:r>
        <w:rPr>
          <w:color w:val="000000"/>
          <w:sz w:val="24"/>
          <w:szCs w:val="24"/>
        </w:rPr>
        <w:t xml:space="preserve">[30] —­Silencio—­dijo dona Perfecta.—­Sientate, Frasquito. </w:t>
      </w:r>
      <w:r>
        <w:rPr>
          <w:color w:val="000000"/>
          <w:sz w:val="24"/>
          <w:szCs w:val="24"/>
        </w:rPr>
        <w:br/>
        <w:t xml:space="preserve">     Tu eres de los de mucho ruido y pocas nueces.</w:t>
      </w:r>
    </w:p>
    <w:p>
      <w:pPr>
        <w:widowControl w:val="on"/>
        <w:pBdr/>
        <w:spacing w:before="240" w:after="240" w:line="240" w:lineRule="auto"/>
        <w:ind w:left="0" w:right="0"/>
        <w:jc w:val="left"/>
      </w:pPr>
      <w:r>
        <w:rPr>
          <w:color w:val="000000"/>
          <w:sz w:val="24"/>
          <w:szCs w:val="24"/>
        </w:rPr>
        <w:t xml:space="preserve">     —­iBendito sea Dios, que le dio a usted ese pico de oro!—­exclamo</w:t>
      </w:r>
      <w:r>
        <w:rPr>
          <w:color w:val="000000"/>
          <w:sz w:val="24"/>
          <w:szCs w:val="24"/>
        </w:rPr>
        <w:br/>
        <w:t xml:space="preserve">     Cristobal inflamado de admiracion.—­iQue dos</w:t>
      </w:r>
      <w:r>
        <w:rPr>
          <w:color w:val="000000"/>
          <w:sz w:val="24"/>
          <w:szCs w:val="24"/>
        </w:rPr>
        <w:br/>
        <w:t xml:space="preserve">     personas tengo delante!  Mientras vivan las dos, ?para</w:t>
      </w:r>
      <w:r>
        <w:rPr>
          <w:color w:val="000000"/>
          <w:sz w:val="24"/>
          <w:szCs w:val="24"/>
        </w:rPr>
        <w:br/>
        <w:t xml:space="preserve">     que se quiere mas mundo?...  Toda la gente de Espana 166</w:t>
      </w:r>
      <w:r>
        <w:rPr>
          <w:color w:val="000000"/>
          <w:sz w:val="24"/>
          <w:szCs w:val="24"/>
        </w:rPr>
        <w:br/>
        <w:t xml:space="preserve">     debiera ser asi... pero icomo ha de ser asi si no hay</w:t>
      </w:r>
      <w:r>
        <w:rPr>
          <w:color w:val="000000"/>
          <w:sz w:val="24"/>
          <w:szCs w:val="24"/>
        </w:rPr>
        <w:br/>
        <w:t xml:space="preserve">     mas que pilleria!  En Madrid, que es la corte de donde</w:t>
      </w:r>
      <w:r>
        <w:rPr>
          <w:color w:val="000000"/>
          <w:sz w:val="24"/>
          <w:szCs w:val="24"/>
        </w:rPr>
        <w:br/>
        <w:t xml:space="preserve">     vienen leyes y mandarines, todo es latrocinio y farsa.</w:t>
      </w:r>
      <w:r>
        <w:rPr>
          <w:color w:val="000000"/>
          <w:sz w:val="24"/>
          <w:szCs w:val="24"/>
        </w:rPr>
        <w:br/>
        <w:t xml:space="preserve">[5] iPobre religion, como la han puesto!...  No se ven mas</w:t>
      </w:r>
      <w:r>
        <w:rPr>
          <w:color w:val="000000"/>
          <w:sz w:val="24"/>
          <w:szCs w:val="24"/>
        </w:rPr>
        <w:br/>
        <w:t xml:space="preserve">     que pecados....  Senora dona Perfecta, senor D.</w:t>
      </w:r>
      <w:r>
        <w:rPr>
          <w:color w:val="000000"/>
          <w:sz w:val="24"/>
          <w:szCs w:val="24"/>
        </w:rPr>
        <w:br/>
        <w:t xml:space="preserve">     Inocencio, por el alma de mi padre, por el alma de mi abuelo, por</w:t>
      </w:r>
      <w:r>
        <w:rPr>
          <w:color w:val="000000"/>
          <w:sz w:val="24"/>
          <w:szCs w:val="24"/>
        </w:rPr>
        <w:br/>
        <w:t xml:space="preserve">     la salvacion de la mia, juro que deseo morir.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—­iMorir!</w:t>
      </w:r>
    </w:p>
    <w:p>
      <w:pPr>
        <w:widowControl w:val="on"/>
        <w:pBdr/>
        <w:spacing w:before="240" w:after="240" w:line="240" w:lineRule="auto"/>
        <w:ind w:left="0" w:right="0"/>
        <w:jc w:val="left"/>
      </w:pPr>
      <w:r>
        <w:rPr>
          <w:color w:val="000000"/>
          <w:sz w:val="24"/>
          <w:szCs w:val="24"/>
        </w:rPr>
        <w:t xml:space="preserve">[10] —­Que me maten esos perros tunantes, y digo que me</w:t>
      </w:r>
      <w:r>
        <w:rPr>
          <w:color w:val="000000"/>
          <w:sz w:val="24"/>
          <w:szCs w:val="24"/>
        </w:rPr>
        <w:br/>
        <w:t xml:space="preserve">     maten, porque yo no puedo descuartizarlos a ellos.  Soy</w:t>
      </w:r>
      <w:r>
        <w:rPr>
          <w:color w:val="000000"/>
          <w:sz w:val="24"/>
          <w:szCs w:val="24"/>
        </w:rPr>
        <w:br/>
        <w:t xml:space="preserve">     muy chico.</w:t>
      </w:r>
    </w:p>
    <w:p>
      <w:pPr>
        <w:widowControl w:val="on"/>
        <w:pBdr/>
        <w:spacing w:before="240" w:after="240" w:line="240" w:lineRule="auto"/>
        <w:ind w:left="0" w:right="0"/>
        <w:jc w:val="left"/>
      </w:pPr>
      <w:r>
        <w:rPr>
          <w:color w:val="000000"/>
          <w:sz w:val="24"/>
          <w:szCs w:val="24"/>
        </w:rPr>
        <w:t xml:space="preserve">     —­Ramos, eres grande—­dijo solemnemente la senora.</w:t>
      </w:r>
    </w:p>
    <w:p>
      <w:pPr>
        <w:widowControl w:val="on"/>
        <w:pBdr/>
        <w:spacing w:before="240" w:after="240" w:line="240" w:lineRule="auto"/>
        <w:ind w:left="0" w:right="0"/>
        <w:jc w:val="left"/>
      </w:pPr>
      <w:r>
        <w:rPr>
          <w:color w:val="000000"/>
          <w:sz w:val="24"/>
          <w:szCs w:val="24"/>
        </w:rPr>
        <w:t xml:space="preserve">     —?Grande, grande?...  Grandisimo por el corazon;</w:t>
      </w:r>
      <w:r>
        <w:rPr>
          <w:color w:val="000000"/>
          <w:sz w:val="24"/>
          <w:szCs w:val="24"/>
        </w:rPr>
        <w:br/>
        <w:t xml:space="preserve">[15] pero ?tengo yo plazas fuertes, tengo caballeria, tengo</w:t>
      </w:r>
      <w:r>
        <w:rPr>
          <w:color w:val="000000"/>
          <w:sz w:val="24"/>
          <w:szCs w:val="24"/>
        </w:rPr>
        <w:br/>
        <w:t xml:space="preserve">     artilleria?</w:t>
      </w:r>
    </w:p>
    <w:p>
      <w:pPr>
        <w:widowControl w:val="on"/>
        <w:pBdr/>
        <w:spacing w:before="240" w:after="240" w:line="240" w:lineRule="auto"/>
        <w:ind w:left="0" w:right="0"/>
        <w:jc w:val="left"/>
      </w:pPr>
      <w:r>
        <w:rPr>
          <w:color w:val="000000"/>
          <w:sz w:val="24"/>
          <w:szCs w:val="24"/>
        </w:rPr>
        <w:t xml:space="preserve">     —­Esa es una cosa, Ramos—­dijo dona Perfecta</w:t>
      </w:r>
      <w:r>
        <w:rPr>
          <w:color w:val="000000"/>
          <w:sz w:val="24"/>
          <w:szCs w:val="24"/>
        </w:rPr>
        <w:br/>
        <w:t xml:space="preserve">     sonriendo,—­de que yo no me ocuparia. ?No tiene el enemigo</w:t>
      </w:r>
      <w:r>
        <w:rPr>
          <w:color w:val="000000"/>
          <w:sz w:val="24"/>
          <w:szCs w:val="24"/>
        </w:rPr>
        <w:br/>
        <w:t xml:space="preserve">     lo que a ti te hace falta?</w:t>
      </w:r>
    </w:p>
    <w:p>
      <w:pPr>
        <w:widowControl w:val="on"/>
        <w:pBdr/>
        <w:spacing w:before="240" w:after="240" w:line="240" w:lineRule="auto"/>
        <w:ind w:left="0" w:right="0"/>
        <w:jc w:val="left"/>
      </w:pPr>
      <w:r>
        <w:rPr>
          <w:color w:val="000000"/>
          <w:sz w:val="24"/>
          <w:szCs w:val="24"/>
        </w:rPr>
        <w:t xml:space="preserve">[20] —­Si.</w:t>
      </w:r>
    </w:p>
    <w:p>
      <w:pPr>
        <w:widowControl w:val="on"/>
        <w:pBdr/>
        <w:spacing w:before="240" w:after="240" w:line="240" w:lineRule="auto"/>
        <w:ind w:left="0" w:right="0"/>
        <w:jc w:val="left"/>
      </w:pPr>
      <w:r>
        <w:rPr>
          <w:color w:val="000000"/>
          <w:sz w:val="24"/>
          <w:szCs w:val="24"/>
        </w:rPr>
        <w:t xml:space="preserve">     —­Pues quitaselo....</w:t>
      </w:r>
    </w:p>
    <w:p>
      <w:pPr>
        <w:widowControl w:val="on"/>
        <w:pBdr/>
        <w:spacing w:before="240" w:after="240" w:line="240" w:lineRule="auto"/>
        <w:ind w:left="0" w:right="0"/>
        <w:jc w:val="left"/>
      </w:pPr>
      <w:r>
        <w:rPr>
          <w:color w:val="000000"/>
          <w:sz w:val="24"/>
          <w:szCs w:val="24"/>
        </w:rPr>
        <w:t xml:space="preserve">     —­Se lo quitaremos, si, senora.  Cuando digo que se lo</w:t>
      </w:r>
      <w:r>
        <w:rPr>
          <w:color w:val="000000"/>
          <w:sz w:val="24"/>
          <w:szCs w:val="24"/>
        </w:rPr>
        <w:br/>
        <w:t xml:space="preserve">     quitaremos....</w:t>
      </w:r>
    </w:p>
    <w:p>
      <w:pPr>
        <w:widowControl w:val="on"/>
        <w:pBdr/>
        <w:spacing w:before="240" w:after="240" w:line="240" w:lineRule="auto"/>
        <w:ind w:left="0" w:right="0"/>
        <w:jc w:val="left"/>
      </w:pPr>
      <w:r>
        <w:rPr>
          <w:color w:val="000000"/>
          <w:sz w:val="24"/>
          <w:szCs w:val="24"/>
        </w:rPr>
        <w:t xml:space="preserve">[25] —­Querido Ramos—­exclamo D. Inocencio.—­Envidiable</w:t>
      </w:r>
      <w:r>
        <w:rPr>
          <w:color w:val="000000"/>
          <w:sz w:val="24"/>
          <w:szCs w:val="24"/>
        </w:rPr>
        <w:br/>
        <w:t xml:space="preserve">     posicion es la de usted.... iDestacarse, elevarse sobre</w:t>
      </w:r>
      <w:r>
        <w:rPr>
          <w:color w:val="000000"/>
          <w:sz w:val="24"/>
          <w:szCs w:val="24"/>
        </w:rPr>
        <w:br/>
        <w:t xml:space="preserve">     la vil muchedumbre, ponerse al igual de los mayores heroes</w:t>
      </w:r>
      <w:r>
        <w:rPr>
          <w:color w:val="000000"/>
          <w:sz w:val="24"/>
          <w:szCs w:val="24"/>
        </w:rPr>
        <w:br/>
        <w:t xml:space="preserve">     del mundo... poder decir que la mano de Dios guia su</w:t>
      </w:r>
      <w:r>
        <w:rPr>
          <w:color w:val="000000"/>
          <w:sz w:val="24"/>
          <w:szCs w:val="24"/>
        </w:rPr>
        <w:br/>
        <w:t xml:space="preserve">     mano.... iOh, que grandeza y honor!  Amigo mio, no</w:t>
      </w:r>
      <w:r>
        <w:rPr>
          <w:color w:val="000000"/>
          <w:sz w:val="24"/>
          <w:szCs w:val="24"/>
        </w:rPr>
        <w:br/>
        <w:t xml:space="preserve">     es lisonja. iQue apostura, que gentileza, que gallardia!...</w:t>
      </w:r>
      <w:r>
        <w:rPr>
          <w:color w:val="000000"/>
          <w:sz w:val="24"/>
          <w:szCs w:val="24"/>
        </w:rPr>
        <w:br/>
        <w:t xml:space="preserve">[30] No; hombres de tal temple no pueden morir.  El Senor</w:t>
      </w:r>
      <w:r>
        <w:rPr>
          <w:color w:val="000000"/>
          <w:sz w:val="24"/>
          <w:szCs w:val="24"/>
        </w:rPr>
        <w:br/>
        <w:t xml:space="preserve">     va con ellos y la bala y hierro enemigos detienense...</w:t>
      </w:r>
      <w:r>
        <w:rPr>
          <w:color w:val="000000"/>
          <w:sz w:val="24"/>
          <w:szCs w:val="24"/>
        </w:rPr>
        <w:br/>
        <w:t xml:space="preserve">     no se atreven... ?que se han de atrever viniendo de</w:t>
      </w:r>
      <w:r>
        <w:rPr>
          <w:color w:val="000000"/>
          <w:sz w:val="24"/>
          <w:szCs w:val="24"/>
        </w:rPr>
        <w:br/>
        <w:t xml:space="preserve">     canon y de manos de herejes?...  Querido Caballuco, al</w:t>
      </w:r>
      <w:r>
        <w:rPr>
          <w:color w:val="000000"/>
          <w:sz w:val="24"/>
          <w:szCs w:val="24"/>
        </w:rPr>
        <w:br/>
        <w:t xml:space="preserve">     ver a usted, al ver su bizarria y caballerosidad, vienen a mi</w:t>
      </w:r>
      <w:r>
        <w:rPr>
          <w:color w:val="000000"/>
          <w:sz w:val="24"/>
          <w:szCs w:val="24"/>
        </w:rPr>
        <w:br/>
        <w:t xml:space="preserve">     memoria, sin poderlo remediar, los versos de aquel romance 167</w:t>
      </w:r>
      <w:r>
        <w:rPr>
          <w:color w:val="000000"/>
          <w:sz w:val="24"/>
          <w:szCs w:val="24"/>
        </w:rPr>
        <w:br/>
        <w:t xml:space="preserve">     de la conquista del imperio de Trapisonda: </w:t>
      </w:r>
    </w:p>
    <w:p>
      <w:pPr>
        <w:widowControl w:val="on"/>
        <w:pBdr/>
        <w:spacing w:before="240" w:after="240" w:line="240" w:lineRule="auto"/>
        <w:ind w:left="0" w:right="0"/>
        <w:jc w:val="left"/>
      </w:pPr>
      <w:r>
        <w:rPr>
          <w:color w:val="000000"/>
          <w:sz w:val="24"/>
          <w:szCs w:val="24"/>
        </w:rPr>
        <w:t xml:space="preserve">     Llego el valiente Roldan</w:t>
      </w:r>
      <w:r>
        <w:rPr>
          <w:color w:val="000000"/>
          <w:sz w:val="24"/>
          <w:szCs w:val="24"/>
        </w:rPr>
        <w:br/>
        <w:t xml:space="preserve">     de todas armas armado,</w:t>
      </w:r>
      <w:r>
        <w:rPr>
          <w:color w:val="000000"/>
          <w:sz w:val="24"/>
          <w:szCs w:val="24"/>
        </w:rPr>
        <w:br/>
        <w:t xml:space="preserve">[5] en el fuerte Briador,</w:t>
      </w:r>
      <w:r>
        <w:rPr>
          <w:color w:val="000000"/>
          <w:sz w:val="24"/>
          <w:szCs w:val="24"/>
        </w:rPr>
        <w:br/>
        <w:t xml:space="preserve">     su poderoso caballo,</w:t>
      </w:r>
      <w:r>
        <w:rPr>
          <w:color w:val="000000"/>
          <w:sz w:val="24"/>
          <w:szCs w:val="24"/>
        </w:rPr>
        <w:br/>
        <w:t xml:space="preserve">     y la fuerte Durlindana</w:t>
      </w:r>
      <w:r>
        <w:rPr>
          <w:color w:val="000000"/>
          <w:sz w:val="24"/>
          <w:szCs w:val="24"/>
        </w:rPr>
        <w:br/>
        <w:t xml:space="preserve">     muy bien cenida a su lado,</w:t>
      </w:r>
      <w:r>
        <w:rPr>
          <w:color w:val="000000"/>
          <w:sz w:val="24"/>
          <w:szCs w:val="24"/>
        </w:rPr>
        <w:br/>
        <w:t xml:space="preserve">     la lanza como una entena,</w:t>
      </w:r>
      <w:r>
        <w:rPr>
          <w:color w:val="000000"/>
          <w:sz w:val="24"/>
          <w:szCs w:val="24"/>
        </w:rPr>
        <w:br/>
        <w:t xml:space="preserve">[10] el fuerte escudo embrazado.... </w:t>
      </w:r>
      <w:r>
        <w:rPr>
          <w:color w:val="000000"/>
          <w:sz w:val="24"/>
          <w:szCs w:val="24"/>
        </w:rPr>
        <w:br/>
        <w:t xml:space="preserve">     Por la visera del yelmo</w:t>
      </w:r>
      <w:r>
        <w:rPr>
          <w:color w:val="000000"/>
          <w:sz w:val="24"/>
          <w:szCs w:val="24"/>
        </w:rPr>
        <w:br/>
        <w:t xml:space="preserve">     fuego venia lanzando;</w:t>
      </w:r>
      <w:r>
        <w:rPr>
          <w:color w:val="000000"/>
          <w:sz w:val="24"/>
          <w:szCs w:val="24"/>
        </w:rPr>
        <w:br/>
        <w:t xml:space="preserve">     retemblando con la lanza</w:t>
      </w:r>
      <w:r>
        <w:rPr>
          <w:color w:val="000000"/>
          <w:sz w:val="24"/>
          <w:szCs w:val="24"/>
        </w:rPr>
        <w:br/>
        <w:t xml:space="preserve">     como un junco muy delgado,</w:t>
      </w:r>
      <w:r>
        <w:rPr>
          <w:color w:val="000000"/>
          <w:sz w:val="24"/>
          <w:szCs w:val="24"/>
        </w:rPr>
        <w:br/>
        <w:t xml:space="preserve">[15] y a toda la hueste junta</w:t>
      </w:r>
      <w:r>
        <w:rPr>
          <w:color w:val="000000"/>
          <w:sz w:val="24"/>
          <w:szCs w:val="24"/>
        </w:rPr>
        <w:br/>
        <w:t xml:space="preserve">     fieramente amenazando.</w:t>
      </w:r>
    </w:p>
    <w:p>
      <w:pPr>
        <w:widowControl w:val="on"/>
        <w:pBdr/>
        <w:spacing w:before="240" w:after="240" w:line="240" w:lineRule="auto"/>
        <w:ind w:left="0" w:right="0"/>
        <w:jc w:val="left"/>
      </w:pPr>
      <w:r>
        <w:rPr>
          <w:color w:val="000000"/>
          <w:sz w:val="24"/>
          <w:szCs w:val="24"/>
        </w:rPr>
        <w:t xml:space="preserve">     —­Muy bien—­exclamo Licurgo batiendo palmas.—­Y yo</w:t>
      </w:r>
      <w:r>
        <w:rPr>
          <w:color w:val="000000"/>
          <w:sz w:val="24"/>
          <w:szCs w:val="24"/>
        </w:rPr>
        <w:br/>
        <w:t xml:space="preserve">     digo como D. Renialdos: </w:t>
      </w:r>
    </w:p>
    <w:p>
      <w:pPr>
        <w:widowControl w:val="on"/>
        <w:pBdr/>
        <w:spacing w:before="240" w:after="240" w:line="240" w:lineRule="auto"/>
        <w:ind w:left="0" w:right="0"/>
        <w:jc w:val="left"/>
      </w:pPr>
      <w:r>
        <w:rPr>
          <w:color w:val="000000"/>
          <w:sz w:val="24"/>
          <w:szCs w:val="24"/>
        </w:rPr>
        <w:t xml:space="preserve">     iNadie en don Renialdos toque</w:t>
      </w:r>
      <w:r>
        <w:rPr>
          <w:color w:val="000000"/>
          <w:sz w:val="24"/>
          <w:szCs w:val="24"/>
        </w:rPr>
        <w:br/>
        <w:t xml:space="preserve">[20] si quiere ser bien librado! </w:t>
      </w:r>
      <w:r>
        <w:rPr>
          <w:color w:val="000000"/>
          <w:sz w:val="24"/>
          <w:szCs w:val="24"/>
        </w:rPr>
        <w:br/>
        <w:t xml:space="preserve">     Quien otra cosa quisiere</w:t>
      </w:r>
      <w:r>
        <w:rPr>
          <w:color w:val="000000"/>
          <w:sz w:val="24"/>
          <w:szCs w:val="24"/>
        </w:rPr>
        <w:br/>
        <w:t xml:space="preserve">     el sera tan bien pagado,</w:t>
      </w:r>
      <w:r>
        <w:rPr>
          <w:color w:val="000000"/>
          <w:sz w:val="24"/>
          <w:szCs w:val="24"/>
        </w:rPr>
        <w:br/>
        <w:t xml:space="preserve">     que todo el resto del mundo</w:t>
      </w:r>
      <w:r>
        <w:rPr>
          <w:color w:val="000000"/>
          <w:sz w:val="24"/>
          <w:szCs w:val="24"/>
        </w:rPr>
        <w:br/>
        <w:t xml:space="preserve">     no se escape de mi mano</w:t>
      </w:r>
      <w:r>
        <w:rPr>
          <w:color w:val="000000"/>
          <w:sz w:val="24"/>
          <w:szCs w:val="24"/>
        </w:rPr>
        <w:br/>
        <w:t xml:space="preserve">[25] sin quedar pedazos hecho</w:t>
      </w:r>
      <w:r>
        <w:rPr>
          <w:color w:val="000000"/>
          <w:sz w:val="24"/>
          <w:szCs w:val="24"/>
        </w:rPr>
        <w:br/>
        <w:t xml:space="preserve">     o muy bien escarmentado.</w:t>
      </w:r>
    </w:p>
    <w:p>
      <w:pPr>
        <w:widowControl w:val="on"/>
        <w:pBdr/>
        <w:spacing w:before="240" w:after="240" w:line="240" w:lineRule="auto"/>
        <w:ind w:left="0" w:right="0"/>
        <w:jc w:val="left"/>
      </w:pPr>
      <w:r>
        <w:rPr>
          <w:color w:val="000000"/>
          <w:sz w:val="24"/>
          <w:szCs w:val="24"/>
        </w:rPr>
        <w:t xml:space="preserve">     —­Ramos, tu querras cenar; tu querras tomar algo, ?no</w:t>
      </w:r>
      <w:r>
        <w:rPr>
          <w:color w:val="000000"/>
          <w:sz w:val="24"/>
          <w:szCs w:val="24"/>
        </w:rPr>
        <w:br/>
        <w:t xml:space="preserve">     es verdad?—­dijo la senora.</w:t>
      </w:r>
    </w:p>
    <w:p>
      <w:pPr>
        <w:widowControl w:val="on"/>
        <w:pBdr/>
        <w:spacing w:before="240" w:after="240" w:line="240" w:lineRule="auto"/>
        <w:ind w:left="0" w:right="0"/>
        <w:jc w:val="left"/>
      </w:pPr>
      <w:r>
        <w:rPr>
          <w:color w:val="000000"/>
          <w:sz w:val="24"/>
          <w:szCs w:val="24"/>
        </w:rPr>
        <w:t xml:space="preserve">—­Nada, nada—­repuso el Centauro,—­denme si acaso [30] un plato de polvora.</w:t>
      </w:r>
    </w:p>
    <w:p>
      <w:pPr>
        <w:widowControl w:val="on"/>
        <w:pBdr/>
        <w:spacing w:before="0" w:after="0" w:line="240" w:lineRule="auto"/>
        <w:ind w:left="0" w:right="0"/>
        <w:jc w:val="left"/>
      </w:pPr>
      <w:r>
        <w:rPr>
          <w:color w:val="000000"/>
          <w:sz w:val="24"/>
          <w:szCs w:val="24"/>
        </w:rPr>
        <w:t xml:space="preserve">Diciendo esto, solto estrepitosa carcajada, dio varios paseos por la habitacion, observado atentamente por todos, y deteniendose junto al grupo, fijo los ojos en dona Perfecta, y con atronadora voz profirio estas palabras: </w:t>
      </w:r>
    </w:p>
    <w:p>
      <w:pPr>
        <w:widowControl w:val="on"/>
        <w:pBdr/>
        <w:spacing w:before="240" w:after="240" w:line="240" w:lineRule="auto"/>
        <w:ind w:left="0" w:right="0"/>
        <w:jc w:val="left"/>
      </w:pPr>
      <w:r>
        <w:rPr>
          <w:color w:val="000000"/>
          <w:sz w:val="24"/>
          <w:szCs w:val="24"/>
        </w:rPr>
        <w:t xml:space="preserve">[35] —­Digo que no hay mas que decir. iViva Orbajosa,</w:t>
      </w:r>
      <w:r>
        <w:rPr>
          <w:color w:val="000000"/>
          <w:sz w:val="24"/>
          <w:szCs w:val="24"/>
        </w:rPr>
        <w:br/>
        <w:t xml:space="preserve">     muera Madrid!</w:t>
      </w:r>
    </w:p>
    <w:p>
      <w:pPr>
        <w:widowControl w:val="on"/>
        <w:pBdr/>
        <w:spacing w:before="240" w:after="240" w:line="240" w:lineRule="auto"/>
        <w:ind w:left="0" w:right="0"/>
        <w:jc w:val="left"/>
      </w:pPr>
      <w:r>
        <w:rPr>
          <w:color w:val="000000"/>
          <w:sz w:val="24"/>
          <w:szCs w:val="24"/>
        </w:rPr>
        <w:t xml:space="preserve">     Descargo la mano sobre la mesa, con tal fuerza que 168</w:t>
      </w:r>
      <w:r>
        <w:rPr>
          <w:color w:val="000000"/>
          <w:sz w:val="24"/>
          <w:szCs w:val="24"/>
        </w:rPr>
        <w:br/>
        <w:t xml:space="preserve">     retemblo el piso de la casa.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—­iQue poderoso brio!—­dijo D. Inocencio.</w:t>
      </w:r>
    </w:p>
    <w:p>
      <w:pPr>
        <w:widowControl w:val="on"/>
        <w:pBdr/>
        <w:spacing w:before="240" w:after="240" w:line="240" w:lineRule="auto"/>
        <w:ind w:left="0" w:right="0"/>
        <w:jc w:val="left"/>
      </w:pPr>
      <w:r>
        <w:rPr>
          <w:color w:val="000000"/>
          <w:sz w:val="24"/>
          <w:szCs w:val="24"/>
        </w:rPr>
        <w:t xml:space="preserve">     —­Vaya que tienes unos punos....</w:t>
      </w:r>
    </w:p>
    <w:p>
      <w:pPr>
        <w:widowControl w:val="on"/>
        <w:pBdr/>
        <w:spacing w:before="240" w:after="240" w:line="240" w:lineRule="auto"/>
        <w:ind w:left="0" w:right="0"/>
        <w:jc w:val="left"/>
      </w:pPr>
      <w:r>
        <w:rPr>
          <w:color w:val="000000"/>
          <w:sz w:val="24"/>
          <w:szCs w:val="24"/>
        </w:rPr>
        <w:t xml:space="preserve">[5] Todos contemplaban la mesa que se habia partido en dos</w:t>
      </w:r>
      <w:r>
        <w:rPr>
          <w:color w:val="000000"/>
          <w:sz w:val="24"/>
          <w:szCs w:val="24"/>
        </w:rPr>
        <w:br/>
        <w:t xml:space="preserve">     pedazos.</w:t>
      </w:r>
    </w:p>
    <w:p>
      <w:pPr>
        <w:widowControl w:val="on"/>
        <w:pBdr/>
        <w:spacing w:before="240" w:after="240" w:line="240" w:lineRule="auto"/>
        <w:ind w:left="0" w:right="0"/>
        <w:jc w:val="left"/>
      </w:pPr>
      <w:r>
        <w:rPr>
          <w:color w:val="000000"/>
          <w:sz w:val="24"/>
          <w:szCs w:val="24"/>
        </w:rPr>
        <w:t xml:space="preserve">     Fijaban luego los ojos en el nunca bastante admirado</w:t>
      </w:r>
      <w:r>
        <w:rPr>
          <w:color w:val="000000"/>
          <w:sz w:val="24"/>
          <w:szCs w:val="24"/>
        </w:rPr>
        <w:br/>
        <w:t xml:space="preserve">     Renialdos o Caballuco.  Indudablemente habia en su</w:t>
      </w:r>
      <w:r>
        <w:rPr>
          <w:color w:val="000000"/>
          <w:sz w:val="24"/>
          <w:szCs w:val="24"/>
        </w:rPr>
        <w:br/>
        <w:t xml:space="preserve">     semblante hermoso, en sus ojos verdes, animados por extrano</w:t>
      </w:r>
      <w:r>
        <w:rPr>
          <w:color w:val="000000"/>
          <w:sz w:val="24"/>
          <w:szCs w:val="24"/>
        </w:rPr>
        <w:br/>
        <w:t xml:space="preserve">[10] resplandor felino, en su negra cabellera, en su cuerpo</w:t>
      </w:r>
      <w:r>
        <w:rPr>
          <w:color w:val="000000"/>
          <w:sz w:val="24"/>
          <w:szCs w:val="24"/>
        </w:rPr>
        <w:br/>
        <w:t xml:space="preserve">     herculeo, cierta expresion y aire de grandeza, un resabio o mas</w:t>
      </w:r>
      <w:r>
        <w:rPr>
          <w:color w:val="000000"/>
          <w:sz w:val="24"/>
          <w:szCs w:val="24"/>
        </w:rPr>
        <w:br/>
        <w:t xml:space="preserve">     bien recuerdo de las grandes razas que dominaron al mundo. </w:t>
      </w:r>
      <w:r>
        <w:rPr>
          <w:color w:val="000000"/>
          <w:sz w:val="24"/>
          <w:szCs w:val="24"/>
        </w:rPr>
        <w:br/>
        <w:t xml:space="preserve">     Pero su aspecto general era el de una degeneracion</w:t>
      </w:r>
      <w:r>
        <w:rPr>
          <w:color w:val="000000"/>
          <w:sz w:val="24"/>
          <w:szCs w:val="24"/>
        </w:rPr>
        <w:br/>
        <w:t xml:space="preserve">     lastimosa, y costaba trabajo encontrar la filiacion noble y</w:t>
      </w:r>
      <w:r>
        <w:rPr>
          <w:color w:val="000000"/>
          <w:sz w:val="24"/>
          <w:szCs w:val="24"/>
        </w:rPr>
        <w:br/>
        <w:t xml:space="preserve">[15] heroica en la brutalidad presente.  Se parecia a los grandes</w:t>
      </w:r>
      <w:r>
        <w:rPr>
          <w:color w:val="000000"/>
          <w:sz w:val="24"/>
          <w:szCs w:val="24"/>
        </w:rPr>
        <w:br/>
        <w:t xml:space="preserve">     hombres de D. Cayetano, como se parece el mulo al caballo.</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=Misterio=</w:t>
      </w:r>
    </w:p>
    <w:p>
      <w:pPr>
        <w:widowControl w:val="on"/>
        <w:pBdr/>
        <w:spacing w:before="240" w:after="240" w:line="240" w:lineRule="auto"/>
        <w:ind w:left="0" w:right="0"/>
        <w:jc w:val="left"/>
      </w:pPr>
      <w:r>
        <w:rPr>
          <w:color w:val="000000"/>
          <w:sz w:val="24"/>
          <w:szCs w:val="24"/>
        </w:rPr>
        <w:t xml:space="preserve">Despues de lo que hemos referido, duro mucho la</w:t>
      </w:r>
      <w:r>
        <w:rPr>
          <w:color w:val="000000"/>
          <w:sz w:val="24"/>
          <w:szCs w:val="24"/>
        </w:rPr>
        <w:br/>
        <w:t xml:space="preserve">conferencia; pero omitimos lo restante por no ser indispensable</w:t>
      </w:r>
      <w:r>
        <w:rPr>
          <w:color w:val="000000"/>
          <w:sz w:val="24"/>
          <w:szCs w:val="24"/>
        </w:rPr>
        <w:br/>
        <w:t xml:space="preserve">para la buena inteligencia de esta relacion.  Retiraronse al</w:t>
      </w:r>
      <w:r>
        <w:rPr>
          <w:color w:val="000000"/>
          <w:sz w:val="24"/>
          <w:szCs w:val="24"/>
        </w:rPr>
        <w:br/>
        <w:t xml:space="preserve">[20] fin, quedando para lo ultimo, como de costumbre, el Sr.  D.</w:t>
      </w:r>
      <w:r>
        <w:rPr>
          <w:color w:val="000000"/>
          <w:sz w:val="24"/>
          <w:szCs w:val="24"/>
        </w:rPr>
        <w:br/>
        <w:t xml:space="preserve">Inocencio.  No habian tenido tiempo aun la senora y el</w:t>
      </w:r>
      <w:r>
        <w:rPr>
          <w:color w:val="000000"/>
          <w:sz w:val="24"/>
          <w:szCs w:val="24"/>
        </w:rPr>
        <w:br/>
        <w:t xml:space="preserve">canonigo para cambiar dos palabras, cuando entro en el</w:t>
      </w:r>
      <w:r>
        <w:rPr>
          <w:color w:val="000000"/>
          <w:sz w:val="24"/>
          <w:szCs w:val="24"/>
        </w:rPr>
        <w:br/>
        <w:t xml:space="preserve">comedor una criada de edad y mucha confianza, que era</w:t>
      </w:r>
      <w:r>
        <w:rPr>
          <w:color w:val="000000"/>
          <w:sz w:val="24"/>
          <w:szCs w:val="24"/>
        </w:rPr>
        <w:br/>
        <w:t xml:space="preserve">el brazo derecho de dona Perfecta, y como esta la viera</w:t>
      </w:r>
      <w:r>
        <w:rPr>
          <w:color w:val="000000"/>
          <w:sz w:val="24"/>
          <w:szCs w:val="24"/>
        </w:rPr>
        <w:br/>
        <w:t xml:space="preserve">[25] inquieta y turbada, llenose tambien de turbacion, sospechando</w:t>
      </w:r>
      <w:r>
        <w:rPr>
          <w:color w:val="000000"/>
          <w:sz w:val="24"/>
          <w:szCs w:val="24"/>
        </w:rPr>
        <w:br/>
        <w:t xml:space="preserve">que algo malo en la casa ocurria.</w:t>
      </w:r>
    </w:p>
    <w:p>
      <w:pPr>
        <w:widowControl w:val="on"/>
        <w:pBdr/>
        <w:spacing w:before="240" w:after="240" w:line="240" w:lineRule="auto"/>
        <w:ind w:left="0" w:right="0"/>
        <w:jc w:val="left"/>
      </w:pPr>
      <w:r>
        <w:rPr>
          <w:color w:val="000000"/>
          <w:sz w:val="24"/>
          <w:szCs w:val="24"/>
        </w:rPr>
        <w:t xml:space="preserve">     —­No encuentro a la senorita por ninguna parte—­dijo</w:t>
      </w:r>
      <w:r>
        <w:rPr>
          <w:color w:val="000000"/>
          <w:sz w:val="24"/>
          <w:szCs w:val="24"/>
        </w:rPr>
        <w:br/>
        <w:t xml:space="preserve">     la criada, respondiendo a las preguntas de la senora.</w:t>
      </w:r>
    </w:p>
    <w:p>
      <w:pPr>
        <w:widowControl w:val="on"/>
        <w:pBdr/>
        <w:spacing w:before="240" w:after="240" w:line="240" w:lineRule="auto"/>
        <w:ind w:left="0" w:right="0"/>
        <w:jc w:val="left"/>
      </w:pPr>
      <w:r>
        <w:rPr>
          <w:color w:val="000000"/>
          <w:sz w:val="24"/>
          <w:szCs w:val="24"/>
        </w:rPr>
        <w:t xml:space="preserve">     —­iJesus! iRosario!... ?donde esta mi hija?</w:t>
      </w:r>
    </w:p>
    <w:p>
      <w:pPr>
        <w:widowControl w:val="on"/>
        <w:pBdr/>
        <w:spacing w:before="240" w:after="240" w:line="240" w:lineRule="auto"/>
        <w:ind w:left="0" w:right="0"/>
        <w:jc w:val="left"/>
      </w:pPr>
      <w:r>
        <w:rPr>
          <w:color w:val="000000"/>
          <w:sz w:val="24"/>
          <w:szCs w:val="24"/>
        </w:rPr>
        <w:t xml:space="preserve">     —­iValgame la Virgen del Socorro!—­grito el 169</w:t>
      </w:r>
      <w:r>
        <w:rPr>
          <w:color w:val="000000"/>
          <w:sz w:val="24"/>
          <w:szCs w:val="24"/>
        </w:rPr>
        <w:br/>
        <w:t xml:space="preserve">     Penitenciario, tomando el sombrero y disponiendose a correr tras</w:t>
      </w:r>
      <w:r>
        <w:rPr>
          <w:color w:val="000000"/>
          <w:sz w:val="24"/>
          <w:szCs w:val="24"/>
        </w:rPr>
        <w:br/>
        <w:t xml:space="preserve">     la senora.</w:t>
      </w:r>
    </w:p>
    <w:p>
      <w:pPr>
        <w:widowControl w:val="on"/>
        <w:pBdr/>
        <w:spacing w:before="240" w:after="240" w:line="240" w:lineRule="auto"/>
        <w:ind w:left="0" w:right="0"/>
        <w:jc w:val="left"/>
      </w:pPr>
      <w:r>
        <w:rPr>
          <w:color w:val="000000"/>
          <w:sz w:val="24"/>
          <w:szCs w:val="24"/>
        </w:rPr>
        <w:t xml:space="preserve">—­Buscadla bien.... ?Pero no estaba contigo en su [5] cuarto?</w:t>
      </w:r>
    </w:p>
    <w:p>
      <w:pPr>
        <w:widowControl w:val="on"/>
        <w:pBdr/>
        <w:spacing w:before="240" w:after="240" w:line="240" w:lineRule="auto"/>
        <w:ind w:left="0" w:right="0"/>
        <w:jc w:val="left"/>
      </w:pPr>
      <w:r>
        <w:rPr>
          <w:color w:val="000000"/>
          <w:sz w:val="24"/>
          <w:szCs w:val="24"/>
        </w:rPr>
        <w:t xml:space="preserve">     —­Si, senora—­repuso temblando la criada vieja;—­pero</w:t>
      </w:r>
      <w:r>
        <w:rPr>
          <w:color w:val="000000"/>
          <w:sz w:val="24"/>
          <w:szCs w:val="24"/>
        </w:rPr>
        <w:br/>
        <w:t xml:space="preserve">     el demonio me tento y me quede dormida.</w:t>
      </w:r>
    </w:p>
    <w:p>
      <w:pPr>
        <w:widowControl w:val="on"/>
        <w:pBdr/>
        <w:spacing w:before="240" w:after="240" w:line="240" w:lineRule="auto"/>
        <w:ind w:left="0" w:right="0"/>
        <w:jc w:val="left"/>
      </w:pPr>
      <w:r>
        <w:rPr>
          <w:color w:val="000000"/>
          <w:sz w:val="24"/>
          <w:szCs w:val="24"/>
        </w:rPr>
        <w:t xml:space="preserve">     —­iMaldito sea tu sueno!... iJesus mio!... ?que</w:t>
      </w:r>
      <w:r>
        <w:rPr>
          <w:color w:val="000000"/>
          <w:sz w:val="24"/>
          <w:szCs w:val="24"/>
        </w:rPr>
        <w:br/>
        <w:t xml:space="preserve">     es esto? iRosario, Rosario....  Librada!</w:t>
      </w:r>
    </w:p>
    <w:p>
      <w:pPr>
        <w:widowControl w:val="on"/>
        <w:pBdr/>
        <w:spacing w:before="240" w:after="240" w:line="240" w:lineRule="auto"/>
        <w:ind w:left="0" w:right="0"/>
        <w:jc w:val="left"/>
      </w:pPr>
      <w:r>
        <w:rPr>
          <w:color w:val="000000"/>
          <w:sz w:val="24"/>
          <w:szCs w:val="24"/>
        </w:rPr>
        <w:t xml:space="preserve">[10] Subieron, bajaron, tornaron a bajar y a subir, llevando</w:t>
      </w:r>
      <w:r>
        <w:rPr>
          <w:color w:val="000000"/>
          <w:sz w:val="24"/>
          <w:szCs w:val="24"/>
        </w:rPr>
        <w:br/>
        <w:t xml:space="preserve">     luz y registrando todas las piezas.  Por ultimo oyose la voz</w:t>
      </w:r>
      <w:r>
        <w:rPr>
          <w:color w:val="000000"/>
          <w:sz w:val="24"/>
          <w:szCs w:val="24"/>
        </w:rPr>
        <w:br/>
        <w:t xml:space="preserve">     del Penitenciario en la escalera, que decia con jubilo: </w:t>
      </w:r>
    </w:p>
    <w:p>
      <w:pPr>
        <w:widowControl w:val="on"/>
        <w:pBdr/>
        <w:spacing w:before="240" w:after="240" w:line="240" w:lineRule="auto"/>
        <w:ind w:left="0" w:right="0"/>
        <w:jc w:val="left"/>
      </w:pPr>
      <w:r>
        <w:rPr>
          <w:color w:val="000000"/>
          <w:sz w:val="24"/>
          <w:szCs w:val="24"/>
        </w:rPr>
        <w:t xml:space="preserve">     —­Aqui esta, aqui esta.  Ya parecio.</w:t>
      </w:r>
    </w:p>
    <w:p>
      <w:pPr>
        <w:widowControl w:val="on"/>
        <w:pBdr/>
        <w:spacing w:before="240" w:after="240" w:line="240" w:lineRule="auto"/>
        <w:ind w:left="0" w:right="0"/>
        <w:jc w:val="left"/>
      </w:pPr>
      <w:r>
        <w:rPr>
          <w:color w:val="000000"/>
          <w:sz w:val="24"/>
          <w:szCs w:val="24"/>
        </w:rPr>
        <w:t xml:space="preserve">Un instante despues madre e hija se encontraban la una [15] frente a la otra en la galeria.</w:t>
      </w:r>
    </w:p>
    <w:p>
      <w:pPr>
        <w:widowControl w:val="on"/>
        <w:pBdr/>
        <w:spacing w:before="240" w:after="240" w:line="240" w:lineRule="auto"/>
        <w:ind w:left="0" w:right="0"/>
        <w:jc w:val="left"/>
      </w:pPr>
      <w:r>
        <w:rPr>
          <w:color w:val="000000"/>
          <w:sz w:val="24"/>
          <w:szCs w:val="24"/>
        </w:rPr>
        <w:t xml:space="preserve">     —?Donde estabas?—­pregunto con severo acento dona</w:t>
      </w:r>
      <w:r>
        <w:rPr>
          <w:color w:val="000000"/>
          <w:sz w:val="24"/>
          <w:szCs w:val="24"/>
        </w:rPr>
        <w:br/>
        <w:t xml:space="preserve">     Perfecta, examinando el rostro de su hija.</w:t>
      </w:r>
    </w:p>
    <w:p>
      <w:pPr>
        <w:widowControl w:val="on"/>
        <w:pBdr/>
        <w:spacing w:before="240" w:after="240" w:line="240" w:lineRule="auto"/>
        <w:ind w:left="0" w:right="0"/>
        <w:jc w:val="left"/>
      </w:pPr>
      <w:r>
        <w:rPr>
          <w:color w:val="000000"/>
          <w:sz w:val="24"/>
          <w:szCs w:val="24"/>
        </w:rPr>
        <w:t xml:space="preserve">     —­En la huerta—­repuso la nina mas muerta que viva.</w:t>
      </w:r>
    </w:p>
    <w:p>
      <w:pPr>
        <w:widowControl w:val="on"/>
        <w:pBdr/>
        <w:spacing w:before="240" w:after="240" w:line="240" w:lineRule="auto"/>
        <w:ind w:left="0" w:right="0"/>
        <w:jc w:val="left"/>
      </w:pPr>
      <w:r>
        <w:rPr>
          <w:color w:val="000000"/>
          <w:sz w:val="24"/>
          <w:szCs w:val="24"/>
        </w:rPr>
        <w:t xml:space="preserve">     —?En la huerta a estas horas? iRosario!...</w:t>
      </w:r>
    </w:p>
    <w:p>
      <w:pPr>
        <w:widowControl w:val="on"/>
        <w:pBdr/>
        <w:spacing w:before="240" w:after="240" w:line="240" w:lineRule="auto"/>
        <w:ind w:left="0" w:right="0"/>
        <w:jc w:val="left"/>
      </w:pPr>
      <w:r>
        <w:rPr>
          <w:color w:val="000000"/>
          <w:sz w:val="24"/>
          <w:szCs w:val="24"/>
        </w:rPr>
        <w:t xml:space="preserve">[20] —­Tenia calor, me asome a la ventana, se me cayo el</w:t>
      </w:r>
      <w:r>
        <w:rPr>
          <w:color w:val="000000"/>
          <w:sz w:val="24"/>
          <w:szCs w:val="24"/>
        </w:rPr>
        <w:br/>
        <w:t xml:space="preserve">     panuelo y baje a buscarlo.</w:t>
      </w:r>
    </w:p>
    <w:p>
      <w:pPr>
        <w:widowControl w:val="on"/>
        <w:pBdr/>
        <w:spacing w:before="240" w:after="240" w:line="240" w:lineRule="auto"/>
        <w:ind w:left="0" w:right="0"/>
        <w:jc w:val="left"/>
      </w:pPr>
      <w:r>
        <w:rPr>
          <w:color w:val="000000"/>
          <w:sz w:val="24"/>
          <w:szCs w:val="24"/>
        </w:rPr>
        <w:t xml:space="preserve">     —?Por que no dijiste a Librada que te lo alcanzase?...</w:t>
      </w:r>
      <w:r>
        <w:rPr>
          <w:color w:val="000000"/>
          <w:sz w:val="24"/>
          <w:szCs w:val="24"/>
        </w:rPr>
        <w:br/>
        <w:t xml:space="preserve">     iLibrada!... ?Donde esta esa muchacha? ?Se ha</w:t>
      </w:r>
      <w:r>
        <w:rPr>
          <w:color w:val="000000"/>
          <w:sz w:val="24"/>
          <w:szCs w:val="24"/>
        </w:rPr>
        <w:br/>
        <w:t xml:space="preserve">     dormido tambien?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[25] Librada aparecio al fin.  Su semblante palido indicaba</w:t>
      </w:r>
      <w:r>
        <w:rPr>
          <w:color w:val="000000"/>
          <w:sz w:val="24"/>
          <w:szCs w:val="24"/>
        </w:rPr>
        <w:br/>
        <w:t xml:space="preserve">     la consternacion y el recelo del delincuente.</w:t>
      </w:r>
    </w:p>
    <w:p>
      <w:pPr>
        <w:widowControl w:val="on"/>
        <w:pBdr/>
        <w:spacing w:before="240" w:after="240" w:line="240" w:lineRule="auto"/>
        <w:ind w:left="0" w:right="0"/>
        <w:jc w:val="left"/>
      </w:pPr>
      <w:r>
        <w:rPr>
          <w:color w:val="000000"/>
          <w:sz w:val="24"/>
          <w:szCs w:val="24"/>
        </w:rPr>
        <w:t xml:space="preserve">     —?Que es esto? ?Donde estabas?—­pregunto con</w:t>
      </w:r>
      <w:r>
        <w:rPr>
          <w:color w:val="000000"/>
          <w:sz w:val="24"/>
          <w:szCs w:val="24"/>
        </w:rPr>
        <w:br/>
        <w:t xml:space="preserve">     terrible enojo la dama.</w:t>
      </w:r>
    </w:p>
    <w:p>
      <w:pPr>
        <w:widowControl w:val="on"/>
        <w:pBdr/>
        <w:spacing w:before="240" w:after="240" w:line="240" w:lineRule="auto"/>
        <w:ind w:left="0" w:right="0"/>
        <w:jc w:val="left"/>
      </w:pPr>
      <w:r>
        <w:rPr>
          <w:color w:val="000000"/>
          <w:sz w:val="24"/>
          <w:szCs w:val="24"/>
        </w:rPr>
        <w:t xml:space="preserve">—­Pues, senora... baje a buscar la ropa que esta en [30] el cuarto de la calle... y me quede dormida.</w:t>
      </w:r>
    </w:p>
    <w:p>
      <w:pPr>
        <w:widowControl w:val="on"/>
        <w:pBdr/>
        <w:spacing w:before="240" w:after="240" w:line="240" w:lineRule="auto"/>
        <w:ind w:left="0" w:right="0"/>
        <w:jc w:val="left"/>
      </w:pPr>
      <w:r>
        <w:rPr>
          <w:color w:val="000000"/>
          <w:sz w:val="24"/>
          <w:szCs w:val="24"/>
        </w:rPr>
        <w:t xml:space="preserve">     —­Todas duermen aqui esta noche.  Me parece que alguna</w:t>
      </w:r>
      <w:r>
        <w:rPr>
          <w:color w:val="000000"/>
          <w:sz w:val="24"/>
          <w:szCs w:val="24"/>
        </w:rPr>
        <w:br/>
        <w:t xml:space="preserve">     no dormira en mi casa manana.  Rosario, puedes retirarte.</w:t>
      </w:r>
    </w:p>
    <w:p>
      <w:pPr>
        <w:widowControl w:val="on"/>
        <w:pBdr/>
        <w:spacing w:before="240" w:after="240" w:line="240" w:lineRule="auto"/>
        <w:ind w:left="0" w:right="0"/>
        <w:jc w:val="left"/>
      </w:pPr>
      <w:r>
        <w:rPr>
          <w:color w:val="000000"/>
          <w:sz w:val="24"/>
          <w:szCs w:val="24"/>
        </w:rPr>
        <w:t xml:space="preserve">     Comprendiendo que era indispensable proceder con</w:t>
      </w:r>
      <w:r>
        <w:rPr>
          <w:color w:val="000000"/>
          <w:sz w:val="24"/>
          <w:szCs w:val="24"/>
        </w:rPr>
        <w:br/>
        <w:t xml:space="preserve">     prontitud y energia, la senora y el canonigo emprendieron sin</w:t>
      </w:r>
      <w:r>
        <w:rPr>
          <w:color w:val="000000"/>
          <w:sz w:val="24"/>
          <w:szCs w:val="24"/>
        </w:rPr>
        <w:br/>
        <w:t xml:space="preserve">     tardanza sus investigaciones.  Preguntas, amenazas, ruegos, 170</w:t>
      </w:r>
      <w:r>
        <w:rPr>
          <w:color w:val="000000"/>
          <w:sz w:val="24"/>
          <w:szCs w:val="24"/>
        </w:rPr>
        <w:br/>
        <w:t xml:space="preserve">     promesas, fueron empleadas con habilidad suma para</w:t>
      </w:r>
      <w:r>
        <w:rPr>
          <w:color w:val="000000"/>
          <w:sz w:val="24"/>
          <w:szCs w:val="24"/>
        </w:rPr>
        <w:br/>
        <w:t xml:space="preserve">     inquirir la verdad de lo acontecido.  No resulto ni sombra de</w:t>
      </w:r>
      <w:r>
        <w:rPr>
          <w:color w:val="000000"/>
          <w:sz w:val="24"/>
          <w:szCs w:val="24"/>
        </w:rPr>
        <w:br/>
        <w:t xml:space="preserve">     culpabilidad en la criada anciana; pero Librada confeso de</w:t>
      </w:r>
      <w:r>
        <w:rPr>
          <w:color w:val="000000"/>
          <w:sz w:val="24"/>
          <w:szCs w:val="24"/>
        </w:rPr>
        <w:br/>
        <w:t xml:space="preserve">[5] plano entre lloros y suspiros todas sus bellaquerias, que</w:t>
      </w:r>
      <w:r>
        <w:rPr>
          <w:color w:val="000000"/>
          <w:sz w:val="24"/>
          <w:szCs w:val="24"/>
        </w:rPr>
        <w:br/>
        <w:t xml:space="preserve">     sintetizaremos del modo siguiente: </w:t>
      </w:r>
    </w:p>
    <w:p>
      <w:pPr>
        <w:widowControl w:val="on"/>
        <w:pBdr/>
        <w:spacing w:before="240" w:after="240" w:line="240" w:lineRule="auto"/>
        <w:ind w:left="0" w:right="0"/>
        <w:jc w:val="left"/>
      </w:pPr>
      <w:r>
        <w:rPr>
          <w:color w:val="000000"/>
          <w:sz w:val="24"/>
          <w:szCs w:val="24"/>
        </w:rPr>
        <w:t xml:space="preserve">     Poco despues de alojarse en la casa, el senor Pinzon</w:t>
      </w:r>
      <w:r>
        <w:rPr>
          <w:color w:val="000000"/>
          <w:sz w:val="24"/>
          <w:szCs w:val="24"/>
        </w:rPr>
        <w:br/>
        <w:t xml:space="preserve">     empezo a hacer cocos a la senorita Rosario.  Dio dinero a</w:t>
      </w:r>
      <w:r>
        <w:rPr>
          <w:color w:val="000000"/>
          <w:sz w:val="24"/>
          <w:szCs w:val="24"/>
        </w:rPr>
        <w:br/>
        <w:t xml:space="preserve">     Librada, segun esta dice, para tenerla por mensajera de</w:t>
      </w:r>
      <w:r>
        <w:rPr>
          <w:color w:val="000000"/>
          <w:sz w:val="24"/>
          <w:szCs w:val="24"/>
        </w:rPr>
        <w:br/>
        <w:t xml:space="preserve">[10] recados y amorosas esquelas.  La senorita no se mostro</w:t>
      </w:r>
      <w:r>
        <w:rPr>
          <w:color w:val="000000"/>
          <w:sz w:val="24"/>
          <w:szCs w:val="24"/>
        </w:rPr>
        <w:br/>
        <w:t xml:space="preserve">     enojada, sino antes bien gozosa, y pasaron algunos dias de</w:t>
      </w:r>
      <w:r>
        <w:rPr>
          <w:color w:val="000000"/>
          <w:sz w:val="24"/>
          <w:szCs w:val="24"/>
        </w:rPr>
        <w:br/>
        <w:t xml:space="preserve">     esta manera.  Por ultimo, la sirvienta declara que aquella</w:t>
      </w:r>
      <w:r>
        <w:rPr>
          <w:color w:val="000000"/>
          <w:sz w:val="24"/>
          <w:szCs w:val="24"/>
        </w:rPr>
        <w:br/>
        <w:t xml:space="preserve">     noche Rosario y el Sr.  Pinzon habian concertado verse y</w:t>
      </w:r>
      <w:r>
        <w:rPr>
          <w:color w:val="000000"/>
          <w:sz w:val="24"/>
          <w:szCs w:val="24"/>
        </w:rPr>
        <w:br/>
        <w:t xml:space="preserve">     hablarse en la ventana de la habitacion de este ultimo, que</w:t>
      </w:r>
      <w:r>
        <w:rPr>
          <w:color w:val="000000"/>
          <w:sz w:val="24"/>
          <w:szCs w:val="24"/>
        </w:rPr>
        <w:br/>
        <w:t xml:space="preserve">[15] da a la huerta.  Confiaron su pensamiento a la doncella,</w:t>
      </w:r>
      <w:r>
        <w:rPr>
          <w:color w:val="000000"/>
          <w:sz w:val="24"/>
          <w:szCs w:val="24"/>
        </w:rPr>
        <w:br/>
        <w:t xml:space="preserve">     quien ofrecio protegerlo mediante una cantidad que se le</w:t>
      </w:r>
      <w:r>
        <w:rPr>
          <w:color w:val="000000"/>
          <w:sz w:val="24"/>
          <w:szCs w:val="24"/>
        </w:rPr>
        <w:br/>
        <w:t xml:space="preserve">     entregara en el acto.  Segun lo convenido, el Pinzon debia</w:t>
      </w:r>
      <w:r>
        <w:rPr>
          <w:color w:val="000000"/>
          <w:sz w:val="24"/>
          <w:szCs w:val="24"/>
        </w:rPr>
        <w:br/>
        <w:t xml:space="preserve">     salir de la casa a la hora de costumbre y volver ocultamente</w:t>
      </w:r>
      <w:r>
        <w:rPr>
          <w:color w:val="000000"/>
          <w:sz w:val="24"/>
          <w:szCs w:val="24"/>
        </w:rPr>
        <w:br/>
        <w:t xml:space="preserve">     a las nueve, y entrar en su cuarto, del cual y de la casa</w:t>
      </w:r>
      <w:r>
        <w:rPr>
          <w:color w:val="000000"/>
          <w:sz w:val="24"/>
          <w:szCs w:val="24"/>
        </w:rPr>
        <w:br/>
        <w:t xml:space="preserve">[20] saldria tambien clandestinamente mas tarde, para volver sin</w:t>
      </w:r>
      <w:r>
        <w:rPr>
          <w:color w:val="000000"/>
          <w:sz w:val="24"/>
          <w:szCs w:val="24"/>
        </w:rPr>
        <w:br/>
        <w:t xml:space="preserve">     tapujos a la hora avanzada de costumbre.  De este modo</w:t>
      </w:r>
      <w:r>
        <w:rPr>
          <w:color w:val="000000"/>
          <w:sz w:val="24"/>
          <w:szCs w:val="24"/>
        </w:rPr>
        <w:br/>
        <w:t xml:space="preserve">     no podria sospecharse de el.  La Librada aguardo al</w:t>
      </w:r>
      <w:r>
        <w:rPr>
          <w:color w:val="000000"/>
          <w:sz w:val="24"/>
          <w:szCs w:val="24"/>
        </w:rPr>
        <w:br/>
        <w:t xml:space="preserve">     Pinzon, el cual entro muy envuelto en su capote sin hablar</w:t>
      </w:r>
      <w:r>
        <w:rPr>
          <w:color w:val="000000"/>
          <w:sz w:val="24"/>
          <w:szCs w:val="24"/>
        </w:rPr>
        <w:br/>
        <w:t xml:space="preserve">     palabra.  Metiose en su cuarto a punto que la senorita</w:t>
      </w:r>
      <w:r>
        <w:rPr>
          <w:color w:val="000000"/>
          <w:sz w:val="24"/>
          <w:szCs w:val="24"/>
        </w:rPr>
        <w:br/>
        <w:t xml:space="preserve">[25] bajaba a la huerta.  La Librada, mientras duro la entrevista,</w:t>
      </w:r>
      <w:r>
        <w:rPr>
          <w:color w:val="000000"/>
          <w:sz w:val="24"/>
          <w:szCs w:val="24"/>
        </w:rPr>
        <w:br/>
        <w:t xml:space="preserve">     que no presencio, estuvo de centinela en la galeria</w:t>
      </w:r>
      <w:r>
        <w:rPr>
          <w:color w:val="000000"/>
          <w:sz w:val="24"/>
          <w:szCs w:val="24"/>
        </w:rPr>
        <w:br/>
        <w:t xml:space="preserve">     para avisar a Pinzon cualquier peligro que ocurriese; y al</w:t>
      </w:r>
      <w:r>
        <w:rPr>
          <w:color w:val="000000"/>
          <w:sz w:val="24"/>
          <w:szCs w:val="24"/>
        </w:rPr>
        <w:br/>
        <w:t xml:space="preserve">     cabo de una hora salio este como antes, muy bien cubierto</w:t>
      </w:r>
      <w:r>
        <w:rPr>
          <w:color w:val="000000"/>
          <w:sz w:val="24"/>
          <w:szCs w:val="24"/>
        </w:rPr>
        <w:br/>
        <w:t xml:space="preserve">     con su capote y sin hablar una palabra.  Concluida la</w:t>
      </w:r>
      <w:r>
        <w:rPr>
          <w:color w:val="000000"/>
          <w:sz w:val="24"/>
          <w:szCs w:val="24"/>
        </w:rPr>
        <w:br/>
        <w:t xml:space="preserve">[30] confesion, D. Inocencio pregunto a la desdichada: </w:t>
      </w:r>
    </w:p>
    <w:p>
      <w:pPr>
        <w:widowControl w:val="on"/>
        <w:pBdr/>
        <w:spacing w:before="240" w:after="240" w:line="240" w:lineRule="auto"/>
        <w:ind w:left="0" w:right="0"/>
        <w:jc w:val="left"/>
      </w:pPr>
      <w:r>
        <w:rPr>
          <w:color w:val="000000"/>
          <w:sz w:val="24"/>
          <w:szCs w:val="24"/>
        </w:rPr>
        <w:t xml:space="preserve">     —?Estas segura de que el que entro y salio era el Sr. </w:t>
      </w:r>
      <w:r>
        <w:rPr>
          <w:color w:val="000000"/>
          <w:sz w:val="24"/>
          <w:szCs w:val="24"/>
        </w:rPr>
        <w:br/>
        <w:t xml:space="preserve">     Pinzon?</w:t>
      </w:r>
    </w:p>
    <w:p>
      <w:pPr>
        <w:widowControl w:val="on"/>
        <w:pBdr/>
        <w:spacing w:before="240" w:after="240" w:line="240" w:lineRule="auto"/>
        <w:ind w:left="0" w:right="0"/>
        <w:jc w:val="left"/>
      </w:pPr>
      <w:r>
        <w:rPr>
          <w:color w:val="000000"/>
          <w:sz w:val="24"/>
          <w:szCs w:val="24"/>
        </w:rPr>
        <w:t xml:space="preserve">     La reo no contesto nada, y sus facciones indicaban gran</w:t>
      </w:r>
      <w:r>
        <w:rPr>
          <w:color w:val="000000"/>
          <w:sz w:val="24"/>
          <w:szCs w:val="24"/>
        </w:rPr>
        <w:br/>
        <w:t xml:space="preserve">     perplejidad.</w:t>
      </w:r>
    </w:p>
    <w:p>
      <w:pPr>
        <w:widowControl w:val="on"/>
        <w:pBdr/>
        <w:spacing w:before="240" w:after="240" w:line="240" w:lineRule="auto"/>
        <w:ind w:left="0" w:right="0"/>
        <w:jc w:val="left"/>
      </w:pPr>
      <w:r>
        <w:rPr>
          <w:color w:val="000000"/>
          <w:sz w:val="24"/>
          <w:szCs w:val="24"/>
        </w:rPr>
        <w:t xml:space="preserve">     La senora se puso verde de ira. 171</w:t>
      </w:r>
    </w:p>
    <w:p>
      <w:pPr>
        <w:widowControl w:val="on"/>
        <w:pBdr/>
        <w:spacing w:before="240" w:after="240" w:line="240" w:lineRule="auto"/>
        <w:ind w:left="0" w:right="0"/>
        <w:jc w:val="left"/>
      </w:pPr>
      <w:r>
        <w:rPr>
          <w:color w:val="000000"/>
          <w:sz w:val="24"/>
          <w:szCs w:val="24"/>
        </w:rPr>
        <w:t xml:space="preserve">     —?Tu le viste la cara?</w:t>
      </w:r>
    </w:p>
    <w:p>
      <w:pPr>
        <w:widowControl w:val="on"/>
        <w:pBdr/>
        <w:spacing w:before="240" w:after="240" w:line="240" w:lineRule="auto"/>
        <w:ind w:left="0" w:right="0"/>
        <w:jc w:val="left"/>
      </w:pPr>
      <w:r>
        <w:rPr>
          <w:color w:val="000000"/>
          <w:sz w:val="24"/>
          <w:szCs w:val="24"/>
        </w:rPr>
        <w:t xml:space="preserve">     —?Pero quien podria ser sino el?—­repuso la doncella.—­Yo</w:t>
      </w:r>
      <w:r>
        <w:rPr>
          <w:color w:val="000000"/>
          <w:sz w:val="24"/>
          <w:szCs w:val="24"/>
        </w:rPr>
        <w:br/>
        <w:t xml:space="preserve">     tengo la seguridad de que era el.  Fue derecho a su</w:t>
      </w:r>
      <w:r>
        <w:rPr>
          <w:color w:val="000000"/>
          <w:sz w:val="24"/>
          <w:szCs w:val="24"/>
        </w:rPr>
        <w:br/>
        <w:t xml:space="preserve">[5] cuarto... conocia muy bien el camino.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—­Es raro—­dijo el canonigo.—­Viviendo en la casa no necesitaba emplear tales tapujos....  Podia haber pretextado una enfermedad y quedarse.... ?No es verdad, senora?</w:t>
      </w:r>
    </w:p>
    <w:p>
      <w:pPr>
        <w:widowControl w:val="on"/>
        <w:pBdr/>
        <w:spacing w:before="240" w:after="240" w:line="240" w:lineRule="auto"/>
        <w:ind w:left="0" w:right="0"/>
        <w:jc w:val="left"/>
      </w:pPr>
      <w:r>
        <w:rPr>
          <w:color w:val="000000"/>
          <w:sz w:val="24"/>
          <w:szCs w:val="24"/>
        </w:rPr>
        <w:t xml:space="preserve">[10] —­Librada—­exclamo esta con exaltacion de ira,—­te</w:t>
      </w:r>
      <w:r>
        <w:rPr>
          <w:color w:val="000000"/>
          <w:sz w:val="24"/>
          <w:szCs w:val="24"/>
        </w:rPr>
        <w:br/>
        <w:t xml:space="preserve">     juro por Dios que iras a presidio.</w:t>
      </w:r>
    </w:p>
    <w:p>
      <w:pPr>
        <w:widowControl w:val="on"/>
        <w:pBdr/>
        <w:spacing w:before="240" w:after="240" w:line="240" w:lineRule="auto"/>
        <w:ind w:left="0" w:right="0"/>
        <w:jc w:val="left"/>
      </w:pPr>
      <w:r>
        <w:rPr>
          <w:color w:val="000000"/>
          <w:sz w:val="24"/>
          <w:szCs w:val="24"/>
        </w:rPr>
        <w:t xml:space="preserve">     Despues cruzo las manos, clavandose los dedos de la una</w:t>
      </w:r>
      <w:r>
        <w:rPr>
          <w:color w:val="000000"/>
          <w:sz w:val="24"/>
          <w:szCs w:val="24"/>
        </w:rPr>
        <w:br/>
        <w:t xml:space="preserve">     en la otra con tanta fuerza, que casi se hizo sangre.</w:t>
      </w:r>
    </w:p>
    <w:p>
      <w:pPr>
        <w:widowControl w:val="on"/>
        <w:pBdr/>
        <w:spacing w:before="240" w:after="240" w:line="240" w:lineRule="auto"/>
        <w:ind w:left="0" w:right="0"/>
        <w:jc w:val="left"/>
      </w:pPr>
      <w:r>
        <w:rPr>
          <w:color w:val="000000"/>
          <w:sz w:val="24"/>
          <w:szCs w:val="24"/>
        </w:rPr>
        <w:t xml:space="preserve">—­Sr.  D. Inocencio—­exclamo.—­Muramos... no hay [15] mas remedio que morir.</w:t>
      </w:r>
    </w:p>
    <w:p>
      <w:pPr>
        <w:widowControl w:val="on"/>
        <w:pBdr/>
        <w:spacing w:before="240" w:after="240" w:line="240" w:lineRule="auto"/>
        <w:ind w:left="0" w:right="0"/>
        <w:jc w:val="left"/>
      </w:pPr>
      <w:r>
        <w:rPr>
          <w:color w:val="000000"/>
          <w:sz w:val="24"/>
          <w:szCs w:val="24"/>
        </w:rPr>
        <w:t xml:space="preserve">     Despues rompio a llorar desconsolada.</w:t>
      </w:r>
    </w:p>
    <w:p>
      <w:pPr>
        <w:widowControl w:val="on"/>
        <w:pBdr/>
        <w:spacing w:before="240" w:after="240" w:line="240" w:lineRule="auto"/>
        <w:ind w:left="0" w:right="0"/>
        <w:jc w:val="left"/>
      </w:pPr>
      <w:r>
        <w:rPr>
          <w:color w:val="000000"/>
          <w:sz w:val="24"/>
          <w:szCs w:val="24"/>
        </w:rPr>
        <w:t xml:space="preserve">     —­Valor, senora mia—­dijo el clerigo con acento</w:t>
      </w:r>
      <w:r>
        <w:rPr>
          <w:color w:val="000000"/>
          <w:sz w:val="24"/>
          <w:szCs w:val="24"/>
        </w:rPr>
        <w:br/>
        <w:t xml:space="preserve">     patetico.—­Mucho valor....  Ahora es preciso tenerlo grande. </w:t>
      </w:r>
      <w:r>
        <w:rPr>
          <w:color w:val="000000"/>
          <w:sz w:val="24"/>
          <w:szCs w:val="24"/>
        </w:rPr>
        <w:br/>
        <w:t xml:space="preserve">     Esto requiere serenidad y gran corazon.</w:t>
      </w:r>
    </w:p>
    <w:p>
      <w:pPr>
        <w:widowControl w:val="on"/>
        <w:pBdr/>
        <w:spacing w:before="240" w:after="240" w:line="240" w:lineRule="auto"/>
        <w:ind w:left="0" w:right="0"/>
        <w:jc w:val="left"/>
      </w:pPr>
      <w:r>
        <w:rPr>
          <w:color w:val="000000"/>
          <w:sz w:val="24"/>
          <w:szCs w:val="24"/>
        </w:rPr>
        <w:t xml:space="preserve">[20] —­El mio es inmenso—­dijo entre sollozos la de</w:t>
      </w:r>
      <w:r>
        <w:rPr>
          <w:color w:val="000000"/>
          <w:sz w:val="24"/>
          <w:szCs w:val="24"/>
        </w:rPr>
        <w:br/>
        <w:t xml:space="preserve">     Polentinos.</w:t>
      </w:r>
    </w:p>
    <w:p>
      <w:pPr>
        <w:widowControl w:val="on"/>
        <w:pBdr/>
        <w:spacing w:before="240" w:after="240" w:line="240" w:lineRule="auto"/>
        <w:ind w:left="0" w:right="0"/>
        <w:jc w:val="left"/>
      </w:pPr>
      <w:r>
        <w:rPr>
          <w:color w:val="000000"/>
          <w:sz w:val="24"/>
          <w:szCs w:val="24"/>
        </w:rPr>
        <w:t xml:space="preserve">—­El mio es pequenito...—­dijo el canonigo;—­pero</w:t>
      </w:r>
      <w:r>
        <w:rPr>
          <w:color w:val="000000"/>
          <w:sz w:val="24"/>
          <w:szCs w:val="24"/>
        </w:rPr>
        <w:br/>
        <w:t xml:space="preserve">alla veremos.</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=La confesion=</w:t>
      </w:r>
    </w:p>
    <w:p>
      <w:pPr>
        <w:widowControl w:val="on"/>
        <w:pBdr/>
        <w:spacing w:before="240" w:after="240" w:line="240" w:lineRule="auto"/>
        <w:ind w:left="0" w:right="0"/>
        <w:jc w:val="left"/>
      </w:pPr>
      <w:r>
        <w:rPr>
          <w:color w:val="000000"/>
          <w:sz w:val="24"/>
          <w:szCs w:val="24"/>
        </w:rPr>
        <w:t xml:space="preserve">Entre tanto Rosario, con el corazon hecho pedazos, sin</w:t>
      </w:r>
      <w:r>
        <w:rPr>
          <w:color w:val="000000"/>
          <w:sz w:val="24"/>
          <w:szCs w:val="24"/>
        </w:rPr>
        <w:br/>
        <w:t xml:space="preserve">[25] poder llorar, sin poder tener calma ni sosiego, traspasada</w:t>
      </w:r>
      <w:r>
        <w:rPr>
          <w:color w:val="000000"/>
          <w:sz w:val="24"/>
          <w:szCs w:val="24"/>
        </w:rPr>
        <w:br/>
        <w:t xml:space="preserve">por el frio acero de un dolor inmenso, con la mente pasando</w:t>
      </w:r>
      <w:r>
        <w:rPr>
          <w:color w:val="000000"/>
          <w:sz w:val="24"/>
          <w:szCs w:val="24"/>
        </w:rPr>
        <w:br/>
        <w:t xml:space="preserve">en veloz carrera del mundo a Dios y de Dios al mundo,</w:t>
      </w:r>
      <w:r>
        <w:rPr>
          <w:color w:val="000000"/>
          <w:sz w:val="24"/>
          <w:szCs w:val="24"/>
        </w:rPr>
        <w:br/>
        <w:t xml:space="preserve">aturdida y media loca, estaba a altas horas de la noche en</w:t>
      </w:r>
      <w:r>
        <w:rPr>
          <w:color w:val="000000"/>
          <w:sz w:val="24"/>
          <w:szCs w:val="24"/>
        </w:rPr>
        <w:br/>
        <w:t xml:space="preserve">su cuarto, puesta de hinojos, cruzadas las manos, con los</w:t>
      </w:r>
      <w:r>
        <w:rPr>
          <w:color w:val="000000"/>
          <w:sz w:val="24"/>
          <w:szCs w:val="24"/>
        </w:rPr>
        <w:br/>
        <w:t xml:space="preserve">[30] pies desnudos sobre el suelo, la ardiente sien apoyada en el</w:t>
      </w:r>
      <w:r>
        <w:rPr>
          <w:color w:val="000000"/>
          <w:sz w:val="24"/>
          <w:szCs w:val="24"/>
        </w:rPr>
        <w:br/>
        <w:t xml:space="preserve">borde del lecho, a obscuras, a solas, en silencio.  Cuidaba 172</w:t>
      </w:r>
      <w:r>
        <w:rPr>
          <w:color w:val="000000"/>
          <w:sz w:val="24"/>
          <w:szCs w:val="24"/>
        </w:rPr>
        <w:br/>
        <w:t xml:space="preserve">de no hacer el menor ruido, para no llamar la atencion de</w:t>
      </w:r>
      <w:r>
        <w:rPr>
          <w:color w:val="000000"/>
          <w:sz w:val="24"/>
          <w:szCs w:val="24"/>
        </w:rPr>
        <w:br/>
        <w:t xml:space="preserve">su mama, que dormia o aparentaba dormir en la habitacion</w:t>
      </w:r>
      <w:r>
        <w:rPr>
          <w:color w:val="000000"/>
          <w:sz w:val="24"/>
          <w:szCs w:val="24"/>
        </w:rPr>
        <w:br/>
        <w:t xml:space="preserve">inmediata.  Elevo al cielo su exaltado pensamiento en esta</w:t>
      </w:r>
      <w:r>
        <w:rPr>
          <w:color w:val="000000"/>
          <w:sz w:val="24"/>
          <w:szCs w:val="24"/>
        </w:rPr>
        <w:br/>
        <w:t xml:space="preserve">[5] forma: </w:t>
      </w:r>
    </w:p>
    <w:p>
      <w:pPr>
        <w:widowControl w:val="on"/>
        <w:pBdr/>
        <w:spacing w:before="240" w:after="240" w:line="240" w:lineRule="auto"/>
        <w:ind w:left="0" w:right="0"/>
        <w:jc w:val="left"/>
      </w:pPr>
      <w:r>
        <w:rPr>
          <w:color w:val="000000"/>
          <w:sz w:val="24"/>
          <w:szCs w:val="24"/>
        </w:rPr>
        <w:t xml:space="preserve">     —­Senor, Dios mio, ?por que antes no sabia mentir y</w:t>
      </w:r>
      <w:r>
        <w:rPr>
          <w:color w:val="000000"/>
          <w:sz w:val="24"/>
          <w:szCs w:val="24"/>
        </w:rPr>
        <w:br/>
        <w:t xml:space="preserve">     ahora se? ?Por que antes no sabia disimular y ahora</w:t>
      </w:r>
      <w:r>
        <w:rPr>
          <w:color w:val="000000"/>
          <w:sz w:val="24"/>
          <w:szCs w:val="24"/>
        </w:rPr>
        <w:br/>
        <w:t xml:space="preserve">     disimulo? ?Soy una mujer infame?...  Esto que siento</w:t>
      </w:r>
      <w:r>
        <w:rPr>
          <w:color w:val="000000"/>
          <w:sz w:val="24"/>
          <w:szCs w:val="24"/>
        </w:rPr>
        <w:br/>
        <w:t xml:space="preserve">     y que a mi me pasa es la caida de las que no vuelven a</w:t>
      </w:r>
      <w:r>
        <w:rPr>
          <w:color w:val="000000"/>
          <w:sz w:val="24"/>
          <w:szCs w:val="24"/>
        </w:rPr>
        <w:br/>
        <w:t xml:space="preserve">[10] levantarse. ?He dejado de ser buena y honrada?... </w:t>
      </w:r>
      <w:r>
        <w:rPr>
          <w:color w:val="000000"/>
          <w:sz w:val="24"/>
          <w:szCs w:val="24"/>
        </w:rPr>
        <w:br/>
        <w:t xml:space="preserve">     Yo no me conozco. ?Soy yo misma, o es otra la que esta</w:t>
      </w:r>
      <w:r>
        <w:rPr>
          <w:color w:val="000000"/>
          <w:sz w:val="24"/>
          <w:szCs w:val="24"/>
        </w:rPr>
        <w:br/>
        <w:t xml:space="preserve">     en este sitio?... iQue de terribles cosas en tan pocos</w:t>
      </w:r>
      <w:r>
        <w:rPr>
          <w:color w:val="000000"/>
          <w:sz w:val="24"/>
          <w:szCs w:val="24"/>
        </w:rPr>
        <w:br/>
        <w:t xml:space="preserve">     dias! iCuantas sensaciones diversas! iMi corazon esta</w:t>
      </w:r>
      <w:r>
        <w:rPr>
          <w:color w:val="000000"/>
          <w:sz w:val="24"/>
          <w:szCs w:val="24"/>
        </w:rPr>
        <w:br/>
        <w:t xml:space="preserve">     consumido de tanto sentir!...  Senor, Dios mio, ?oyes</w:t>
      </w:r>
      <w:r>
        <w:rPr>
          <w:color w:val="000000"/>
          <w:sz w:val="24"/>
          <w:szCs w:val="24"/>
        </w:rPr>
        <w:br/>
        <w:t xml:space="preserve">[15] mi voz, o estoy condenada a rezar eternamente sin ser oida?... </w:t>
      </w:r>
      <w:r>
        <w:rPr>
          <w:color w:val="000000"/>
          <w:sz w:val="24"/>
          <w:szCs w:val="24"/>
        </w:rPr>
        <w:br/>
        <w:t xml:space="preserve">     Yo soy buena, nadie me convencera de que no soy</w:t>
      </w:r>
      <w:r>
        <w:rPr>
          <w:color w:val="000000"/>
          <w:sz w:val="24"/>
          <w:szCs w:val="24"/>
        </w:rPr>
        <w:br/>
        <w:t xml:space="preserve">     buena.  Amar, amar muchisimo, ?es acaso maldad?... </w:t>
      </w:r>
      <w:r>
        <w:rPr>
          <w:color w:val="000000"/>
          <w:sz w:val="24"/>
          <w:szCs w:val="24"/>
        </w:rPr>
        <w:br/>
        <w:t xml:space="preserve">     Pero no... esto no es una ilusion, un engano.  Soy mas</w:t>
      </w:r>
      <w:r>
        <w:rPr>
          <w:color w:val="000000"/>
          <w:sz w:val="24"/>
          <w:szCs w:val="24"/>
        </w:rPr>
        <w:br/>
        <w:t xml:space="preserve">     mala que las peores mujeres de la tierra.  Dentro de mi</w:t>
      </w:r>
      <w:r>
        <w:rPr>
          <w:color w:val="000000"/>
          <w:sz w:val="24"/>
          <w:szCs w:val="24"/>
        </w:rPr>
        <w:br/>
        <w:t xml:space="preserve">[20] una gran culebra me muerde y me envenena el corazon....</w:t>
      </w:r>
      <w:r>
        <w:rPr>
          <w:color w:val="000000"/>
          <w:sz w:val="24"/>
          <w:szCs w:val="24"/>
        </w:rPr>
        <w:br/>
        <w:t xml:space="preserve">     ?Que es esto que siento? ?Por que no me matas, Dios</w:t>
      </w:r>
      <w:r>
        <w:rPr>
          <w:color w:val="000000"/>
          <w:sz w:val="24"/>
          <w:szCs w:val="24"/>
        </w:rPr>
        <w:br/>
        <w:t xml:space="preserve">     mio? ?Por que no me hundes para siempre en el Infierno?... </w:t>
      </w:r>
      <w:r>
        <w:rPr>
          <w:color w:val="000000"/>
          <w:sz w:val="24"/>
          <w:szCs w:val="24"/>
        </w:rPr>
        <w:br/>
        <w:t xml:space="preserve">     Es espantoso, pero lo confieso, lo confieso a solas a</w:t>
      </w:r>
      <w:r>
        <w:rPr>
          <w:color w:val="000000"/>
          <w:sz w:val="24"/>
          <w:szCs w:val="24"/>
        </w:rPr>
        <w:br/>
        <w:t xml:space="preserve">     Dios, que me oye, y lo confesare ante el sacerdote.</w:t>
      </w:r>
      <w:r>
        <w:rPr>
          <w:color w:val="000000"/>
          <w:sz w:val="24"/>
          <w:szCs w:val="24"/>
        </w:rPr>
        <w:br/>
        <w:t xml:space="preserve">[25] Aborrezco a mi madre. ?En que consiste esto?  No puedo</w:t>
      </w:r>
      <w:r>
        <w:rPr>
          <w:color w:val="000000"/>
          <w:sz w:val="24"/>
          <w:szCs w:val="24"/>
        </w:rPr>
        <w:br/>
        <w:t xml:space="preserve">     explicarmelo.  El no me ha dicho una palabra en contra 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mi madre.  Yo no se como ha venido esto.... iQue</w:t>
      </w:r>
      <w:r>
        <w:rPr>
          <w:color w:val="000000"/>
          <w:sz w:val="24"/>
          <w:szCs w:val="24"/>
        </w:rPr>
        <w:br/>
        <w:t xml:space="preserve">     mala soy!  Los demonios se han apoderado de mi.  Senor,</w:t>
      </w:r>
      <w:r>
        <w:rPr>
          <w:color w:val="000000"/>
          <w:sz w:val="24"/>
          <w:szCs w:val="24"/>
        </w:rPr>
        <w:br/>
        <w:t xml:space="preserve">     ven en mi auxilio, porque no puedo con mis propias fuerzas</w:t>
      </w:r>
      <w:r>
        <w:rPr>
          <w:color w:val="000000"/>
          <w:sz w:val="24"/>
          <w:szCs w:val="24"/>
        </w:rPr>
        <w:br/>
        <w:t xml:space="preserve">[30] vencerme....  Un impulso terrible me arroja de esta casa. </w:t>
      </w:r>
      <w:r>
        <w:rPr>
          <w:color w:val="000000"/>
          <w:sz w:val="24"/>
          <w:szCs w:val="24"/>
        </w:rPr>
        <w:br/>
        <w:t xml:space="preserve">     Quiero huir, quiero correr fuera de aqui.  Si el no me lleva,</w:t>
      </w:r>
      <w:r>
        <w:rPr>
          <w:color w:val="000000"/>
          <w:sz w:val="24"/>
          <w:szCs w:val="24"/>
        </w:rPr>
        <w:br/>
        <w:t xml:space="preserve">     me ire tras el arrastrandome por los caminos.... ?Que</w:t>
      </w:r>
      <w:r>
        <w:rPr>
          <w:color w:val="000000"/>
          <w:sz w:val="24"/>
          <w:szCs w:val="24"/>
        </w:rPr>
        <w:br/>
        <w:t xml:space="preserve">     divina alegria es esta que dentro de mi pecho se confunde</w:t>
      </w:r>
      <w:r>
        <w:rPr>
          <w:color w:val="000000"/>
          <w:sz w:val="24"/>
          <w:szCs w:val="24"/>
        </w:rPr>
        <w:br/>
        <w:t xml:space="preserve">     con tan amarga pena?...  Senor, Dios padre mio, iluminame. </w:t>
      </w:r>
      <w:r>
        <w:rPr>
          <w:color w:val="000000"/>
          <w:sz w:val="24"/>
          <w:szCs w:val="24"/>
        </w:rPr>
        <w:br/>
        <w:t xml:space="preserve">     Quiero amar tan solo.  Yo no naci para este 173</w:t>
      </w:r>
      <w:r>
        <w:rPr>
          <w:color w:val="000000"/>
          <w:sz w:val="24"/>
          <w:szCs w:val="24"/>
        </w:rPr>
        <w:br/>
        <w:t xml:space="preserve">     rencor que me esta devorando.  Yo no naci para disimular,</w:t>
      </w:r>
      <w:r>
        <w:rPr>
          <w:color w:val="000000"/>
          <w:sz w:val="24"/>
          <w:szCs w:val="24"/>
        </w:rPr>
        <w:br/>
        <w:t xml:space="preserve">     ni para mentir, ni para enganar.  Manana saldre a la calle,</w:t>
      </w:r>
      <w:r>
        <w:rPr>
          <w:color w:val="000000"/>
          <w:sz w:val="24"/>
          <w:szCs w:val="24"/>
        </w:rPr>
        <w:br/>
        <w:t xml:space="preserve">     gritare en medio de ella, y a todo el que pase le dire:  </w:t>
      </w:r>
      <w:r>
        <w:rPr>
          <w:i/>
          <w:color w:val="000000"/>
          <w:sz w:val="24"/>
          <w:szCs w:val="24"/>
        </w:rPr>
        <w:t xml:space="preserve">amo,</w:t>
      </w:r>
      <w:r>
        <w:rPr>
          <w:i/>
          <w:color w:val="000000"/>
          <w:sz w:val="24"/>
          <w:szCs w:val="24"/>
        </w:rPr>
        <w:br/>
        <w:t xml:space="preserve">[5] aborrezco</w:t>
      </w:r>
      <w:r>
        <w:rPr>
          <w:color w:val="000000"/>
          <w:sz w:val="24"/>
          <w:szCs w:val="24"/>
        </w:rPr>
        <w:t xml:space="preserve">....  Mi corazon se desahogara de esta manera....</w:t>
      </w:r>
      <w:r>
        <w:rPr>
          <w:color w:val="000000"/>
          <w:sz w:val="24"/>
          <w:szCs w:val="24"/>
        </w:rPr>
        <w:br/>
        <w:t xml:space="preserve">     ?Que dicha seria poder conciliario todo, amar y</w:t>
      </w:r>
      <w:r>
        <w:rPr>
          <w:color w:val="000000"/>
          <w:sz w:val="24"/>
          <w:szCs w:val="24"/>
        </w:rPr>
        <w:br/>
        <w:t xml:space="preserve">     respetar a todo el mundo!  La Virgen Santisima me</w:t>
      </w:r>
      <w:r>
        <w:rPr>
          <w:color w:val="000000"/>
          <w:sz w:val="24"/>
          <w:szCs w:val="24"/>
        </w:rPr>
        <w:br/>
        <w:t xml:space="preserve">     favorezca....  Otra vez la idea terrible.  No lo quiero pensar,</w:t>
      </w:r>
      <w:r>
        <w:rPr>
          <w:color w:val="000000"/>
          <w:sz w:val="24"/>
          <w:szCs w:val="24"/>
        </w:rPr>
        <w:br/>
        <w:t xml:space="preserve">     y lo pienso.  No lo quiero sentir, y lo siento. iAh! no</w:t>
      </w:r>
      <w:r>
        <w:rPr>
          <w:color w:val="000000"/>
          <w:sz w:val="24"/>
          <w:szCs w:val="24"/>
        </w:rPr>
        <w:br/>
        <w:t xml:space="preserve">[10] puedo enganarme sobre este particular.  No puedo ni</w:t>
      </w:r>
      <w:r>
        <w:rPr>
          <w:color w:val="000000"/>
          <w:sz w:val="24"/>
          <w:szCs w:val="24"/>
        </w:rPr>
        <w:br/>
        <w:t xml:space="preserve">     destruirlo ni atenuarlo... pero puedo confesarlo y lo</w:t>
      </w:r>
      <w:r>
        <w:rPr>
          <w:color w:val="000000"/>
          <w:sz w:val="24"/>
          <w:szCs w:val="24"/>
        </w:rPr>
        <w:br/>
        <w:t xml:space="preserve">     confieso, diciendote:  iSenor, que aborrezco a mi madre!
</w:t>
      </w:r>
    </w:p>
    <w:p>
      <w:pPr>
        <w:widowControl w:val="on"/>
        <w:pBdr/>
        <w:spacing w:before="240" w:after="240" w:line="240" w:lineRule="auto"/>
        <w:ind w:left="0" w:right="0"/>
        <w:jc w:val="left"/>
      </w:pPr>
      <w:r>
        <w:rPr>
          <w:color w:val="000000"/>
          <w:sz w:val="24"/>
          <w:szCs w:val="24"/>
        </w:rPr>
        <w:t xml:space="preserve">     Al fin se aletargo.  En su inseguro sueno, la imaginacion</w:t>
      </w:r>
      <w:r>
        <w:rPr>
          <w:color w:val="000000"/>
          <w:sz w:val="24"/>
          <w:szCs w:val="24"/>
        </w:rPr>
        <w:br/>
        <w:t xml:space="preserve">     le reproducia todo lo que habia hecho aquella noche,</w:t>
      </w:r>
      <w:r>
        <w:rPr>
          <w:color w:val="000000"/>
          <w:sz w:val="24"/>
          <w:szCs w:val="24"/>
        </w:rPr>
        <w:br/>
        <w:t xml:space="preserve">[15] desfigurandolo, sin alterarlo en su esencia.  Oia el reloj de la</w:t>
      </w:r>
      <w:r>
        <w:rPr>
          <w:color w:val="000000"/>
          <w:sz w:val="24"/>
          <w:szCs w:val="24"/>
        </w:rPr>
        <w:br/>
        <w:t xml:space="preserve">     catedral dando las nueve; veia con jubilo a la criada</w:t>
      </w:r>
      <w:r>
        <w:rPr>
          <w:color w:val="000000"/>
          <w:sz w:val="24"/>
          <w:szCs w:val="24"/>
        </w:rPr>
        <w:br/>
        <w:t xml:space="preserve">     anciana, durmiendo con beatifico sueno, y salia del cuarto</w:t>
      </w:r>
      <w:r>
        <w:rPr>
          <w:color w:val="000000"/>
          <w:sz w:val="24"/>
          <w:szCs w:val="24"/>
        </w:rPr>
        <w:br/>
        <w:t xml:space="preserve">     muy despacito para no hacer ruido; bajaba la escalera</w:t>
      </w:r>
      <w:r>
        <w:rPr>
          <w:color w:val="000000"/>
          <w:sz w:val="24"/>
          <w:szCs w:val="24"/>
        </w:rPr>
        <w:br/>
        <w:t xml:space="preserve">     suavemente, que no movia un pie hasta no estar segura de</w:t>
      </w:r>
      <w:r>
        <w:rPr>
          <w:color w:val="000000"/>
          <w:sz w:val="24"/>
          <w:szCs w:val="24"/>
        </w:rPr>
        <w:br/>
        <w:t xml:space="preserve">[20] poder evitar el mas ligero ruido.  Salia a la huerta, dando</w:t>
      </w:r>
      <w:r>
        <w:rPr>
          <w:color w:val="000000"/>
          <w:sz w:val="24"/>
          <w:szCs w:val="24"/>
        </w:rPr>
        <w:br/>
        <w:t xml:space="preserve">     una vuelta por el cuarto de las criadas y la cocina; en la</w:t>
      </w:r>
      <w:r>
        <w:rPr>
          <w:color w:val="000000"/>
          <w:sz w:val="24"/>
          <w:szCs w:val="24"/>
        </w:rPr>
        <w:br/>
        <w:t xml:space="preserve">     huerta deteniase un momento para mirar al cielo, que</w:t>
      </w:r>
      <w:r>
        <w:rPr>
          <w:color w:val="000000"/>
          <w:sz w:val="24"/>
          <w:szCs w:val="24"/>
        </w:rPr>
        <w:br/>
        <w:t xml:space="preserve">     estaba negro y tachonado de estrellas.  El viento callaba. </w:t>
      </w:r>
      <w:r>
        <w:rPr>
          <w:color w:val="000000"/>
          <w:sz w:val="24"/>
          <w:szCs w:val="24"/>
        </w:rPr>
        <w:br/>
        <w:t xml:space="preserve">     Ningun viento interrumpia el hondo sosiego de la noche.</w:t>
      </w:r>
      <w:r>
        <w:rPr>
          <w:color w:val="000000"/>
          <w:sz w:val="24"/>
          <w:szCs w:val="24"/>
        </w:rPr>
        <w:br/>
        <w:t xml:space="preserve">[25] Parecia existir en ella una atencion fija y silenciosa, propia</w:t>
      </w:r>
      <w:r>
        <w:rPr>
          <w:color w:val="000000"/>
          <w:sz w:val="24"/>
          <w:szCs w:val="24"/>
        </w:rPr>
        <w:br/>
        <w:t xml:space="preserve">     de ojos que miran sin pestanear y oidos que acechan en la</w:t>
      </w:r>
      <w:r>
        <w:rPr>
          <w:color w:val="000000"/>
          <w:sz w:val="24"/>
          <w:szCs w:val="24"/>
        </w:rPr>
        <w:br/>
        <w:t xml:space="preserve">     expectativa de un gran suceso....  La noche observaba.</w:t>
      </w:r>
    </w:p>
    <w:p>
      <w:pPr>
        <w:widowControl w:val="on"/>
        <w:pBdr/>
        <w:spacing w:before="240" w:after="240" w:line="240" w:lineRule="auto"/>
        <w:ind w:left="0" w:right="0"/>
        <w:jc w:val="left"/>
      </w:pPr>
      <w:r>
        <w:rPr>
          <w:color w:val="000000"/>
          <w:sz w:val="24"/>
          <w:szCs w:val="24"/>
        </w:rPr>
        <w:t xml:space="preserve">     Acercabase despues a la puerta vidriera del comedor, y</w:t>
      </w:r>
      <w:r>
        <w:rPr>
          <w:color w:val="000000"/>
          <w:sz w:val="24"/>
          <w:szCs w:val="24"/>
        </w:rPr>
        <w:br/>
        <w:t xml:space="preserve">     miraba con cautela a cierta distancia, temiendo que la vieran</w:t>
      </w:r>
      <w:r>
        <w:rPr>
          <w:color w:val="000000"/>
          <w:sz w:val="24"/>
          <w:szCs w:val="24"/>
        </w:rPr>
        <w:br/>
        <w:t xml:space="preserve">[30] los de dentro.  A la luz de la lampara del comedor veia</w:t>
      </w:r>
      <w:r>
        <w:rPr>
          <w:color w:val="000000"/>
          <w:sz w:val="24"/>
          <w:szCs w:val="24"/>
        </w:rPr>
        <w:br/>
        <w:t xml:space="preserve">     a su madre de espaldas.  El Penitenciario estaba a la</w:t>
      </w:r>
      <w:r>
        <w:rPr>
          <w:color w:val="000000"/>
          <w:sz w:val="24"/>
          <w:szCs w:val="24"/>
        </w:rPr>
        <w:br/>
        <w:t xml:space="preserve">     derecha y su perfil se descomponia de un modo extrano; creciale</w:t>
      </w:r>
      <w:r>
        <w:rPr>
          <w:color w:val="000000"/>
          <w:sz w:val="24"/>
          <w:szCs w:val="24"/>
        </w:rPr>
        <w:br/>
        <w:t xml:space="preserve">     la nariz, asemejandose al pico de un ave inverosimil, y</w:t>
      </w:r>
      <w:r>
        <w:rPr>
          <w:color w:val="000000"/>
          <w:sz w:val="24"/>
          <w:szCs w:val="24"/>
        </w:rPr>
        <w:br/>
        <w:t xml:space="preserve">     toda su figura se tornaba en una recortada sombra, negra y</w:t>
      </w:r>
      <w:r>
        <w:rPr>
          <w:color w:val="000000"/>
          <w:sz w:val="24"/>
          <w:szCs w:val="24"/>
        </w:rPr>
        <w:br/>
        <w:t xml:space="preserve">     espesa, con angulos aqui y alli, irrisoria, escueta y delgada. 174</w:t>
      </w:r>
      <w:r>
        <w:rPr>
          <w:color w:val="000000"/>
          <w:sz w:val="24"/>
          <w:szCs w:val="24"/>
        </w:rPr>
        <w:br/>
        <w:t xml:space="preserve">     Enfrente estaba Caballuco, mas semejante a un dragon que</w:t>
      </w:r>
      <w:r>
        <w:rPr>
          <w:color w:val="000000"/>
          <w:sz w:val="24"/>
          <w:szCs w:val="24"/>
        </w:rPr>
        <w:br/>
        <w:t xml:space="preserve">     a un hombre.  Rosario veia sus ojos verdes, como dos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124</w:t>
      </w:r>
    </w:p>
    <w:p>
      <w:pPr>
        <w:widowControl w:val="on"/>
        <w:pBdr/>
        <w:spacing w:before="0" w:after="0" w:line="240" w:lineRule="auto"/>
        <w:ind w:left="0" w:right="0"/>
        <w:jc w:val="left"/>
      </w:pPr>
      <w:r>
        <w:rPr>
          <w:color w:val="000000"/>
          <w:sz w:val="24"/>
          <w:szCs w:val="24"/>
        </w:rPr>
        <w:t xml:space="preserve">
     grandes linternas de convexos cristales.  Aquel fulgor y la</w:t>
      </w:r>
      <w:r>
        <w:rPr>
          <w:color w:val="000000"/>
          <w:sz w:val="24"/>
          <w:szCs w:val="24"/>
        </w:rPr>
        <w:br/>
        <w:t xml:space="preserve">[5] imponente figura del animal le infundian miedo.  El tio</w:t>
      </w:r>
      <w:r>
        <w:rPr>
          <w:color w:val="000000"/>
          <w:sz w:val="24"/>
          <w:szCs w:val="24"/>
        </w:rPr>
        <w:br/>
        <w:t xml:space="preserve">     Licurgo y los otros tres se le presentaban como figuritas</w:t>
      </w:r>
      <w:r>
        <w:rPr>
          <w:color w:val="000000"/>
          <w:sz w:val="24"/>
          <w:szCs w:val="24"/>
        </w:rPr>
        <w:br/>
        <w:t xml:space="preserve">     grotescas.  Ella habia visto, en alguna parte, sin duda en</w:t>
      </w:r>
      <w:r>
        <w:rPr>
          <w:color w:val="000000"/>
          <w:sz w:val="24"/>
          <w:szCs w:val="24"/>
        </w:rPr>
        <w:br/>
        <w:t xml:space="preserve">     los munecos de barro de las ferias, aquel reir estupido,</w:t>
      </w:r>
      <w:r>
        <w:rPr>
          <w:color w:val="000000"/>
          <w:sz w:val="24"/>
          <w:szCs w:val="24"/>
        </w:rPr>
        <w:br/>
        <w:t xml:space="preserve">     aquellos semblantes toscos y aquel mirar lelo.  El dragon</w:t>
      </w:r>
      <w:r>
        <w:rPr>
          <w:color w:val="000000"/>
          <w:sz w:val="24"/>
          <w:szCs w:val="24"/>
        </w:rPr>
        <w:br/>
        <w:t xml:space="preserve">[10] agitaba sus brazos, que en vez de accionar, daban vueltas</w:t>
      </w:r>
      <w:r>
        <w:rPr>
          <w:color w:val="000000"/>
          <w:sz w:val="24"/>
          <w:szCs w:val="24"/>
        </w:rPr>
        <w:br/>
        <w:t xml:space="preserve">     como aspas de molino, y revolvia los globos verdes, tan</w:t>
      </w:r>
      <w:r>
        <w:rPr>
          <w:color w:val="000000"/>
          <w:sz w:val="24"/>
          <w:szCs w:val="24"/>
        </w:rPr>
        <w:br/>
        <w:t xml:space="preserve">     semejantes a los fanales de una farmacia, de un lado para</w:t>
      </w:r>
      <w:r>
        <w:rPr>
          <w:color w:val="000000"/>
          <w:sz w:val="24"/>
          <w:szCs w:val="24"/>
        </w:rPr>
        <w:br/>
        <w:t xml:space="preserve">     otro.  Su mirar cegaba....  La conversacion parecia</w:t>
      </w:r>
      <w:r>
        <w:rPr>
          <w:color w:val="000000"/>
          <w:sz w:val="24"/>
          <w:szCs w:val="24"/>
        </w:rPr>
        <w:br/>
        <w:t xml:space="preserve">     interesante.  El Penitenciario agitaba las alas.  Era una</w:t>
      </w:r>
      <w:r>
        <w:rPr>
          <w:color w:val="000000"/>
          <w:sz w:val="24"/>
          <w:szCs w:val="24"/>
        </w:rPr>
        <w:br/>
        <w:t xml:space="preserve">[15] presumida avecilla que queria volar y no podia.  Su pico se</w:t>
      </w:r>
      <w:r>
        <w:rPr>
          <w:color w:val="000000"/>
          <w:sz w:val="24"/>
          <w:szCs w:val="24"/>
        </w:rPr>
        <w:br/>
        <w:t xml:space="preserve">     alargaba y se retorcia.  Erizabansele las plumas con</w:t>
      </w:r>
      <w:r>
        <w:rPr>
          <w:color w:val="000000"/>
          <w:sz w:val="24"/>
          <w:szCs w:val="24"/>
        </w:rPr>
        <w:br/>
        <w:t xml:space="preserve">     sintomas de furor, y despues, recogiendose y aplacandose,</w:t>
      </w:r>
      <w:r>
        <w:rPr>
          <w:color w:val="000000"/>
          <w:sz w:val="24"/>
          <w:szCs w:val="24"/>
        </w:rPr>
        <w:br/>
        <w:t xml:space="preserve">     escondia la pelada cabeza bajo el ala.  Luego las figurillas de</w:t>
      </w:r>
      <w:r>
        <w:rPr>
          <w:color w:val="000000"/>
          <w:sz w:val="24"/>
          <w:szCs w:val="24"/>
        </w:rPr>
        <w:br/>
        <w:t xml:space="preserve">     barro se agitaban queriendo ser personas, y Frasquito</w:t>
      </w:r>
      <w:r>
        <w:rPr>
          <w:color w:val="000000"/>
          <w:sz w:val="24"/>
          <w:szCs w:val="24"/>
        </w:rPr>
        <w:br/>
        <w:t xml:space="preserve">[20] Gonzalez se empenaba en pasar por hombre.
</w:t>
      </w:r>
    </w:p>
    <w:p>
      <w:pPr>
        <w:widowControl w:val="on"/>
        <w:pBdr/>
        <w:spacing w:before="240" w:after="240" w:line="240" w:lineRule="auto"/>
        <w:ind w:left="0" w:right="0"/>
        <w:jc w:val="left"/>
      </w:pPr>
      <w:r>
        <w:rPr>
          <w:color w:val="000000"/>
          <w:sz w:val="24"/>
          <w:szCs w:val="24"/>
        </w:rPr>
        <w:t xml:space="preserve">     Rosario sentia un pavor inexplicable en presencia de</w:t>
      </w:r>
      <w:r>
        <w:rPr>
          <w:color w:val="000000"/>
          <w:sz w:val="24"/>
          <w:szCs w:val="24"/>
        </w:rPr>
        <w:br/>
        <w:t xml:space="preserve">     aquel amistoso concurso.  Alejabase de la vidriera y seguia</w:t>
      </w:r>
      <w:r>
        <w:rPr>
          <w:color w:val="000000"/>
          <w:sz w:val="24"/>
          <w:szCs w:val="24"/>
        </w:rPr>
        <w:br/>
        <w:t xml:space="preserve">     adelante paso a paso, mirando a todos lados por ver si era</w:t>
      </w:r>
      <w:r>
        <w:rPr>
          <w:color w:val="000000"/>
          <w:sz w:val="24"/>
          <w:szCs w:val="24"/>
        </w:rPr>
        <w:br/>
        <w:t xml:space="preserve">     observada.  Sin ver a nadie, creia que un millon de ojos se</w:t>
      </w:r>
      <w:r>
        <w:rPr>
          <w:color w:val="000000"/>
          <w:sz w:val="24"/>
          <w:szCs w:val="24"/>
        </w:rPr>
        <w:br/>
        <w:t xml:space="preserve">[25] fijaban en ella....  Pero sus temores y su vergueenza</w:t>
      </w:r>
      <w:r>
        <w:rPr>
          <w:color w:val="000000"/>
          <w:sz w:val="24"/>
          <w:szCs w:val="24"/>
        </w:rPr>
        <w:br/>
        <w:t xml:space="preserve">     disipabanse de improviso.  En la ventana del cuarto donde</w:t>
      </w:r>
      <w:r>
        <w:rPr>
          <w:color w:val="000000"/>
          <w:sz w:val="24"/>
          <w:szCs w:val="24"/>
        </w:rPr>
        <w:br/>
        <w:t xml:space="preserve">     habitaba el Sr.  Pinzon aparecia un hombre azul; brillaban</w:t>
      </w:r>
      <w:r>
        <w:rPr>
          <w:color w:val="000000"/>
          <w:sz w:val="24"/>
          <w:szCs w:val="24"/>
        </w:rPr>
        <w:br/>
        <w:t xml:space="preserve">     en su cuerpo los botones como sartas de lucecillas.  Ella se</w:t>
      </w:r>
      <w:r>
        <w:rPr>
          <w:color w:val="000000"/>
          <w:sz w:val="24"/>
          <w:szCs w:val="24"/>
        </w:rPr>
        <w:br/>
        <w:t xml:space="preserve">     acercaba.  En el mismo instante sentia que unos brazos</w:t>
      </w:r>
      <w:r>
        <w:rPr>
          <w:color w:val="000000"/>
          <w:sz w:val="24"/>
          <w:szCs w:val="24"/>
        </w:rPr>
        <w:br/>
        <w:t xml:space="preserve">[30] con galones la suspendian como una pluma, metiendola con</w:t>
      </w:r>
      <w:r>
        <w:rPr>
          <w:color w:val="000000"/>
          <w:sz w:val="24"/>
          <w:szCs w:val="24"/>
        </w:rPr>
        <w:br/>
        <w:t xml:space="preserve">     rapido movimiento dentro de la pieza.  Todo cambiaba. </w:t>
      </w:r>
      <w:r>
        <w:rPr>
          <w:color w:val="000000"/>
          <w:sz w:val="24"/>
          <w:szCs w:val="24"/>
        </w:rPr>
        <w:br/>
        <w:t xml:space="preserve">     De subito sono un estampido, un golpe seco que estremecio</w:t>
      </w:r>
      <w:r>
        <w:rPr>
          <w:color w:val="000000"/>
          <w:sz w:val="24"/>
          <w:szCs w:val="24"/>
        </w:rPr>
        <w:br/>
        <w:t xml:space="preserve">     la casa en sus cimientos.  Ni uno ni otro supieron la causa</w:t>
      </w:r>
      <w:r>
        <w:rPr>
          <w:color w:val="000000"/>
          <w:sz w:val="24"/>
          <w:szCs w:val="24"/>
        </w:rPr>
        <w:br/>
        <w:t xml:space="preserve">     de tal estrepito.  Temblaban y callaban.</w:t>
      </w:r>
    </w:p>
    <w:p>
      <w:pPr>
        <w:widowControl w:val="on"/>
        <w:pBdr/>
        <w:spacing w:before="240" w:after="240" w:line="240" w:lineRule="auto"/>
        <w:ind w:left="0" w:right="0"/>
        <w:jc w:val="left"/>
      </w:pPr>
      <w:r>
        <w:rPr>
          <w:color w:val="000000"/>
          <w:sz w:val="24"/>
          <w:szCs w:val="24"/>
        </w:rPr>
        <w:t xml:space="preserve">Era el momento en que el dragon habia roto la mesa del 175</w:t>
      </w:r>
      <w:r>
        <w:rPr>
          <w:color w:val="000000"/>
          <w:sz w:val="24"/>
          <w:szCs w:val="24"/>
        </w:rPr>
        <w:br/>
        <w:t xml:space="preserve">comedor.</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=Sucesos imprevistos.—­Pasajero desconcierto=</w:t>
      </w:r>
    </w:p>
    <w:p>
      <w:pPr>
        <w:widowControl w:val="on"/>
        <w:pBdr/>
        <w:spacing w:before="240" w:after="240" w:line="240" w:lineRule="auto"/>
        <w:ind w:left="0" w:right="0"/>
        <w:jc w:val="left"/>
      </w:pPr>
      <w:r>
        <w:rPr>
          <w:color w:val="000000"/>
          <w:sz w:val="24"/>
          <w:szCs w:val="24"/>
        </w:rPr>
        <w:t xml:space="preserve">La escena cambia.  Ved una estancia hermosa, clara,</w:t>
      </w:r>
      <w:r>
        <w:rPr>
          <w:color w:val="000000"/>
          <w:sz w:val="24"/>
          <w:szCs w:val="24"/>
        </w:rPr>
        <w:br/>
        <w:t xml:space="preserve">humilde, alegre, comoda y de un aseo sorprendente.  Fina</w:t>
      </w:r>
      <w:r>
        <w:rPr>
          <w:color w:val="000000"/>
          <w:sz w:val="24"/>
          <w:szCs w:val="24"/>
        </w:rPr>
        <w:br/>
        <w:t xml:space="preserve">[5] estera de junco cubre el piso, y las blancas paredes se</w:t>
      </w:r>
      <w:r>
        <w:rPr>
          <w:color w:val="000000"/>
          <w:sz w:val="24"/>
          <w:szCs w:val="24"/>
        </w:rPr>
        <w:br/>
        <w:t xml:space="preserve">adornan con hermosas estampas de santos y algunas esculturas</w:t>
      </w:r>
      <w:r>
        <w:rPr>
          <w:color w:val="000000"/>
          <w:sz w:val="24"/>
          <w:szCs w:val="24"/>
        </w:rPr>
        <w:br/>
        <w:t xml:space="preserve">de dudoso valor artistico.  La antigua caoba de los muebles</w:t>
      </w:r>
      <w:r>
        <w:rPr>
          <w:color w:val="000000"/>
          <w:sz w:val="24"/>
          <w:szCs w:val="24"/>
        </w:rPr>
        <w:br/>
        <w:t xml:space="preserve">brilla lustrada por los frotamientos del sabado, y el altar,</w:t>
      </w:r>
      <w:r>
        <w:rPr>
          <w:color w:val="000000"/>
          <w:sz w:val="24"/>
          <w:szCs w:val="24"/>
        </w:rPr>
        <w:br/>
        <w:t xml:space="preserve">donde una pomposa Virgen, de azul y plata vestida, recibe</w:t>
      </w:r>
      <w:r>
        <w:rPr>
          <w:color w:val="000000"/>
          <w:sz w:val="24"/>
          <w:szCs w:val="24"/>
        </w:rPr>
        <w:br/>
        <w:t xml:space="preserve">[10] domestico culto, se cubre de mil graciosas chucherias, mitad</w:t>
      </w:r>
      <w:r>
        <w:rPr>
          <w:color w:val="000000"/>
          <w:sz w:val="24"/>
          <w:szCs w:val="24"/>
        </w:rPr>
        <w:br/>
        <w:t xml:space="preserve">sacras, mitad profanas.  Hay ademas cuadritos de</w:t>
      </w:r>
      <w:r>
        <w:rPr>
          <w:color w:val="000000"/>
          <w:sz w:val="24"/>
          <w:szCs w:val="24"/>
        </w:rPr>
        <w:br/>
        <w:t xml:space="preserve">mostacilla, pilas de agua bendita, una relojera con </w:t>
      </w:r>
      <w:r>
        <w:rPr>
          <w:i/>
          <w:color w:val="000000"/>
          <w:sz w:val="24"/>
          <w:szCs w:val="24"/>
        </w:rPr>
        <w:t xml:space="preserve">Agnus Dei</w:t>
      </w:r>
      <w:r>
        <w:rPr>
          <w:color w:val="000000"/>
          <w:sz w:val="24"/>
          <w:szCs w:val="24"/>
        </w:rPr>
        <w:t xml:space="preserve">,</w:t>
      </w:r>
      <w:r>
        <w:rPr>
          <w:color w:val="000000"/>
          <w:sz w:val="24"/>
          <w:szCs w:val="24"/>
        </w:rPr>
        <w:br/>
        <w:t xml:space="preserve">una rizada palma de Domingo de Ramos y no pocos floreros</w:t>
      </w:r>
      <w:r>
        <w:rPr>
          <w:color w:val="000000"/>
          <w:sz w:val="24"/>
          <w:szCs w:val="24"/>
        </w:rPr>
        <w:br/>
        <w:t xml:space="preserve">de inodoras flores de trapo.  Enorme estante de roble contiene</w:t>
      </w:r>
      <w:r>
        <w:rPr>
          <w:color w:val="000000"/>
          <w:sz w:val="24"/>
          <w:szCs w:val="24"/>
        </w:rPr>
        <w:br/>
        <w:t xml:space="preserve">[15] una rica y escogida biblioteca, y alli esta Horacio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el</w:t>
      </w:r>
      <w:r>
        <w:rPr>
          <w:color w:val="000000"/>
          <w:sz w:val="24"/>
          <w:szCs w:val="24"/>
        </w:rPr>
        <w:br/>
        <w:t xml:space="preserve">epicureo y sibarita junto con el tierno Virgilio, en cuyos</w:t>
      </w:r>
      <w:r>
        <w:rPr>
          <w:color w:val="000000"/>
          <w:sz w:val="24"/>
          <w:szCs w:val="24"/>
        </w:rPr>
        <w:br/>
        <w:t xml:space="preserve">versos se ve palpitar y derretirse el corazon de la inflamada</w:t>
      </w:r>
      <w:r>
        <w:rPr>
          <w:color w:val="000000"/>
          <w:sz w:val="24"/>
          <w:szCs w:val="24"/>
        </w:rPr>
        <w:br/>
        <w:t xml:space="preserve">Dido; Ovidio el narigudo, tan sublime como obsceno y</w:t>
      </w:r>
      <w:r>
        <w:rPr>
          <w:color w:val="000000"/>
          <w:sz w:val="24"/>
          <w:szCs w:val="24"/>
        </w:rPr>
        <w:br/>
        <w:t xml:space="preserve">adulador, junto con Marcial, el tunante lenguaraz y</w:t>
      </w:r>
      <w:r>
        <w:rPr>
          <w:color w:val="000000"/>
          <w:sz w:val="24"/>
          <w:szCs w:val="24"/>
        </w:rPr>
        <w:br/>
        <w:t xml:space="preserve">[20] conceptista; Tibulo el apasionado con Ciceron el grande; el severo</w:t>
      </w:r>
      <w:r>
        <w:rPr>
          <w:color w:val="000000"/>
          <w:sz w:val="24"/>
          <w:szCs w:val="24"/>
        </w:rPr>
        <w:br/>
        <w:t xml:space="preserve">Tito Livio con el terrible Tacito, verdugo de los Cesares;</w:t>
      </w:r>
      <w:r>
        <w:rPr>
          <w:color w:val="000000"/>
          <w:sz w:val="24"/>
          <w:szCs w:val="24"/>
        </w:rPr>
        <w:br/>
        <w:t xml:space="preserve">Lucrecio el panteista; Juvenal, que con la pluma desollaba;</w:t>
      </w:r>
      <w:r>
        <w:rPr>
          <w:color w:val="000000"/>
          <w:sz w:val="24"/>
          <w:szCs w:val="24"/>
        </w:rPr>
        <w:br/>
        <w:t xml:space="preserve">Plauto, el que imagino las mejores comedias de la</w:t>
      </w:r>
      <w:r>
        <w:rPr>
          <w:color w:val="000000"/>
          <w:sz w:val="24"/>
          <w:szCs w:val="24"/>
        </w:rPr>
        <w:br/>
        <w:t xml:space="preserve">antigueedad dando vueltas a la rueda de un molino; Seneca el</w:t>
      </w:r>
      <w:r>
        <w:rPr>
          <w:color w:val="000000"/>
          <w:sz w:val="24"/>
          <w:szCs w:val="24"/>
        </w:rPr>
        <w:br/>
        <w:t xml:space="preserve">[25] filosofo, de quien se dijo que el mejor acto de su vida fue la</w:t>
      </w:r>
      <w:r>
        <w:rPr>
          <w:color w:val="000000"/>
          <w:sz w:val="24"/>
          <w:szCs w:val="24"/>
        </w:rPr>
        <w:br/>
        <w:t xml:space="preserve">muerte; Quintiliano el retorico; Salustio el picaro, que tan</w:t>
      </w:r>
      <w:r>
        <w:rPr>
          <w:color w:val="000000"/>
          <w:sz w:val="24"/>
          <w:szCs w:val="24"/>
        </w:rPr>
        <w:br/>
        <w:t xml:space="preserve">bien habla de la virtud; ambos Plinios, Suetonio y Varron,</w:t>
      </w:r>
      <w:r>
        <w:rPr>
          <w:color w:val="000000"/>
          <w:sz w:val="24"/>
          <w:szCs w:val="24"/>
        </w:rPr>
        <w:br/>
        <w:t xml:space="preserve">en una palabra, todas las letras latinas, desde que</w:t>
      </w:r>
      <w:r>
        <w:rPr>
          <w:color w:val="000000"/>
          <w:sz w:val="24"/>
          <w:szCs w:val="24"/>
        </w:rPr>
        <w:br/>
        <w:t xml:space="preserve">balbucieron su primera palabra con Livio Andronico, hasta que</w:t>
      </w:r>
      <w:r>
        <w:rPr>
          <w:color w:val="000000"/>
          <w:sz w:val="24"/>
          <w:szCs w:val="24"/>
        </w:rPr>
        <w:br/>
        <w:t xml:space="preserve">[30] exhalaron su postrer suspiro con Rutilio.
</w:t>
      </w:r>
    </w:p>
    <w:p>
      <w:pPr>
        <w:widowControl w:val="on"/>
        <w:pBdr/>
        <w:spacing w:before="240" w:after="240" w:line="240" w:lineRule="auto"/>
        <w:ind w:left="0" w:right="0"/>
        <w:jc w:val="left"/>
      </w:pPr>
      <w:r>
        <w:rPr>
          <w:color w:val="000000"/>
          <w:sz w:val="24"/>
          <w:szCs w:val="24"/>
        </w:rPr>
        <w:t xml:space="preserve">     Pero haciendo esta inutil, aunque rapida enumeracion, no 176</w:t>
      </w:r>
      <w:r>
        <w:rPr>
          <w:color w:val="000000"/>
          <w:sz w:val="24"/>
          <w:szCs w:val="24"/>
        </w:rPr>
        <w:br/>
        <w:t xml:space="preserve">     hemos observado que dos mujeres han entrado en el cuarto. </w:t>
      </w:r>
      <w:r>
        <w:rPr>
          <w:color w:val="000000"/>
          <w:sz w:val="24"/>
          <w:szCs w:val="24"/>
        </w:rPr>
        <w:br/>
        <w:t xml:space="preserve">     Es muy temprano, pero en Orbajosa se madruga mucho. </w:t>
      </w:r>
      <w:r>
        <w:rPr>
          <w:color w:val="000000"/>
          <w:sz w:val="24"/>
          <w:szCs w:val="24"/>
        </w:rPr>
        <w:br/>
        <w:t xml:space="preserve">     Los pajaritos cantan que se las pelan en sus jaulas; tocan</w:t>
      </w:r>
      <w:r>
        <w:rPr>
          <w:color w:val="000000"/>
          <w:sz w:val="24"/>
          <w:szCs w:val="24"/>
        </w:rPr>
        <w:br/>
        <w:t xml:space="preserve">[5] a misa las campanas de las iglesias, y hacen sonar sus</w:t>
      </w:r>
      <w:r>
        <w:rPr>
          <w:color w:val="000000"/>
          <w:sz w:val="24"/>
          <w:szCs w:val="24"/>
        </w:rPr>
        <w:br/>
        <w:t xml:space="preserve">     alegres esquilas las cabras que van a dejarse ordenar a las</w:t>
      </w:r>
      <w:r>
        <w:rPr>
          <w:color w:val="000000"/>
          <w:sz w:val="24"/>
          <w:szCs w:val="24"/>
        </w:rPr>
        <w:br/>
        <w:t xml:space="preserve">     puertas de las casas.</w:t>
      </w:r>
    </w:p>
    <w:p>
      <w:pPr>
        <w:widowControl w:val="on"/>
        <w:pBdr/>
        <w:spacing w:before="240" w:after="240" w:line="240" w:lineRule="auto"/>
        <w:ind w:left="0" w:right="0"/>
        <w:jc w:val="left"/>
      </w:pPr>
      <w:r>
        <w:rPr>
          <w:color w:val="000000"/>
          <w:sz w:val="24"/>
          <w:szCs w:val="24"/>
        </w:rPr>
        <w:t xml:space="preserve">     Las dos senoras que vemos en la habitacion descrita</w:t>
      </w:r>
      <w:r>
        <w:rPr>
          <w:color w:val="000000"/>
          <w:sz w:val="24"/>
          <w:szCs w:val="24"/>
        </w:rPr>
        <w:br/>
        <w:t xml:space="preserve">     vienen de oir misa.  Visten de negro, y cada cual trae en</w:t>
      </w:r>
      <w:r>
        <w:rPr>
          <w:color w:val="000000"/>
          <w:sz w:val="24"/>
          <w:szCs w:val="24"/>
        </w:rPr>
        <w:br/>
        <w:t xml:space="preserve">[10] la mano derecha su librito de devocion y el rosario envuelto</w:t>
      </w:r>
      <w:r>
        <w:rPr>
          <w:color w:val="000000"/>
          <w:sz w:val="24"/>
          <w:szCs w:val="24"/>
        </w:rPr>
        <w:br/>
        <w:t xml:space="preserve">     en los dedos.</w:t>
      </w:r>
    </w:p>
    <w:p>
      <w:pPr>
        <w:widowControl w:val="on"/>
        <w:pBdr/>
        <w:spacing w:before="240" w:after="240" w:line="240" w:lineRule="auto"/>
        <w:ind w:left="0" w:right="0"/>
        <w:jc w:val="left"/>
      </w:pPr>
      <w:r>
        <w:rPr>
          <w:color w:val="000000"/>
          <w:sz w:val="24"/>
          <w:szCs w:val="24"/>
        </w:rPr>
        <w:t xml:space="preserve">     —­Tu tio no puede tardar ya—­dijo una de ellas,—­le</w:t>
      </w:r>
      <w:r>
        <w:rPr>
          <w:color w:val="000000"/>
          <w:sz w:val="24"/>
          <w:szCs w:val="24"/>
        </w:rPr>
        <w:br/>
        <w:t xml:space="preserve">     dejamos empezando la misa; pero el despacha pronto, y a</w:t>
      </w:r>
      <w:r>
        <w:rPr>
          <w:color w:val="000000"/>
          <w:sz w:val="24"/>
          <w:szCs w:val="24"/>
        </w:rPr>
        <w:br/>
        <w:t xml:space="preserve">     estas horas estara en la sacristia quitandose la casulla.  Yo</w:t>
      </w:r>
      <w:r>
        <w:rPr>
          <w:color w:val="000000"/>
          <w:sz w:val="24"/>
          <w:szCs w:val="24"/>
        </w:rPr>
        <w:br/>
        <w:t xml:space="preserve">[15] me hubiera quedado a oirle la misa, pero hoy es dia de</w:t>
      </w:r>
      <w:r>
        <w:rPr>
          <w:color w:val="000000"/>
          <w:sz w:val="24"/>
          <w:szCs w:val="24"/>
        </w:rPr>
        <w:br/>
        <w:t xml:space="preserve">     mucha fatiga para mi.</w:t>
      </w:r>
    </w:p>
    <w:p>
      <w:pPr>
        <w:widowControl w:val="on"/>
        <w:pBdr/>
        <w:spacing w:before="240" w:after="240" w:line="240" w:lineRule="auto"/>
        <w:ind w:left="0" w:right="0"/>
        <w:jc w:val="left"/>
      </w:pPr>
      <w:r>
        <w:rPr>
          <w:color w:val="000000"/>
          <w:sz w:val="24"/>
          <w:szCs w:val="24"/>
        </w:rPr>
        <w:t xml:space="preserve">     —­Yo no he oido hoy mas que la del senor magistral—­dijo</w:t>
      </w:r>
      <w:r>
        <w:rPr>
          <w:color w:val="000000"/>
          <w:sz w:val="24"/>
          <w:szCs w:val="24"/>
        </w:rPr>
        <w:br/>
        <w:t xml:space="preserve">     la otra;—­la del senor magistral que las dice en un</w:t>
      </w:r>
      <w:r>
        <w:rPr>
          <w:color w:val="000000"/>
          <w:sz w:val="24"/>
          <w:szCs w:val="24"/>
        </w:rPr>
        <w:br/>
        <w:t xml:space="preserve">     suspiro, y creo que no me ha sido de provecho, porque</w:t>
      </w:r>
      <w:r>
        <w:rPr>
          <w:color w:val="000000"/>
          <w:sz w:val="24"/>
          <w:szCs w:val="24"/>
        </w:rPr>
        <w:br/>
        <w:t xml:space="preserve">[20] estaba muy preocupada, sin poder apartar el entendimiento</w:t>
      </w:r>
      <w:r>
        <w:rPr>
          <w:color w:val="000000"/>
          <w:sz w:val="24"/>
          <w:szCs w:val="24"/>
        </w:rPr>
        <w:br/>
        <w:t xml:space="preserve">     de estas cosas terribles que nos pasan.</w:t>
      </w:r>
    </w:p>
    <w:p>
      <w:pPr>
        <w:widowControl w:val="on"/>
        <w:pBdr/>
        <w:spacing w:before="240" w:after="240" w:line="240" w:lineRule="auto"/>
        <w:ind w:left="0" w:right="0"/>
        <w:jc w:val="left"/>
      </w:pPr>
      <w:r>
        <w:rPr>
          <w:color w:val="000000"/>
          <w:sz w:val="24"/>
          <w:szCs w:val="24"/>
        </w:rPr>
        <w:t xml:space="preserve">     —­iComo ha de ser!...  Es preciso tener paciencia... </w:t>
      </w:r>
      <w:r>
        <w:rPr>
          <w:color w:val="000000"/>
          <w:sz w:val="24"/>
          <w:szCs w:val="24"/>
        </w:rPr>
        <w:br/>
        <w:t xml:space="preserve">     Veremos lo que nos aconseja tu tio.</w:t>
      </w:r>
    </w:p>
    <w:p>
      <w:pPr>
        <w:widowControl w:val="on"/>
        <w:pBdr/>
        <w:spacing w:before="240" w:after="240" w:line="240" w:lineRule="auto"/>
        <w:ind w:left="0" w:right="0"/>
        <w:jc w:val="left"/>
      </w:pPr>
      <w:r>
        <w:rPr>
          <w:color w:val="000000"/>
          <w:sz w:val="24"/>
          <w:szCs w:val="24"/>
        </w:rPr>
        <w:t xml:space="preserve">—­iAy!—­exclamo la segunda exhalando un hondo y [25] patetico suspiro.—­Yo tengo la sangre abrasada.</w:t>
      </w:r>
    </w:p>
    <w:p>
      <w:pPr>
        <w:widowControl w:val="on"/>
        <w:pBdr/>
        <w:spacing w:before="240" w:after="240" w:line="240" w:lineRule="auto"/>
        <w:ind w:left="0" w:right="0"/>
        <w:jc w:val="left"/>
      </w:pPr>
      <w:r>
        <w:rPr>
          <w:color w:val="000000"/>
          <w:sz w:val="24"/>
          <w:szCs w:val="24"/>
        </w:rPr>
        <w:t xml:space="preserve">     —­Dios nos amparara.</w:t>
      </w:r>
    </w:p>
    <w:p>
      <w:pPr>
        <w:widowControl w:val="on"/>
        <w:pBdr/>
        <w:spacing w:before="240" w:after="240" w:line="240" w:lineRule="auto"/>
        <w:ind w:left="0" w:right="0"/>
        <w:jc w:val="left"/>
      </w:pPr>
      <w:r>
        <w:rPr>
          <w:color w:val="000000"/>
          <w:sz w:val="24"/>
          <w:szCs w:val="24"/>
        </w:rPr>
        <w:t xml:space="preserve">     —­iPensar que una persona como usted, una senora como</w:t>
      </w:r>
      <w:r>
        <w:rPr>
          <w:color w:val="000000"/>
          <w:sz w:val="24"/>
          <w:szCs w:val="24"/>
        </w:rPr>
        <w:br/>
        <w:t xml:space="preserve">     usted se ve amenazada por un!...  Y el sigue en sus</w:t>
      </w:r>
      <w:r>
        <w:rPr>
          <w:color w:val="000000"/>
          <w:sz w:val="24"/>
          <w:szCs w:val="24"/>
        </w:rPr>
        <w:br/>
        <w:t xml:space="preserve">     trece...  Anoche, senora dona Perfecta, conforme usted</w:t>
      </w:r>
      <w:r>
        <w:rPr>
          <w:color w:val="000000"/>
          <w:sz w:val="24"/>
          <w:szCs w:val="24"/>
        </w:rPr>
        <w:br/>
        <w:t xml:space="preserve">[30] me lo mando, volvi a la posada de la viuda del Cuzco, y he</w:t>
      </w:r>
      <w:r>
        <w:rPr>
          <w:color w:val="000000"/>
          <w:sz w:val="24"/>
          <w:szCs w:val="24"/>
        </w:rPr>
        <w:br/>
        <w:t xml:space="preserve">     pedido nuevos informes.  El don Pepito y el brigadier</w:t>
      </w:r>
      <w:r>
        <w:rPr>
          <w:color w:val="000000"/>
          <w:sz w:val="24"/>
          <w:szCs w:val="24"/>
        </w:rPr>
        <w:br/>
        <w:t xml:space="preserve">     Batalla estan siempre juntos conferenciando... iay Jesus,</w:t>
      </w:r>
      <w:r>
        <w:rPr>
          <w:color w:val="000000"/>
          <w:sz w:val="24"/>
          <w:szCs w:val="24"/>
        </w:rPr>
        <w:br/>
        <w:t xml:space="preserve">     Dios y Senor mio!... conferenciando sobre sus infernales</w:t>
      </w:r>
      <w:r>
        <w:rPr>
          <w:color w:val="000000"/>
          <w:sz w:val="24"/>
          <w:szCs w:val="24"/>
        </w:rPr>
        <w:br/>
        <w:t xml:space="preserve">     planes y despachando botellas de vino.  Son dos perdidos,</w:t>
      </w:r>
      <w:r>
        <w:rPr>
          <w:color w:val="000000"/>
          <w:sz w:val="24"/>
          <w:szCs w:val="24"/>
        </w:rPr>
        <w:br/>
        <w:t xml:space="preserve">     dos borrachos.  Sin duda discurren alguna maldad muy 177</w:t>
      </w:r>
      <w:r>
        <w:rPr>
          <w:color w:val="000000"/>
          <w:sz w:val="24"/>
          <w:szCs w:val="24"/>
        </w:rPr>
        <w:br/>
        <w:t xml:space="preserve">     grande.  Como me intereso tanto por usted, anoche, estando</w:t>
      </w:r>
      <w:r>
        <w:rPr>
          <w:color w:val="000000"/>
          <w:sz w:val="24"/>
          <w:szCs w:val="24"/>
        </w:rPr>
        <w:br/>
        <w:t xml:space="preserve">     yo en la posada, vi salir al D. Pepito y le segui....</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—?Y a donde fue?</w:t>
      </w:r>
    </w:p>
    <w:p>
      <w:pPr>
        <w:widowControl w:val="on"/>
        <w:pBdr/>
        <w:spacing w:before="240" w:after="240" w:line="240" w:lineRule="auto"/>
        <w:ind w:left="0" w:right="0"/>
        <w:jc w:val="left"/>
      </w:pPr>
      <w:r>
        <w:rPr>
          <w:color w:val="000000"/>
          <w:sz w:val="24"/>
          <w:szCs w:val="24"/>
        </w:rPr>
        <w:t xml:space="preserve">[5] —­Al Casino, si, senora, al Casino—­repuso la otra turbandose</w:t>
      </w:r>
      <w:r>
        <w:rPr>
          <w:color w:val="000000"/>
          <w:sz w:val="24"/>
          <w:szCs w:val="24"/>
        </w:rPr>
        <w:br/>
        <w:t xml:space="preserve">     ligeramente.—­Despues volvio a su casa. iAy!</w:t>
      </w:r>
      <w:r>
        <w:rPr>
          <w:color w:val="000000"/>
          <w:sz w:val="24"/>
          <w:szCs w:val="24"/>
        </w:rPr>
        <w:br/>
        <w:t xml:space="preserve">     cuanto me reprendio mi tio por haber estado hasta muy</w:t>
      </w:r>
      <w:r>
        <w:rPr>
          <w:color w:val="000000"/>
          <w:sz w:val="24"/>
          <w:szCs w:val="24"/>
        </w:rPr>
        <w:br/>
        <w:t xml:space="preserve">     tarde ocupada en este espionaje... pero no lo puedo</w:t>
      </w:r>
      <w:r>
        <w:rPr>
          <w:color w:val="000000"/>
          <w:sz w:val="24"/>
          <w:szCs w:val="24"/>
        </w:rPr>
        <w:br/>
        <w:t xml:space="preserve">     remediar... iJesus divino, amparame!  No lo puedo</w:t>
      </w:r>
      <w:r>
        <w:rPr>
          <w:color w:val="000000"/>
          <w:sz w:val="24"/>
          <w:szCs w:val="24"/>
        </w:rPr>
        <w:br/>
        <w:t xml:space="preserve">     remediar, y mirando a una persona como usted en trances 10</w:t>
      </w:r>
      <w:r>
        <w:rPr>
          <w:color w:val="000000"/>
          <w:sz w:val="24"/>
          <w:szCs w:val="24"/>
        </w:rPr>
        <w:br/>
        <w:t xml:space="preserve">     tan peligrosos, me vuelvo loca...  Nada, nada, senora,</w:t>
      </w:r>
      <w:r>
        <w:rPr>
          <w:color w:val="000000"/>
          <w:sz w:val="24"/>
          <w:szCs w:val="24"/>
        </w:rPr>
        <w:br/>
        <w:t xml:space="preserve">     estoy viendo que a lo mejor esos tunantes asaltan la casa y</w:t>
      </w:r>
      <w:r>
        <w:rPr>
          <w:color w:val="000000"/>
          <w:sz w:val="24"/>
          <w:szCs w:val="24"/>
        </w:rPr>
        <w:br/>
        <w:t xml:space="preserve">     nos llevan a Rosarito....</w:t>
      </w:r>
    </w:p>
    <w:p>
      <w:pPr>
        <w:widowControl w:val="on"/>
        <w:pBdr/>
        <w:spacing w:before="240" w:after="240" w:line="240" w:lineRule="auto"/>
        <w:ind w:left="0" w:right="0"/>
        <w:jc w:val="left"/>
      </w:pPr>
      <w:r>
        <w:rPr>
          <w:color w:val="000000"/>
          <w:sz w:val="24"/>
          <w:szCs w:val="24"/>
        </w:rPr>
        <w:t xml:space="preserve">     Dona Perfecta, pues era ella, fijando la vista en el suelo,</w:t>
      </w:r>
      <w:r>
        <w:rPr>
          <w:color w:val="000000"/>
          <w:sz w:val="24"/>
          <w:szCs w:val="24"/>
        </w:rPr>
        <w:br/>
        <w:t xml:space="preserve">[15] medito largo rato.  Estaba palida y cenuda.  Por fin</w:t>
      </w:r>
      <w:r>
        <w:rPr>
          <w:color w:val="000000"/>
          <w:sz w:val="24"/>
          <w:szCs w:val="24"/>
        </w:rPr>
        <w:br/>
        <w:t xml:space="preserve">     exclamo: </w:t>
      </w:r>
    </w:p>
    <w:p>
      <w:pPr>
        <w:widowControl w:val="on"/>
        <w:pBdr/>
        <w:spacing w:before="240" w:after="240" w:line="240" w:lineRule="auto"/>
        <w:ind w:left="0" w:right="0"/>
        <w:jc w:val="left"/>
      </w:pPr>
      <w:r>
        <w:rPr>
          <w:color w:val="000000"/>
          <w:sz w:val="24"/>
          <w:szCs w:val="24"/>
        </w:rPr>
        <w:t xml:space="preserve">     —­Pues no veo el modo de impedirlo.</w:t>
      </w:r>
    </w:p>
    <w:p>
      <w:pPr>
        <w:widowControl w:val="on"/>
        <w:pBdr/>
        <w:spacing w:before="240" w:after="240" w:line="240" w:lineRule="auto"/>
        <w:ind w:left="0" w:right="0"/>
        <w:jc w:val="left"/>
      </w:pPr>
      <w:r>
        <w:rPr>
          <w:color w:val="000000"/>
          <w:sz w:val="24"/>
          <w:szCs w:val="24"/>
        </w:rPr>
        <w:t xml:space="preserve">     —­Yo si lo veo—­dijo vivamente la otra, que era la</w:t>
      </w:r>
      <w:r>
        <w:rPr>
          <w:color w:val="000000"/>
          <w:sz w:val="24"/>
          <w:szCs w:val="24"/>
        </w:rPr>
        <w:br/>
        <w:t xml:space="preserve">     sobrina del Penitenciario y madre de Jacinto.—­Veo un</w:t>
      </w:r>
      <w:r>
        <w:rPr>
          <w:color w:val="000000"/>
          <w:sz w:val="24"/>
          <w:szCs w:val="24"/>
        </w:rPr>
        <w:br/>
        <w:t xml:space="preserve">[20] medio muy sencillo, el que he manifestado a usted y no le</w:t>
      </w:r>
      <w:r>
        <w:rPr>
          <w:color w:val="000000"/>
          <w:sz w:val="24"/>
          <w:szCs w:val="24"/>
        </w:rPr>
        <w:br/>
        <w:t xml:space="preserve">     gusta. iAh! senora mia, usted es demasiado buena.  En</w:t>
      </w:r>
      <w:r>
        <w:rPr>
          <w:color w:val="000000"/>
          <w:sz w:val="24"/>
          <w:szCs w:val="24"/>
        </w:rPr>
        <w:br/>
        <w:t xml:space="preserve">     ocasiones como esta conviene ser un poco menos perfecta</w:t>
      </w:r>
      <w:r>
        <w:rPr>
          <w:color w:val="000000"/>
          <w:sz w:val="24"/>
          <w:szCs w:val="24"/>
        </w:rPr>
        <w:br/>
        <w:t xml:space="preserve">     ... dejar a un ladito los escrupulos.  Pues que, ?se va a</w:t>
      </w:r>
      <w:r>
        <w:rPr>
          <w:color w:val="000000"/>
          <w:sz w:val="24"/>
          <w:szCs w:val="24"/>
        </w:rPr>
        <w:br/>
        <w:t xml:space="preserve">     ofender Dios por eso?</w:t>
      </w:r>
    </w:p>
    <w:p>
      <w:pPr>
        <w:widowControl w:val="on"/>
        <w:pBdr/>
        <w:spacing w:before="240" w:after="240" w:line="240" w:lineRule="auto"/>
        <w:ind w:left="0" w:right="0"/>
        <w:jc w:val="left"/>
      </w:pPr>
      <w:r>
        <w:rPr>
          <w:color w:val="000000"/>
          <w:sz w:val="24"/>
          <w:szCs w:val="24"/>
        </w:rPr>
        <w:t xml:space="preserve">[25] —­Maria Remedios—­dijo la senora con altaneria,—­no</w:t>
      </w:r>
      <w:r>
        <w:rPr>
          <w:color w:val="000000"/>
          <w:sz w:val="24"/>
          <w:szCs w:val="24"/>
        </w:rPr>
        <w:br/>
        <w:t xml:space="preserve">     digas desatinos.</w:t>
      </w:r>
    </w:p>
    <w:p>
      <w:pPr>
        <w:widowControl w:val="on"/>
        <w:pBdr/>
        <w:spacing w:before="240" w:after="240" w:line="240" w:lineRule="auto"/>
        <w:ind w:left="0" w:right="0"/>
        <w:jc w:val="left"/>
      </w:pPr>
      <w:r>
        <w:rPr>
          <w:color w:val="000000"/>
          <w:sz w:val="24"/>
          <w:szCs w:val="24"/>
        </w:rPr>
        <w:t xml:space="preserve">     —­iDesatinos!...  Usted, con sus sabidurias, no podra</w:t>
      </w:r>
      <w:r>
        <w:rPr>
          <w:color w:val="000000"/>
          <w:sz w:val="24"/>
          <w:szCs w:val="24"/>
        </w:rPr>
        <w:br/>
        <w:t xml:space="preserve">     ponerle las peras a cuarto al sobrinejo. ?Que cosa mas</w:t>
      </w:r>
      <w:r>
        <w:rPr>
          <w:color w:val="000000"/>
          <w:sz w:val="24"/>
          <w:szCs w:val="24"/>
        </w:rPr>
        <w:br/>
        <w:t xml:space="preserve">     sencilla que la que yo propongo?  Puesto que ahora no hay</w:t>
      </w:r>
      <w:r>
        <w:rPr>
          <w:color w:val="000000"/>
          <w:sz w:val="24"/>
          <w:szCs w:val="24"/>
        </w:rPr>
        <w:br/>
        <w:t xml:space="preserve">[30] justicia que nos ampare, hagamos nosotros la gran justiciada.</w:t>
      </w:r>
      <w:r>
        <w:rPr>
          <w:color w:val="000000"/>
          <w:sz w:val="24"/>
          <w:szCs w:val="24"/>
        </w:rPr>
        <w:br/>
        <w:t xml:space="preserve">     ?No hay en casa de usted hombres que sirvan para</w:t>
      </w:r>
      <w:r>
        <w:rPr>
          <w:color w:val="000000"/>
          <w:sz w:val="24"/>
          <w:szCs w:val="24"/>
        </w:rPr>
        <w:br/>
        <w:t xml:space="preserve">     cualquier cosa?  Pues llamarles y decirles:  “Mira, Caballuco,</w:t>
      </w:r>
      <w:r>
        <w:rPr>
          <w:color w:val="000000"/>
          <w:sz w:val="24"/>
          <w:szCs w:val="24"/>
        </w:rPr>
        <w:br/>
        <w:t xml:space="preserve">     Pasolargo o quien sea, esta misma noche te tapujas</w:t>
      </w:r>
      <w:r>
        <w:rPr>
          <w:color w:val="000000"/>
          <w:sz w:val="24"/>
          <w:szCs w:val="24"/>
        </w:rPr>
        <w:br/>
        <w:t xml:space="preserve">     bien, de modo que no seas conocido; llevas contigo a un</w:t>
      </w:r>
      <w:r>
        <w:rPr>
          <w:color w:val="000000"/>
          <w:sz w:val="24"/>
          <w:szCs w:val="24"/>
        </w:rPr>
        <w:br/>
        <w:t xml:space="preserve">     amiguito de confianza, y te pones detras de la esquina de la 178</w:t>
      </w:r>
      <w:r>
        <w:rPr>
          <w:color w:val="000000"/>
          <w:sz w:val="24"/>
          <w:szCs w:val="24"/>
        </w:rPr>
        <w:br/>
        <w:t xml:space="preserve">     calle de Santa Faz.  Aguardais un rato, y cuando D. Jose</w:t>
      </w:r>
      <w:r>
        <w:rPr>
          <w:color w:val="000000"/>
          <w:sz w:val="24"/>
          <w:szCs w:val="24"/>
        </w:rPr>
        <w:br/>
        <w:t xml:space="preserve">     Rey pase por la calle de la Triperia para ir al Casino, porque</w:t>
      </w:r>
      <w:r>
        <w:rPr>
          <w:color w:val="000000"/>
          <w:sz w:val="24"/>
          <w:szCs w:val="24"/>
        </w:rPr>
        <w:br/>
        <w:t xml:space="preserve">     de seguro ira al Casino, ?entendeis bien? cuando pase</w:t>
      </w:r>
      <w:r>
        <w:rPr>
          <w:color w:val="000000"/>
          <w:sz w:val="24"/>
          <w:szCs w:val="24"/>
        </w:rPr>
        <w:br/>
        <w:t xml:space="preserve">[5] le salis al encuentro y le dais un susto"...</w:t>
      </w:r>
    </w:p>
    <w:p>
      <w:pPr>
        <w:widowControl w:val="on"/>
        <w:pBdr/>
        <w:spacing w:before="240" w:after="240" w:line="240" w:lineRule="auto"/>
        <w:ind w:left="0" w:right="0"/>
        <w:jc w:val="left"/>
      </w:pPr>
      <w:r>
        <w:rPr>
          <w:color w:val="000000"/>
          <w:sz w:val="24"/>
          <w:szCs w:val="24"/>
        </w:rPr>
        <w:t xml:space="preserve">     —­Maria Remedios, no seas tonta—­indico con magistral</w:t>
      </w:r>
      <w:r>
        <w:rPr>
          <w:color w:val="000000"/>
          <w:sz w:val="24"/>
          <w:szCs w:val="24"/>
        </w:rPr>
        <w:br/>
        <w:t xml:space="preserve">     dignidad la senora.</w:t>
      </w:r>
    </w:p>
    <w:p>
      <w:pPr>
        <w:widowControl w:val="on"/>
        <w:pBdr/>
        <w:spacing w:before="240" w:after="240" w:line="240" w:lineRule="auto"/>
        <w:ind w:left="0" w:right="0"/>
        <w:jc w:val="left"/>
      </w:pPr>
      <w:r>
        <w:rPr>
          <w:color w:val="000000"/>
          <w:sz w:val="24"/>
          <w:szCs w:val="24"/>
        </w:rPr>
        <w:t xml:space="preserve">     —­Nada mas que un susto, senora:  atienda usted bien</w:t>
      </w:r>
      <w:r>
        <w:rPr>
          <w:color w:val="000000"/>
          <w:sz w:val="24"/>
          <w:szCs w:val="24"/>
        </w:rPr>
        <w:br/>
        <w:t xml:space="preserve">     a lo que digo, un susto.  Pues que, ?habia yo de aconsejar</w:t>
      </w:r>
      <w:r>
        <w:rPr>
          <w:color w:val="000000"/>
          <w:sz w:val="24"/>
          <w:szCs w:val="24"/>
        </w:rPr>
        <w:br/>
        <w:t xml:space="preserve">[10] un crimen?... iJesus, Padre y Redentor mio!  Solo la</w:t>
      </w:r>
      <w:r>
        <w:rPr>
          <w:color w:val="000000"/>
          <w:sz w:val="24"/>
          <w:szCs w:val="24"/>
        </w:rPr>
        <w:br/>
        <w:t xml:space="preserve">     idea me llena de horror, y parece que veo senales de sangre</w:t>
      </w:r>
      <w:r>
        <w:rPr>
          <w:color w:val="000000"/>
          <w:sz w:val="24"/>
          <w:szCs w:val="24"/>
        </w:rPr>
        <w:br/>
        <w:t xml:space="preserve">     y fuego delante de mis ojos.  Nada de eso, senora mia... </w:t>
      </w:r>
      <w:r>
        <w:rPr>
          <w:color w:val="000000"/>
          <w:sz w:val="24"/>
          <w:szCs w:val="24"/>
        </w:rPr>
        <w:br/>
        <w:t xml:space="preserve">     Un susto, y nada mas que un susto, por lo cual comprenda</w:t>
      </w:r>
      <w:r>
        <w:rPr>
          <w:color w:val="000000"/>
          <w:sz w:val="24"/>
          <w:szCs w:val="24"/>
        </w:rPr>
        <w:br/>
        <w:t xml:space="preserve">     ese bergante que estamos bien defendidas.  El va solo al</w:t>
      </w:r>
      <w:r>
        <w:rPr>
          <w:color w:val="000000"/>
          <w:sz w:val="24"/>
          <w:szCs w:val="24"/>
        </w:rPr>
        <w:br/>
        <w:t xml:space="preserve">[15] Casino, senora, enteramente solo, y alli se junta con sus</w:t>
      </w:r>
      <w:r>
        <w:rPr>
          <w:color w:val="000000"/>
          <w:sz w:val="24"/>
          <w:szCs w:val="24"/>
        </w:rPr>
        <w:br/>
        <w:t xml:space="preserve">     amigotes, los del sable y morrioncete.  Figurese usted que</w:t>
      </w:r>
      <w:r>
        <w:rPr>
          <w:color w:val="000000"/>
          <w:sz w:val="24"/>
          <w:szCs w:val="24"/>
        </w:rPr>
        <w:br/>
        <w:t xml:space="preserve">     recibe el susto y que ademas le quedan algunos huesos quebrantados,</w:t>
      </w:r>
      <w:r>
        <w:rPr>
          <w:color w:val="000000"/>
          <w:sz w:val="24"/>
          <w:szCs w:val="24"/>
        </w:rPr>
        <w:br/>
        <w:t xml:space="preserve">     sin nada de heridas graves se entiende...</w:t>
      </w:r>
      <w:r>
        <w:rPr>
          <w:color w:val="000000"/>
          <w:sz w:val="24"/>
          <w:szCs w:val="24"/>
        </w:rPr>
        <w:br/>
        <w:t xml:space="preserve">     pues en tal caso, o se acobarda y huye de Orbajosa, o se</w:t>
      </w:r>
      <w:r>
        <w:rPr>
          <w:color w:val="000000"/>
          <w:sz w:val="24"/>
          <w:szCs w:val="24"/>
        </w:rPr>
        <w:br/>
        <w:t xml:space="preserve">[20] tiene que meter en la cama por quince dias.  Eso si, hay</w:t>
      </w:r>
      <w:r>
        <w:rPr>
          <w:color w:val="000000"/>
          <w:sz w:val="24"/>
          <w:szCs w:val="24"/>
        </w:rPr>
        <w:br/>
        <w:t xml:space="preserve">     que recomendarles que el susto sea bueno.  Nada de matar</w:t>
      </w:r>
      <w:r>
        <w:rPr>
          <w:color w:val="000000"/>
          <w:sz w:val="24"/>
          <w:szCs w:val="24"/>
        </w:rPr>
        <w:br/>
        <w:t xml:space="preserve">     ... cuidadito con eso, pero sentar bien la mano.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—­Maria—­dijo dona Perfecta con altaneria,—­tu eres</w:t>
      </w:r>
      <w:r>
        <w:rPr>
          <w:color w:val="000000"/>
          <w:sz w:val="24"/>
          <w:szCs w:val="24"/>
        </w:rPr>
        <w:br/>
        <w:t xml:space="preserve">     incapaz de una idea elevada, de una resolucion grande y</w:t>
      </w:r>
      <w:r>
        <w:rPr>
          <w:color w:val="000000"/>
          <w:sz w:val="24"/>
          <w:szCs w:val="24"/>
        </w:rPr>
        <w:br/>
        <w:t xml:space="preserve">[25] salvadora.  Eso que me aconsejas es una indignidad</w:t>
      </w:r>
      <w:r>
        <w:rPr>
          <w:color w:val="000000"/>
          <w:sz w:val="24"/>
          <w:szCs w:val="24"/>
        </w:rPr>
        <w:br/>
        <w:t xml:space="preserve">     cobarde.</w:t>
      </w:r>
    </w:p>
    <w:p>
      <w:pPr>
        <w:widowControl w:val="on"/>
        <w:pBdr/>
        <w:spacing w:before="240" w:after="240" w:line="240" w:lineRule="auto"/>
        <w:ind w:left="0" w:right="0"/>
        <w:jc w:val="left"/>
      </w:pPr>
      <w:r>
        <w:rPr>
          <w:color w:val="000000"/>
          <w:sz w:val="24"/>
          <w:szCs w:val="24"/>
        </w:rPr>
        <w:t xml:space="preserve">     —­Bueno, pues me callo... iAy de mi, que tonta soy!—­exclamo</w:t>
      </w:r>
      <w:r>
        <w:rPr>
          <w:color w:val="000000"/>
          <w:sz w:val="24"/>
          <w:szCs w:val="24"/>
        </w:rPr>
        <w:br/>
        <w:t xml:space="preserve">     con humildad la sobrina del Penitenciario.—­Me</w:t>
      </w:r>
      <w:r>
        <w:rPr>
          <w:color w:val="000000"/>
          <w:sz w:val="24"/>
          <w:szCs w:val="24"/>
        </w:rPr>
        <w:br/>
        <w:t xml:space="preserve">     guardare mis tonterias para consolarla a usted despues</w:t>
      </w:r>
      <w:r>
        <w:rPr>
          <w:color w:val="000000"/>
          <w:sz w:val="24"/>
          <w:szCs w:val="24"/>
        </w:rPr>
        <w:br/>
        <w:t xml:space="preserve">[30] que haya perdido a su hija.</w:t>
      </w:r>
    </w:p>
    <w:p>
      <w:pPr>
        <w:widowControl w:val="on"/>
        <w:pBdr/>
        <w:spacing w:before="240" w:after="240" w:line="240" w:lineRule="auto"/>
        <w:ind w:left="0" w:right="0"/>
        <w:jc w:val="left"/>
      </w:pPr>
      <w:r>
        <w:rPr>
          <w:color w:val="000000"/>
          <w:sz w:val="24"/>
          <w:szCs w:val="24"/>
        </w:rPr>
        <w:t xml:space="preserve">     —­iMi hija!... iperder a mi hija!...—­exclamo</w:t>
      </w:r>
      <w:r>
        <w:rPr>
          <w:color w:val="000000"/>
          <w:sz w:val="24"/>
          <w:szCs w:val="24"/>
        </w:rPr>
        <w:br/>
        <w:t xml:space="preserve">     la senora con subito arrebato de ira.—–­ Solo oirlo me vuelve</w:t>
      </w:r>
      <w:r>
        <w:rPr>
          <w:color w:val="000000"/>
          <w:sz w:val="24"/>
          <w:szCs w:val="24"/>
        </w:rPr>
        <w:br/>
        <w:t xml:space="preserve">     loca.  No, no me la quitaran.  Si Rosario no aborrece a ese</w:t>
      </w:r>
      <w:r>
        <w:rPr>
          <w:color w:val="000000"/>
          <w:sz w:val="24"/>
          <w:szCs w:val="24"/>
        </w:rPr>
        <w:br/>
        <w:t xml:space="preserve">     perdido, como yo deseo, le aborrecera.  De algo sirve la</w:t>
      </w:r>
      <w:r>
        <w:rPr>
          <w:color w:val="000000"/>
          <w:sz w:val="24"/>
          <w:szCs w:val="24"/>
        </w:rPr>
        <w:br/>
        <w:t xml:space="preserve">     autoridad de una madre...  Le arrancaremos su pasion, 179</w:t>
      </w:r>
      <w:r>
        <w:rPr>
          <w:color w:val="000000"/>
          <w:sz w:val="24"/>
          <w:szCs w:val="24"/>
        </w:rPr>
        <w:br/>
        <w:t xml:space="preserve">     mejor dicho, su capricho, como se arranca una yerba tierna</w:t>
      </w:r>
      <w:r>
        <w:rPr>
          <w:color w:val="000000"/>
          <w:sz w:val="24"/>
          <w:szCs w:val="24"/>
        </w:rPr>
        <w:br/>
        <w:t xml:space="preserve">     que aun no ha tenido tiempo de echar raices...  No,</w:t>
      </w:r>
      <w:r>
        <w:rPr>
          <w:color w:val="000000"/>
          <w:sz w:val="24"/>
          <w:szCs w:val="24"/>
        </w:rPr>
        <w:br/>
        <w:t xml:space="preserve">     esto no puede ser, Remedios. iPase lo que pase, no sera!</w:t>
      </w:r>
      <w:r>
        <w:rPr>
          <w:color w:val="000000"/>
          <w:sz w:val="24"/>
          <w:szCs w:val="24"/>
        </w:rPr>
        <w:br/>
        <w:t xml:space="preserve">[5] No le valen a ese loco ni los medios mas infames.  Antes</w:t>
      </w:r>
      <w:r>
        <w:rPr>
          <w:color w:val="000000"/>
          <w:sz w:val="24"/>
          <w:szCs w:val="24"/>
        </w:rPr>
        <w:br/>
        <w:t xml:space="preserve">     que verla esposa de mi sobrino, acepto cuanto de malo</w:t>
      </w:r>
      <w:r>
        <w:rPr>
          <w:color w:val="000000"/>
          <w:sz w:val="24"/>
          <w:szCs w:val="24"/>
        </w:rPr>
        <w:br/>
        <w:t xml:space="preserve">     pueda pasarle, incluso la muerte.</w:t>
      </w:r>
    </w:p>
    <w:p>
      <w:pPr>
        <w:widowControl w:val="on"/>
        <w:pBdr/>
        <w:spacing w:before="240" w:after="240" w:line="240" w:lineRule="auto"/>
        <w:ind w:left="0" w:right="0"/>
        <w:jc w:val="left"/>
      </w:pPr>
      <w:r>
        <w:rPr>
          <w:color w:val="000000"/>
          <w:sz w:val="24"/>
          <w:szCs w:val="24"/>
        </w:rPr>
        <w:t xml:space="preserve">     —­Antes muerta, antes enterrada y hecha alimento de</w:t>
      </w:r>
      <w:r>
        <w:rPr>
          <w:color w:val="000000"/>
          <w:sz w:val="24"/>
          <w:szCs w:val="24"/>
        </w:rPr>
        <w:br/>
        <w:t xml:space="preserve">     gusanos—­afirmo Remedios cruzando las manos como quien</w:t>
      </w:r>
      <w:r>
        <w:rPr>
          <w:color w:val="000000"/>
          <w:sz w:val="24"/>
          <w:szCs w:val="24"/>
        </w:rPr>
        <w:br/>
        <w:t xml:space="preserve">[10] dice una plegaria,—­que verla en poder de... iAy!</w:t>
      </w:r>
      <w:r>
        <w:rPr>
          <w:color w:val="000000"/>
          <w:sz w:val="24"/>
          <w:szCs w:val="24"/>
        </w:rPr>
        <w:br/>
        <w:t xml:space="preserve">     senora, no se ofenda usted si le digo una cosa, y es que</w:t>
      </w:r>
      <w:r>
        <w:rPr>
          <w:color w:val="000000"/>
          <w:sz w:val="24"/>
          <w:szCs w:val="24"/>
        </w:rPr>
        <w:br/>
        <w:t xml:space="preserve">     seria gran debilidad ceder porque Rosarito haya tenido</w:t>
      </w:r>
      <w:r>
        <w:rPr>
          <w:color w:val="000000"/>
          <w:sz w:val="24"/>
          <w:szCs w:val="24"/>
        </w:rPr>
        <w:br/>
        <w:t xml:space="preserve">     algunas entrevistas secretas con ese atrevido.  El caso de</w:t>
      </w:r>
      <w:r>
        <w:rPr>
          <w:color w:val="000000"/>
          <w:sz w:val="24"/>
          <w:szCs w:val="24"/>
        </w:rPr>
        <w:br/>
        <w:t xml:space="preserve">     anteanoche, segun lo conto mi tio, me parece una treta</w:t>
      </w:r>
      <w:r>
        <w:rPr>
          <w:color w:val="000000"/>
          <w:sz w:val="24"/>
          <w:szCs w:val="24"/>
        </w:rPr>
        <w:br/>
        <w:t xml:space="preserve">[15] infame de D. Jose para conseguir su objeto por medio del</w:t>
      </w:r>
      <w:r>
        <w:rPr>
          <w:color w:val="000000"/>
          <w:sz w:val="24"/>
          <w:szCs w:val="24"/>
        </w:rPr>
        <w:br/>
        <w:t xml:space="preserve">     escandalo.  Muchos hacen esto... iAy, Jesus Divino,</w:t>
      </w:r>
      <w:r>
        <w:rPr>
          <w:color w:val="000000"/>
          <w:sz w:val="24"/>
          <w:szCs w:val="24"/>
        </w:rPr>
        <w:br/>
        <w:t xml:space="preserve">     no se como hay quien le mire la cara a un hombre no siendo</w:t>
      </w:r>
      <w:r>
        <w:rPr>
          <w:color w:val="000000"/>
          <w:sz w:val="24"/>
          <w:szCs w:val="24"/>
        </w:rPr>
        <w:br/>
        <w:t xml:space="preserve">     sacerdote!</w:t>
      </w:r>
    </w:p>
    <w:p>
      <w:pPr>
        <w:widowControl w:val="on"/>
        <w:pBdr/>
        <w:spacing w:before="240" w:after="240" w:line="240" w:lineRule="auto"/>
        <w:ind w:left="0" w:right="0"/>
        <w:jc w:val="left"/>
      </w:pPr>
      <w:r>
        <w:rPr>
          <w:color w:val="000000"/>
          <w:sz w:val="24"/>
          <w:szCs w:val="24"/>
        </w:rPr>
        <w:t xml:space="preserve">     —­Calla, calla—­dijo dona Perfecta con vehemencia,—­no</w:t>
      </w:r>
      <w:r>
        <w:rPr>
          <w:color w:val="000000"/>
          <w:sz w:val="24"/>
          <w:szCs w:val="24"/>
        </w:rPr>
        <w:br/>
        <w:t xml:space="preserve">[20] me nombres lo de anteanoche. iQue horrible suceso! </w:t>
      </w:r>
      <w:r>
        <w:rPr>
          <w:color w:val="000000"/>
          <w:sz w:val="24"/>
          <w:szCs w:val="24"/>
        </w:rPr>
        <w:br/>
        <w:t xml:space="preserve">     Maria Remedios... comprendo que la ira puede perder</w:t>
      </w:r>
      <w:r>
        <w:rPr>
          <w:color w:val="000000"/>
          <w:sz w:val="24"/>
          <w:szCs w:val="24"/>
        </w:rPr>
        <w:br/>
        <w:t xml:space="preserve">     un alma para siempre.  Yo me abraso... iDesdichada</w:t>
      </w:r>
      <w:r>
        <w:rPr>
          <w:color w:val="000000"/>
          <w:sz w:val="24"/>
          <w:szCs w:val="24"/>
        </w:rPr>
        <w:br/>
        <w:t xml:space="preserve">     de mi, ver estas cosas y no ser hombre!...  Pero si he</w:t>
      </w:r>
      <w:r>
        <w:rPr>
          <w:color w:val="000000"/>
          <w:sz w:val="24"/>
          <w:szCs w:val="24"/>
        </w:rPr>
        <w:br/>
        <w:t xml:space="preserve">     de decir la verdad sobre lo de anteanoche, aun tengo mis</w:t>
      </w:r>
      <w:r>
        <w:rPr>
          <w:color w:val="000000"/>
          <w:sz w:val="24"/>
          <w:szCs w:val="24"/>
        </w:rPr>
        <w:br/>
        <w:t xml:space="preserve">[25] dudas.  Librada jura y perjura que fue Pinzon el que entro.</w:t>
      </w:r>
      <w:r>
        <w:rPr>
          <w:color w:val="000000"/>
          <w:sz w:val="24"/>
          <w:szCs w:val="24"/>
        </w:rPr>
        <w:br/>
        <w:t xml:space="preserve">     iMi hija niega todo, mi hija nunca ha mentido!...  Yo</w:t>
      </w:r>
      <w:r>
        <w:rPr>
          <w:color w:val="000000"/>
          <w:sz w:val="24"/>
          <w:szCs w:val="24"/>
        </w:rPr>
        <w:br/>
        <w:t xml:space="preserve">     insisto en mi sospecha.  Creo que Pinzon es un bribon</w:t>
      </w:r>
      <w:r>
        <w:rPr>
          <w:color w:val="000000"/>
          <w:sz w:val="24"/>
          <w:szCs w:val="24"/>
        </w:rPr>
        <w:br/>
        <w:t xml:space="preserve">     encubridor; pero nada mas....</w:t>
      </w:r>
    </w:p>
    <w:p>
      <w:pPr>
        <w:widowControl w:val="on"/>
        <w:pBdr/>
        <w:spacing w:before="240" w:after="240" w:line="240" w:lineRule="auto"/>
        <w:ind w:left="0" w:right="0"/>
        <w:jc w:val="left"/>
      </w:pPr>
      <w:r>
        <w:rPr>
          <w:color w:val="000000"/>
          <w:sz w:val="24"/>
          <w:szCs w:val="24"/>
        </w:rPr>
        <w:t xml:space="preserve">     —­Volvemos a lo de siempre, a que el autor de todos los</w:t>
      </w:r>
      <w:r>
        <w:rPr>
          <w:color w:val="000000"/>
          <w:sz w:val="24"/>
          <w:szCs w:val="24"/>
        </w:rPr>
        <w:br/>
        <w:t xml:space="preserve">[30] males es el dichoso matematico... iAy!  No me engano</w:t>
      </w:r>
      <w:r>
        <w:rPr>
          <w:color w:val="000000"/>
          <w:sz w:val="24"/>
          <w:szCs w:val="24"/>
        </w:rPr>
        <w:br/>
        <w:t xml:space="preserve">     el corazon cuando le vi por primera vez...  Pues, senora</w:t>
      </w:r>
      <w:r>
        <w:rPr>
          <w:color w:val="000000"/>
          <w:sz w:val="24"/>
          <w:szCs w:val="24"/>
        </w:rPr>
        <w:br/>
        <w:t xml:space="preserve">     mia, resignese usted a presenciar algo mas terrible todavia,</w:t>
      </w:r>
      <w:r>
        <w:rPr>
          <w:color w:val="000000"/>
          <w:sz w:val="24"/>
          <w:szCs w:val="24"/>
        </w:rPr>
        <w:br/>
        <w:t xml:space="preserve">     si no se decide a llamar a Caballuco y decirle:  “Caballuco,</w:t>
      </w:r>
      <w:r>
        <w:rPr>
          <w:color w:val="000000"/>
          <w:sz w:val="24"/>
          <w:szCs w:val="24"/>
        </w:rPr>
        <w:br/>
        <w:t xml:space="preserve">     espero que"...</w:t>
      </w:r>
    </w:p>
    <w:p>
      <w:pPr>
        <w:widowControl w:val="on"/>
        <w:pBdr/>
        <w:spacing w:before="240" w:after="240" w:line="240" w:lineRule="auto"/>
        <w:ind w:left="0" w:right="0"/>
        <w:jc w:val="left"/>
      </w:pPr>
      <w:r>
        <w:rPr>
          <w:color w:val="000000"/>
          <w:sz w:val="24"/>
          <w:szCs w:val="24"/>
        </w:rPr>
        <w:t xml:space="preserve">     —­Vuelta a lo mismo; pero tu eres simple.... 180</w:t>
      </w:r>
    </w:p>
    <w:p>
      <w:pPr>
        <w:widowControl w:val="on"/>
        <w:pBdr/>
        <w:spacing w:before="240" w:after="240" w:line="240" w:lineRule="auto"/>
        <w:ind w:left="0" w:right="0"/>
        <w:jc w:val="left"/>
      </w:pPr>
      <w:r>
        <w:rPr>
          <w:color w:val="000000"/>
          <w:sz w:val="24"/>
          <w:szCs w:val="24"/>
        </w:rPr>
        <w:t xml:space="preserve">     —­iOh!  Si yo soy muy simplota, lo conozco; pero si no</w:t>
      </w:r>
      <w:r>
        <w:rPr>
          <w:color w:val="000000"/>
          <w:sz w:val="24"/>
          <w:szCs w:val="24"/>
        </w:rPr>
        <w:br/>
        <w:t xml:space="preserve">     alcanzo mas, ?que puedo hacer?  Digo lo que se me ocurre,</w:t>
      </w:r>
      <w:r>
        <w:rPr>
          <w:color w:val="000000"/>
          <w:sz w:val="24"/>
          <w:szCs w:val="24"/>
        </w:rPr>
        <w:br/>
        <w:t xml:space="preserve">     sin sabidurias.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[5] —­Lo que tu imaginas, esa vulgaridad tonta de la paliza</w:t>
      </w:r>
      <w:r>
        <w:rPr>
          <w:color w:val="000000"/>
          <w:sz w:val="24"/>
          <w:szCs w:val="24"/>
        </w:rPr>
        <w:br/>
        <w:t xml:space="preserve">     y del susto se le ocurre a cualquiera.  Tu no tienes dos</w:t>
      </w:r>
      <w:r>
        <w:rPr>
          <w:color w:val="000000"/>
          <w:sz w:val="24"/>
          <w:szCs w:val="24"/>
        </w:rPr>
        <w:br/>
        <w:t xml:space="preserve">     dedos de frente, Remedios; cuando quieres resolver un</w:t>
      </w:r>
      <w:r>
        <w:rPr>
          <w:color w:val="000000"/>
          <w:sz w:val="24"/>
          <w:szCs w:val="24"/>
        </w:rPr>
        <w:br/>
        <w:t xml:space="preserve">     problema grave, sales con tales patochadas.  Yo imagino</w:t>
      </w:r>
      <w:r>
        <w:rPr>
          <w:color w:val="000000"/>
          <w:sz w:val="24"/>
          <w:szCs w:val="24"/>
        </w:rPr>
        <w:br/>
        <w:t xml:space="preserve">     un recurso mas digno de personas nobles y bien nacidas.</w:t>
      </w:r>
      <w:r>
        <w:rPr>
          <w:color w:val="000000"/>
          <w:sz w:val="24"/>
          <w:szCs w:val="24"/>
        </w:rPr>
        <w:br/>
        <w:t xml:space="preserve">[10] iApalear! ique estupidez!  Ademas, no quiero que mi</w:t>
      </w:r>
      <w:r>
        <w:rPr>
          <w:color w:val="000000"/>
          <w:sz w:val="24"/>
          <w:szCs w:val="24"/>
        </w:rPr>
        <w:br/>
        <w:t xml:space="preserve">     sobrino reciba un rasguno por orden mia:  eso de ninguna</w:t>
      </w:r>
      <w:r>
        <w:rPr>
          <w:color w:val="000000"/>
          <w:sz w:val="24"/>
          <w:szCs w:val="24"/>
        </w:rPr>
        <w:br/>
        <w:t xml:space="preserve">     manera.  Dios le enviara su castigo por cualquiera de los</w:t>
      </w:r>
      <w:r>
        <w:rPr>
          <w:color w:val="000000"/>
          <w:sz w:val="24"/>
          <w:szCs w:val="24"/>
        </w:rPr>
        <w:br/>
        <w:t xml:space="preserve">     admirables caminos que El sabe elegir.  Solo nos corresponde</w:t>
      </w:r>
      <w:r>
        <w:rPr>
          <w:color w:val="000000"/>
          <w:sz w:val="24"/>
          <w:szCs w:val="24"/>
        </w:rPr>
        <w:br/>
        <w:t xml:space="preserve">     trabajar porque los designios de Dios no hallen</w:t>
      </w:r>
      <w:r>
        <w:rPr>
          <w:color w:val="000000"/>
          <w:sz w:val="24"/>
          <w:szCs w:val="24"/>
        </w:rPr>
        <w:br/>
        <w:t xml:space="preserve">[15] obstaculo, Maria Remedios:  es preciso en estos asuntos ir</w:t>
      </w:r>
      <w:r>
        <w:rPr>
          <w:color w:val="000000"/>
          <w:sz w:val="24"/>
          <w:szCs w:val="24"/>
        </w:rPr>
        <w:br/>
        <w:t xml:space="preserve">     directamente a las causas de las cosas.  Pero tu no entiendes</w:t>
      </w:r>
      <w:r>
        <w:rPr>
          <w:color w:val="000000"/>
          <w:sz w:val="24"/>
          <w:szCs w:val="24"/>
        </w:rPr>
        <w:br/>
        <w:t xml:space="preserve">     de causas... tu no ves mas que pequeneces.</w:t>
      </w:r>
    </w:p>
    <w:p>
      <w:pPr>
        <w:widowControl w:val="on"/>
        <w:pBdr/>
        <w:spacing w:before="240" w:after="240" w:line="240" w:lineRule="auto"/>
        <w:ind w:left="0" w:right="0"/>
        <w:jc w:val="left"/>
      </w:pPr>
      <w:r>
        <w:rPr>
          <w:color w:val="000000"/>
          <w:sz w:val="24"/>
          <w:szCs w:val="24"/>
        </w:rPr>
        <w:t xml:space="preserve">     —­Sera asi—­dijo humildemente la sobrina del cura.—­iPara</w:t>
      </w:r>
      <w:r>
        <w:rPr>
          <w:color w:val="000000"/>
          <w:sz w:val="24"/>
          <w:szCs w:val="24"/>
        </w:rPr>
        <w:br/>
        <w:t xml:space="preserve">     que me hara Dios tan necia, que nada de esas</w:t>
      </w:r>
      <w:r>
        <w:rPr>
          <w:color w:val="000000"/>
          <w:sz w:val="24"/>
          <w:szCs w:val="24"/>
        </w:rPr>
        <w:br/>
        <w:t xml:space="preserve">[20] sublimidades entiendo!</w:t>
      </w:r>
    </w:p>
    <w:p>
      <w:pPr>
        <w:widowControl w:val="on"/>
        <w:pBdr/>
        <w:spacing w:before="240" w:after="240" w:line="240" w:lineRule="auto"/>
        <w:ind w:left="0" w:right="0"/>
        <w:jc w:val="left"/>
      </w:pPr>
      <w:r>
        <w:rPr>
          <w:color w:val="000000"/>
          <w:sz w:val="24"/>
          <w:szCs w:val="24"/>
        </w:rPr>
        <w:t xml:space="preserve">     —­Es preciso ir al fondo, al fondo, Remedios. ?Tampoco</w:t>
      </w:r>
      <w:r>
        <w:rPr>
          <w:color w:val="000000"/>
          <w:sz w:val="24"/>
          <w:szCs w:val="24"/>
        </w:rPr>
        <w:br/>
        <w:t xml:space="preserve">     entiendes ahora?</w:t>
      </w:r>
    </w:p>
    <w:p>
      <w:pPr>
        <w:widowControl w:val="on"/>
        <w:pBdr/>
        <w:spacing w:before="240" w:after="240" w:line="240" w:lineRule="auto"/>
        <w:ind w:left="0" w:right="0"/>
        <w:jc w:val="left"/>
      </w:pPr>
      <w:r>
        <w:rPr>
          <w:color w:val="000000"/>
          <w:sz w:val="24"/>
          <w:szCs w:val="24"/>
        </w:rPr>
        <w:t xml:space="preserve">     —­Tampoco.</w:t>
      </w:r>
    </w:p>
    <w:p>
      <w:pPr>
        <w:widowControl w:val="on"/>
        <w:pBdr/>
        <w:spacing w:before="240" w:after="240" w:line="240" w:lineRule="auto"/>
        <w:ind w:left="0" w:right="0"/>
        <w:jc w:val="left"/>
      </w:pPr>
      <w:r>
        <w:rPr>
          <w:color w:val="000000"/>
          <w:sz w:val="24"/>
          <w:szCs w:val="24"/>
        </w:rPr>
        <w:t xml:space="preserve">     —­Mi sobrino, no es mi sobrino, mujer:  es la blasfemia,</w:t>
      </w:r>
      <w:r>
        <w:rPr>
          <w:color w:val="000000"/>
          <w:sz w:val="24"/>
          <w:szCs w:val="24"/>
        </w:rPr>
        <w:br/>
        <w:t xml:space="preserve">[25] el sacrilegio, el ateismo, la demagogia... ?Sabes lo que</w:t>
      </w:r>
      <w:r>
        <w:rPr>
          <w:color w:val="000000"/>
          <w:sz w:val="24"/>
          <w:szCs w:val="24"/>
        </w:rPr>
        <w:br/>
        <w:t xml:space="preserve">     es la demagogia?</w:t>
      </w:r>
    </w:p>
    <w:p>
      <w:pPr>
        <w:widowControl w:val="on"/>
        <w:pBdr/>
        <w:spacing w:before="240" w:after="240" w:line="240" w:lineRule="auto"/>
        <w:ind w:left="0" w:right="0"/>
        <w:jc w:val="left"/>
      </w:pPr>
      <w:r>
        <w:rPr>
          <w:color w:val="000000"/>
          <w:sz w:val="24"/>
          <w:szCs w:val="24"/>
        </w:rPr>
        <w:t xml:space="preserve">     —­Algo de esa gente que quemo a Paris con petroleo, y</w:t>
      </w:r>
      <w:r>
        <w:rPr>
          <w:color w:val="000000"/>
          <w:sz w:val="24"/>
          <w:szCs w:val="24"/>
        </w:rPr>
        <w:br/>
        <w:t xml:space="preserve">     los que derriban las iglesias y fusilan las imagenes... </w:t>
      </w:r>
      <w:r>
        <w:rPr>
          <w:color w:val="000000"/>
          <w:sz w:val="24"/>
          <w:szCs w:val="24"/>
        </w:rPr>
        <w:br/>
        <w:t xml:space="preserve">     Hasta ahi vamos bien.</w:t>
      </w:r>
      <w:r>
        <w:rPr>
          <w:color w:val="000000"/>
          <w:sz w:val="24"/>
          <w:szCs w:val="24"/>
        </w:rPr>
        <w:br/>
        <w:t xml:space="preserve">[30] —­Pues mi sobrino es todo eso... iAh! isi el estuviera</w:t>
      </w:r>
      <w:r>
        <w:rPr>
          <w:color w:val="000000"/>
          <w:sz w:val="24"/>
          <w:szCs w:val="24"/>
        </w:rPr>
        <w:br/>
        <w:t xml:space="preserve">     solo en Orbajosa!...  Pero no, hija mia.  Mi</w:t>
      </w:r>
      <w:r>
        <w:rPr>
          <w:color w:val="000000"/>
          <w:sz w:val="24"/>
          <w:szCs w:val="24"/>
        </w:rPr>
        <w:br/>
        <w:t xml:space="preserve">     sobrino, por una serie de fatalidades, que son otras tantas</w:t>
      </w:r>
      <w:r>
        <w:rPr>
          <w:color w:val="000000"/>
          <w:sz w:val="24"/>
          <w:szCs w:val="24"/>
        </w:rPr>
        <w:br/>
        <w:t xml:space="preserve">     pruebas de los males pasajeros que a veces permite Dios</w:t>
      </w:r>
      <w:r>
        <w:rPr>
          <w:color w:val="000000"/>
          <w:sz w:val="24"/>
          <w:szCs w:val="24"/>
        </w:rPr>
        <w:br/>
        <w:t xml:space="preserve">     para nuestro castigo, equivale a un ejercito, equivale a la</w:t>
      </w:r>
      <w:r>
        <w:rPr>
          <w:color w:val="000000"/>
          <w:sz w:val="24"/>
          <w:szCs w:val="24"/>
        </w:rPr>
        <w:br/>
        <w:t xml:space="preserve">     autoridad del Gobierno, equivale al alcalde, equivale al 181</w:t>
      </w:r>
      <w:r>
        <w:rPr>
          <w:color w:val="000000"/>
          <w:sz w:val="24"/>
          <w:szCs w:val="24"/>
        </w:rPr>
        <w:br/>
        <w:t xml:space="preserve">     juez; mi sobrino no es mi sobrino; es la nacion oficial,</w:t>
      </w:r>
      <w:r>
        <w:rPr>
          <w:color w:val="000000"/>
          <w:sz w:val="24"/>
          <w:szCs w:val="24"/>
        </w:rPr>
        <w:br/>
        <w:t xml:space="preserve">     Remedios; es esa segunda nacion, compuesta de los perdidos</w:t>
      </w:r>
      <w:r>
        <w:rPr>
          <w:color w:val="000000"/>
          <w:sz w:val="24"/>
          <w:szCs w:val="24"/>
        </w:rPr>
        <w:br/>
        <w:t xml:space="preserve">     que gobiernan en Madrid, y que se ha hecho duena de</w:t>
      </w:r>
      <w:r>
        <w:rPr>
          <w:color w:val="000000"/>
          <w:sz w:val="24"/>
          <w:szCs w:val="24"/>
        </w:rPr>
        <w:br/>
        <w:t xml:space="preserve">[5] la fuerza material; de esa nacion aparente, porque la real</w:t>
      </w:r>
      <w:r>
        <w:rPr>
          <w:color w:val="000000"/>
          <w:sz w:val="24"/>
          <w:szCs w:val="24"/>
        </w:rPr>
        <w:br/>
        <w:t xml:space="preserve">     es la que calla, paga y sufre; de esa nacion ficticia que</w:t>
      </w:r>
      <w:r>
        <w:rPr>
          <w:color w:val="000000"/>
          <w:sz w:val="24"/>
          <w:szCs w:val="24"/>
        </w:rPr>
        <w:br/>
        <w:t xml:space="preserve">     firma al pie de los decretos y pronuncia discursos y hace</w:t>
      </w:r>
      <w:r>
        <w:rPr>
          <w:color w:val="000000"/>
          <w:sz w:val="24"/>
          <w:szCs w:val="24"/>
        </w:rPr>
        <w:br/>
        <w:t xml:space="preserve">     una farsa de gobierno y una farsa de autoridad y una farsa</w:t>
      </w:r>
      <w:r>
        <w:rPr>
          <w:color w:val="000000"/>
          <w:sz w:val="24"/>
          <w:szCs w:val="24"/>
        </w:rPr>
        <w:br/>
        <w:t xml:space="preserve">     de todo.  Eso es hoy mi sobrino; es preciso que te acostumbres</w:t>
      </w:r>
      <w:r>
        <w:rPr>
          <w:color w:val="000000"/>
          <w:sz w:val="24"/>
          <w:szCs w:val="24"/>
        </w:rPr>
        <w:br/>
        <w:t xml:space="preserve">[10] a ver lo interno de las cosas.  Mi sobrino es el</w:t>
      </w:r>
      <w:r>
        <w:rPr>
          <w:color w:val="000000"/>
          <w:sz w:val="24"/>
          <w:szCs w:val="24"/>
        </w:rPr>
        <w:br/>
        <w:t xml:space="preserve">     Gobierno, el brigadier, el alcalde nuevo, el juez nuevo, porque</w:t>
      </w:r>
      <w:r>
        <w:rPr>
          <w:color w:val="000000"/>
          <w:sz w:val="24"/>
          <w:szCs w:val="24"/>
        </w:rPr>
        <w:br/>
        <w:t xml:space="preserve">     todos le favorecen a causa de la unanimidad de sus</w:t>
      </w:r>
      <w:r>
        <w:rPr>
          <w:color w:val="000000"/>
          <w:sz w:val="24"/>
          <w:szCs w:val="24"/>
        </w:rPr>
        <w:br/>
        <w:t xml:space="preserve">     ideas; porque son una y carne, lobos de la misma manada... </w:t>
      </w:r>
      <w:r>
        <w:rPr>
          <w:color w:val="000000"/>
          <w:sz w:val="24"/>
          <w:szCs w:val="24"/>
        </w:rPr>
        <w:br/>
        <w:t xml:space="preserve">     Entiendelo bien; hay que defenderse de todos ellos,</w:t>
      </w:r>
      <w:r>
        <w:rPr>
          <w:color w:val="000000"/>
          <w:sz w:val="24"/>
          <w:szCs w:val="24"/>
        </w:rPr>
        <w:br/>
        <w:t xml:space="preserve">[15] porque todos son uno, y uno es todos; hay que atacarles de</w:t>
      </w:r>
      <w:r>
        <w:rPr>
          <w:color w:val="000000"/>
          <w:sz w:val="24"/>
          <w:szCs w:val="24"/>
        </w:rPr>
        <w:br/>
        <w:t xml:space="preserve">     comun, y no con palizas al volver de una esquina, sino como</w:t>
      </w:r>
      <w:r>
        <w:rPr>
          <w:color w:val="000000"/>
          <w:sz w:val="24"/>
          <w:szCs w:val="24"/>
        </w:rPr>
        <w:br/>
        <w:t xml:space="preserve">     atacaban nuestros abuelos a los moros, a los moros, Remedios!... </w:t>
      </w:r>
      <w:r>
        <w:rPr>
          <w:color w:val="000000"/>
          <w:sz w:val="24"/>
          <w:szCs w:val="24"/>
        </w:rPr>
        <w:br/>
        <w:t xml:space="preserve">     Hija mia, comprende bien esto; abre tu entendimiento</w:t>
      </w:r>
      <w:r>
        <w:rPr>
          <w:color w:val="000000"/>
          <w:sz w:val="24"/>
          <w:szCs w:val="24"/>
        </w:rPr>
        <w:br/>
        <w:t xml:space="preserve">     y deja entrar en el una idea que no sea vulgar...</w:t>
      </w:r>
      <w:r>
        <w:rPr>
          <w:color w:val="000000"/>
          <w:sz w:val="24"/>
          <w:szCs w:val="24"/>
        </w:rPr>
        <w:br/>
        <w:t xml:space="preserve">[20] remontate; piensa en alto, Remedios....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La sobrina de D. Inocencio estaba atonita ante tanta grandeza.  Abrio la boca para decir algo en consonancia con tan maravilloso pensamiento; pero solo exhalo un suspiro.</w:t>
      </w:r>
    </w:p>
    <w:p>
      <w:pPr>
        <w:widowControl w:val="on"/>
        <w:pBdr/>
        <w:spacing w:before="240" w:after="240" w:line="240" w:lineRule="auto"/>
        <w:ind w:left="0" w:right="0"/>
        <w:jc w:val="left"/>
      </w:pPr>
      <w:r>
        <w:rPr>
          <w:color w:val="000000"/>
          <w:sz w:val="24"/>
          <w:szCs w:val="24"/>
        </w:rPr>
        <w:t xml:space="preserve">[25] —­Como a los moros—­repitio dona Perfecta.—­Es cuestion</w:t>
      </w:r>
      <w:r>
        <w:rPr>
          <w:color w:val="000000"/>
          <w:sz w:val="24"/>
          <w:szCs w:val="24"/>
        </w:rPr>
        <w:br/>
        <w:t xml:space="preserve">     de moros y cristianos. iY creias tu que con asustar a</w:t>
      </w:r>
      <w:r>
        <w:rPr>
          <w:color w:val="000000"/>
          <w:sz w:val="24"/>
          <w:szCs w:val="24"/>
        </w:rPr>
        <w:br/>
        <w:t xml:space="preserve">     mi sobrino se concluia todo!... iQue necia eres! ?No</w:t>
      </w:r>
      <w:r>
        <w:rPr>
          <w:color w:val="000000"/>
          <w:sz w:val="24"/>
          <w:szCs w:val="24"/>
        </w:rPr>
        <w:br/>
        <w:t xml:space="preserve">     ves que le apoyan sus amigos? ?No ves que estamos a</w:t>
      </w:r>
      <w:r>
        <w:rPr>
          <w:color w:val="000000"/>
          <w:sz w:val="24"/>
          <w:szCs w:val="24"/>
        </w:rPr>
        <w:br/>
        <w:t xml:space="preserve">     merced de esa canalla? ?No ves que cualquier tenientejo</w:t>
      </w:r>
      <w:r>
        <w:rPr>
          <w:color w:val="000000"/>
          <w:sz w:val="24"/>
          <w:szCs w:val="24"/>
        </w:rPr>
        <w:br/>
        <w:t xml:space="preserve">[30] es capaz de pegar fuego a mi casa si se le antoja?...</w:t>
      </w:r>
      <w:r>
        <w:rPr>
          <w:color w:val="000000"/>
          <w:sz w:val="24"/>
          <w:szCs w:val="24"/>
        </w:rPr>
        <w:br/>
        <w:t xml:space="preserve">     ?Pero tu no alcanzas esto? ?No comprendes que es necesario</w:t>
      </w:r>
      <w:r>
        <w:rPr>
          <w:color w:val="000000"/>
          <w:sz w:val="24"/>
          <w:szCs w:val="24"/>
        </w:rPr>
        <w:br/>
        <w:t xml:space="preserve">     ir al fondo? ?No comprendes la inmensa grandeza,</w:t>
      </w:r>
      <w:r>
        <w:rPr>
          <w:color w:val="000000"/>
          <w:sz w:val="24"/>
          <w:szCs w:val="24"/>
        </w:rPr>
        <w:br/>
        <w:t xml:space="preserve">     la terrible extension de mi enemigo, que no es un hombre,</w:t>
      </w:r>
      <w:r>
        <w:rPr>
          <w:color w:val="000000"/>
          <w:sz w:val="24"/>
          <w:szCs w:val="24"/>
        </w:rPr>
        <w:br/>
        <w:t xml:space="preserve">     sino una secta?... ?No comprendes que mi sobrino, tal</w:t>
      </w:r>
      <w:r>
        <w:rPr>
          <w:color w:val="000000"/>
          <w:sz w:val="24"/>
          <w:szCs w:val="24"/>
        </w:rPr>
        <w:br/>
        <w:t xml:space="preserve">     como esta hoy enfrente de mi, no es una calamidad sino una 182</w:t>
      </w:r>
      <w:r>
        <w:rPr>
          <w:color w:val="000000"/>
          <w:sz w:val="24"/>
          <w:szCs w:val="24"/>
        </w:rPr>
        <w:br/>
        <w:t xml:space="preserve">     plaga?...  Contra ella, querida Remedios, tendremos</w:t>
      </w:r>
      <w:r>
        <w:rPr>
          <w:color w:val="000000"/>
          <w:sz w:val="24"/>
          <w:szCs w:val="24"/>
        </w:rPr>
        <w:br/>
        <w:t xml:space="preserve">     aqui un batallon de Dios que aniquile la infernal milicia de</w:t>
      </w:r>
      <w:r>
        <w:rPr>
          <w:color w:val="000000"/>
          <w:sz w:val="24"/>
          <w:szCs w:val="24"/>
        </w:rPr>
        <w:br/>
        <w:t xml:space="preserve">     Madrid.  Te digo que esto va a ser grande y glorioso....</w:t>
      </w:r>
    </w:p>
    <w:p>
      <w:pPr>
        <w:widowControl w:val="on"/>
        <w:pBdr/>
        <w:spacing w:before="240" w:after="240" w:line="240" w:lineRule="auto"/>
        <w:ind w:left="0" w:right="0"/>
        <w:jc w:val="left"/>
      </w:pPr>
      <w:r>
        <w:rPr>
          <w:color w:val="000000"/>
          <w:sz w:val="24"/>
          <w:szCs w:val="24"/>
        </w:rPr>
        <w:t xml:space="preserve">[5] —­Si al fin fuera....</w:t>
      </w:r>
    </w:p>
    <w:p>
      <w:pPr>
        <w:widowControl w:val="on"/>
        <w:pBdr/>
        <w:spacing w:before="0" w:after="0" w:line="240" w:lineRule="auto"/>
        <w:ind w:left="0" w:right="0"/>
        <w:jc w:val="left"/>
      </w:pPr>
      <w:r>
        <w:rPr>
          <w:color w:val="000000"/>
          <w:sz w:val="24"/>
          <w:szCs w:val="24"/>
        </w:rPr>
        <w:t xml:space="preserve">—?Pero tu lo dudas?  Hoy hemos de ver aqui cosas terribles...—­dijo con gran impaciencia la senora.—­Hoy, hoy. ?Que hora es?  Las siete. iTan tarde y no ocurre nada!...</w:t>
      </w:r>
    </w:p>
    <w:p>
      <w:pPr>
        <w:widowControl w:val="on"/>
        <w:pBdr/>
        <w:spacing w:before="240" w:after="240" w:line="240" w:lineRule="auto"/>
        <w:ind w:left="0" w:right="0"/>
        <w:jc w:val="left"/>
      </w:pPr>
      <w:r>
        <w:rPr>
          <w:color w:val="000000"/>
          <w:sz w:val="24"/>
          <w:szCs w:val="24"/>
        </w:rPr>
        <w:t xml:space="preserve">[10] —­Quizas sepa algo mi tio, que esta aqui ya.  Le siento</w:t>
      </w:r>
      <w:r>
        <w:rPr>
          <w:color w:val="000000"/>
          <w:sz w:val="24"/>
          <w:szCs w:val="24"/>
        </w:rPr>
        <w:br/>
        <w:t xml:space="preserve">     subir la escalera.</w:t>
      </w:r>
    </w:p>
    <w:p>
      <w:pPr>
        <w:widowControl w:val="on"/>
        <w:pBdr/>
        <w:spacing w:before="240" w:after="240" w:line="240" w:lineRule="auto"/>
        <w:ind w:left="0" w:right="0"/>
        <w:jc w:val="left"/>
      </w:pPr>
      <w:r>
        <w:rPr>
          <w:color w:val="000000"/>
          <w:sz w:val="24"/>
          <w:szCs w:val="24"/>
        </w:rPr>
        <w:t xml:space="preserve">     —­Gracias a Dios...—­dijo dona Perfecta levantandose</w:t>
      </w:r>
      <w:r>
        <w:rPr>
          <w:color w:val="000000"/>
          <w:sz w:val="24"/>
          <w:szCs w:val="24"/>
        </w:rPr>
        <w:br/>
        <w:t xml:space="preserve">     para salir al encuentro del Penitenciario.—­El nos dira algo</w:t>
      </w:r>
      <w:r>
        <w:rPr>
          <w:color w:val="000000"/>
          <w:sz w:val="24"/>
          <w:szCs w:val="24"/>
        </w:rPr>
        <w:br/>
        <w:t xml:space="preserve">     bueno.</w:t>
      </w:r>
    </w:p>
    <w:p>
      <w:pPr>
        <w:widowControl w:val="on"/>
        <w:pBdr/>
        <w:spacing w:before="240" w:after="240" w:line="240" w:lineRule="auto"/>
        <w:ind w:left="0" w:right="0"/>
        <w:jc w:val="left"/>
      </w:pPr>
      <w:r>
        <w:rPr>
          <w:color w:val="000000"/>
          <w:sz w:val="24"/>
          <w:szCs w:val="24"/>
        </w:rPr>
        <w:t xml:space="preserve">[15] Don Inocencio entro apresurado.  Su demudado rostro</w:t>
      </w:r>
      <w:r>
        <w:rPr>
          <w:color w:val="000000"/>
          <w:sz w:val="24"/>
          <w:szCs w:val="24"/>
        </w:rPr>
        <w:br/>
        <w:t xml:space="preserve">     indicaba que aquella alma, consagrada a la piedad y a los</w:t>
      </w:r>
      <w:r>
        <w:rPr>
          <w:color w:val="000000"/>
          <w:sz w:val="24"/>
          <w:szCs w:val="24"/>
        </w:rPr>
        <w:br/>
        <w:t xml:space="preserve">     estudios latinos, no estaba tan tranquila como de ordinario.</w:t>
      </w:r>
    </w:p>
    <w:p>
      <w:pPr>
        <w:widowControl w:val="on"/>
        <w:pBdr/>
        <w:spacing w:before="240" w:after="240" w:line="240" w:lineRule="auto"/>
        <w:ind w:left="0" w:right="0"/>
        <w:jc w:val="left"/>
      </w:pPr>
      <w:r>
        <w:rPr>
          <w:color w:val="000000"/>
          <w:sz w:val="24"/>
          <w:szCs w:val="24"/>
        </w:rPr>
        <w:t xml:space="preserve">     —­Malas noticias—­dijo poniendo sobre una silla el</w:t>
      </w:r>
      <w:r>
        <w:rPr>
          <w:color w:val="000000"/>
          <w:sz w:val="24"/>
          <w:szCs w:val="24"/>
        </w:rPr>
        <w:br/>
        <w:t xml:space="preserve">     sombrero y desatando los cordones del manteo.</w:t>
      </w:r>
    </w:p>
    <w:p>
      <w:pPr>
        <w:widowControl w:val="on"/>
        <w:pBdr/>
        <w:spacing w:before="240" w:after="240" w:line="240" w:lineRule="auto"/>
        <w:ind w:left="0" w:right="0"/>
        <w:jc w:val="left"/>
      </w:pPr>
      <w:r>
        <w:rPr>
          <w:color w:val="000000"/>
          <w:sz w:val="24"/>
          <w:szCs w:val="24"/>
        </w:rPr>
        <w:t xml:space="preserve">[20] Dona Perfecta palidecio.</w:t>
      </w:r>
    </w:p>
    <w:p>
      <w:pPr>
        <w:widowControl w:val="on"/>
        <w:pBdr/>
        <w:spacing w:before="240" w:after="240" w:line="240" w:lineRule="auto"/>
        <w:ind w:left="0" w:right="0"/>
        <w:jc w:val="left"/>
      </w:pPr>
      <w:r>
        <w:rPr>
          <w:color w:val="000000"/>
          <w:sz w:val="24"/>
          <w:szCs w:val="24"/>
        </w:rPr>
        <w:t xml:space="preserve">     —­Estan prendiendo gente—­anadid D. Inocencio, bajando</w:t>
      </w:r>
      <w:r>
        <w:rPr>
          <w:color w:val="000000"/>
          <w:sz w:val="24"/>
          <w:szCs w:val="24"/>
        </w:rPr>
        <w:br/>
        <w:t xml:space="preserve">     la voz, cual si debajo de cada silla estuviera un</w:t>
      </w:r>
      <w:r>
        <w:rPr>
          <w:color w:val="000000"/>
          <w:sz w:val="24"/>
          <w:szCs w:val="24"/>
        </w:rPr>
        <w:br/>
        <w:t xml:space="preserve">     soldado.  Sospechan, sin duda, que los de aqui no les aguantarian</w:t>
      </w:r>
      <w:r>
        <w:rPr>
          <w:color w:val="000000"/>
          <w:sz w:val="24"/>
          <w:szCs w:val="24"/>
        </w:rPr>
        <w:br/>
        <w:t xml:space="preserve">     sus pesadas bromas y han ido de casa en casa</w:t>
      </w:r>
      <w:r>
        <w:rPr>
          <w:color w:val="000000"/>
          <w:sz w:val="24"/>
          <w:szCs w:val="24"/>
        </w:rPr>
        <w:br/>
        <w:t xml:space="preserve">[25] echando mano a todos los que tenian fama de valientes....</w:t>
      </w:r>
    </w:p>
    <w:p>
      <w:pPr>
        <w:widowControl w:val="on"/>
        <w:pBdr/>
        <w:spacing w:before="240" w:after="240" w:line="240" w:lineRule="auto"/>
        <w:ind w:left="0" w:right="0"/>
        <w:jc w:val="left"/>
      </w:pPr>
      <w:r>
        <w:rPr>
          <w:color w:val="000000"/>
          <w:sz w:val="24"/>
          <w:szCs w:val="24"/>
        </w:rPr>
        <w:t xml:space="preserve">     La senora se arrojo en un sillon y apreto fuertemente los</w:t>
      </w:r>
      <w:r>
        <w:rPr>
          <w:color w:val="000000"/>
          <w:sz w:val="24"/>
          <w:szCs w:val="24"/>
        </w:rPr>
        <w:br/>
        <w:t xml:space="preserve">     dedos contra la madera de los brazos del mueble.</w:t>
      </w:r>
    </w:p>
    <w:p>
      <w:pPr>
        <w:widowControl w:val="on"/>
        <w:pBdr/>
        <w:spacing w:before="240" w:after="240" w:line="240" w:lineRule="auto"/>
        <w:ind w:left="0" w:right="0"/>
        <w:jc w:val="left"/>
      </w:pPr>
      <w:r>
        <w:rPr>
          <w:color w:val="000000"/>
          <w:sz w:val="24"/>
          <w:szCs w:val="24"/>
        </w:rPr>
        <w:t xml:space="preserve">     —­Falta que se hayan dejado prender—–­ indico Remedios.</w:t>
      </w:r>
    </w:p>
    <w:p>
      <w:pPr>
        <w:widowControl w:val="on"/>
        <w:pBdr/>
        <w:spacing w:before="240" w:after="240" w:line="240" w:lineRule="auto"/>
        <w:ind w:left="0" w:right="0"/>
        <w:jc w:val="left"/>
      </w:pPr>
      <w:r>
        <w:rPr>
          <w:color w:val="000000"/>
          <w:sz w:val="24"/>
          <w:szCs w:val="24"/>
        </w:rPr>
        <w:t xml:space="preserve">[30] —­Muchos de ellos... pero muchos—­dijo D. Inocencio</w:t>
      </w:r>
      <w:r>
        <w:rPr>
          <w:color w:val="000000"/>
          <w:sz w:val="24"/>
          <w:szCs w:val="24"/>
        </w:rPr>
        <w:br/>
        <w:t xml:space="preserve">     con ademanes encomiados, dirigiendose a la senora,—­han</w:t>
      </w:r>
      <w:r>
        <w:rPr>
          <w:color w:val="000000"/>
          <w:sz w:val="24"/>
          <w:szCs w:val="24"/>
        </w:rPr>
        <w:br/>
        <w:t xml:space="preserve">     tenido tiempo de huir y se han ido con armas y caballos</w:t>
      </w:r>
      <w:r>
        <w:rPr>
          <w:color w:val="000000"/>
          <w:sz w:val="24"/>
          <w:szCs w:val="24"/>
        </w:rPr>
        <w:br/>
        <w:t xml:space="preserve">     a Villahorrenda.</w:t>
      </w:r>
    </w:p>
    <w:p>
      <w:pPr>
        <w:widowControl w:val="on"/>
        <w:pBdr/>
        <w:spacing w:before="240" w:after="240" w:line="240" w:lineRule="auto"/>
        <w:ind w:left="0" w:right="0"/>
        <w:jc w:val="left"/>
      </w:pPr>
      <w:r>
        <w:rPr>
          <w:color w:val="000000"/>
          <w:sz w:val="24"/>
          <w:szCs w:val="24"/>
        </w:rPr>
        <w:t xml:space="preserve">     —?Y Ramos?</w:t>
      </w:r>
    </w:p>
    <w:p>
      <w:pPr>
        <w:widowControl w:val="on"/>
        <w:pBdr/>
        <w:spacing w:before="240" w:after="240" w:line="240" w:lineRule="auto"/>
        <w:ind w:left="0" w:right="0"/>
        <w:jc w:val="left"/>
      </w:pPr>
      <w:r>
        <w:rPr>
          <w:color w:val="000000"/>
          <w:sz w:val="24"/>
          <w:szCs w:val="24"/>
        </w:rPr>
        <w:t xml:space="preserve">     —­En la catedral me dijeron que es el que buscan con 183</w:t>
      </w:r>
      <w:r>
        <w:rPr>
          <w:color w:val="000000"/>
          <w:sz w:val="24"/>
          <w:szCs w:val="24"/>
        </w:rPr>
        <w:br/>
        <w:t xml:space="preserve">     mas empeno... iOh, Dios mio! prender asi a unos infelices</w:t>
      </w:r>
      <w:r>
        <w:rPr>
          <w:color w:val="000000"/>
          <w:sz w:val="24"/>
          <w:szCs w:val="24"/>
        </w:rPr>
        <w:br/>
        <w:t xml:space="preserve">     que nada han hecho todavia...  Vamos, no se como</w:t>
      </w:r>
      <w:r>
        <w:rPr>
          <w:color w:val="000000"/>
          <w:sz w:val="24"/>
          <w:szCs w:val="24"/>
        </w:rPr>
        <w:br/>
        <w:t xml:space="preserve">     los buenos espanoles tienen paciencia.  Senora mia dona</w:t>
      </w:r>
      <w:r>
        <w:rPr>
          <w:color w:val="000000"/>
          <w:sz w:val="24"/>
          <w:szCs w:val="24"/>
        </w:rPr>
        <w:br/>
        <w:t xml:space="preserve">[5] Perfecta, refiriendo esto de las prisiones, me he olvidado</w:t>
      </w:r>
      <w:r>
        <w:rPr>
          <w:color w:val="000000"/>
          <w:sz w:val="24"/>
          <w:szCs w:val="24"/>
        </w:rPr>
        <w:br/>
        <w:t xml:space="preserve">     decir a usted que debe marcharse a su casa al momento.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—­Si, al momento... ?Registraran mi casa esos</w:t>
      </w:r>
      <w:r>
        <w:rPr>
          <w:color w:val="000000"/>
          <w:sz w:val="24"/>
          <w:szCs w:val="24"/>
        </w:rPr>
        <w:br/>
        <w:t xml:space="preserve">     bandidos?</w:t>
      </w:r>
    </w:p>
    <w:p>
      <w:pPr>
        <w:widowControl w:val="on"/>
        <w:pBdr/>
        <w:spacing w:before="240" w:after="240" w:line="240" w:lineRule="auto"/>
        <w:ind w:left="0" w:right="0"/>
        <w:jc w:val="left"/>
      </w:pPr>
      <w:r>
        <w:rPr>
          <w:color w:val="000000"/>
          <w:sz w:val="24"/>
          <w:szCs w:val="24"/>
        </w:rPr>
        <w:t xml:space="preserve">     —­Quizas.  Senora, estamos en un dia nefasto—­dijo D.</w:t>
      </w:r>
      <w:r>
        <w:rPr>
          <w:color w:val="000000"/>
          <w:sz w:val="24"/>
          <w:szCs w:val="24"/>
        </w:rPr>
        <w:br/>
        <w:t xml:space="preserve">[10] Inocencio con solemne y conmovido acento.—­iDios se</w:t>
      </w:r>
      <w:r>
        <w:rPr>
          <w:color w:val="000000"/>
          <w:sz w:val="24"/>
          <w:szCs w:val="24"/>
        </w:rPr>
        <w:br/>
        <w:t xml:space="preserve">     apiade de nosotros!</w:t>
      </w:r>
    </w:p>
    <w:p>
      <w:pPr>
        <w:widowControl w:val="on"/>
        <w:pBdr/>
        <w:spacing w:before="240" w:after="240" w:line="240" w:lineRule="auto"/>
        <w:ind w:left="0" w:right="0"/>
        <w:jc w:val="left"/>
      </w:pPr>
      <w:r>
        <w:rPr>
          <w:color w:val="000000"/>
          <w:sz w:val="24"/>
          <w:szCs w:val="24"/>
        </w:rPr>
        <w:t xml:space="preserve">     —­En mi casa tengo media docena de hombres muy bien</w:t>
      </w:r>
      <w:r>
        <w:rPr>
          <w:color w:val="000000"/>
          <w:sz w:val="24"/>
          <w:szCs w:val="24"/>
        </w:rPr>
        <w:br/>
        <w:t xml:space="preserve">     armados—­repuso la dama, vivamente alterada. iQue</w:t>
      </w:r>
      <w:r>
        <w:rPr>
          <w:color w:val="000000"/>
          <w:sz w:val="24"/>
          <w:szCs w:val="24"/>
        </w:rPr>
        <w:br/>
        <w:t xml:space="preserve">     iniquidad! ?Seran capaces de querer llevarselos tambien?...</w:t>
      </w:r>
    </w:p>
    <w:p>
      <w:pPr>
        <w:widowControl w:val="on"/>
        <w:pBdr/>
        <w:spacing w:before="240" w:after="240" w:line="240" w:lineRule="auto"/>
        <w:ind w:left="0" w:right="0"/>
        <w:jc w:val="left"/>
      </w:pPr>
      <w:r>
        <w:rPr>
          <w:color w:val="000000"/>
          <w:sz w:val="24"/>
          <w:szCs w:val="24"/>
        </w:rPr>
        <w:t xml:space="preserve">[15] —­De seguro el Sr.  Pinzon no se habra descuidado en</w:t>
      </w:r>
      <w:r>
        <w:rPr>
          <w:color w:val="000000"/>
          <w:sz w:val="24"/>
          <w:szCs w:val="24"/>
        </w:rPr>
        <w:br/>
        <w:t xml:space="preserve">     denunciarlos.  Senora, repito que estamos en un dia nefasto. </w:t>
      </w:r>
      <w:r>
        <w:rPr>
          <w:color w:val="000000"/>
          <w:sz w:val="24"/>
          <w:szCs w:val="24"/>
        </w:rPr>
        <w:br/>
        <w:t xml:space="preserve">     Pero Dios amparara la inocencia.</w:t>
      </w:r>
    </w:p>
    <w:p>
      <w:pPr>
        <w:widowControl w:val="on"/>
        <w:pBdr/>
        <w:spacing w:before="240" w:after="240" w:line="240" w:lineRule="auto"/>
        <w:ind w:left="0" w:right="0"/>
        <w:jc w:val="left"/>
      </w:pPr>
      <w:r>
        <w:rPr>
          <w:color w:val="000000"/>
          <w:sz w:val="24"/>
          <w:szCs w:val="24"/>
        </w:rPr>
        <w:t xml:space="preserve">     —­Me voy.  No deje usted de pasar por alla.</w:t>
      </w:r>
    </w:p>
    <w:p>
      <w:pPr>
        <w:widowControl w:val="on"/>
        <w:pBdr/>
        <w:spacing w:before="240" w:after="240" w:line="240" w:lineRule="auto"/>
        <w:ind w:left="0" w:right="0"/>
        <w:jc w:val="left"/>
      </w:pPr>
      <w:r>
        <w:rPr>
          <w:color w:val="000000"/>
          <w:sz w:val="24"/>
          <w:szCs w:val="24"/>
        </w:rPr>
        <w:t xml:space="preserve">     —­Senora, en cuanto despache la clase... y me figuro</w:t>
      </w:r>
      <w:r>
        <w:rPr>
          <w:color w:val="000000"/>
          <w:sz w:val="24"/>
          <w:szCs w:val="24"/>
        </w:rPr>
        <w:br/>
        <w:t xml:space="preserve">[20] que con la alarma que hay en el pueblo, todos los chicos</w:t>
      </w:r>
      <w:r>
        <w:rPr>
          <w:color w:val="000000"/>
          <w:sz w:val="24"/>
          <w:szCs w:val="24"/>
        </w:rPr>
        <w:br/>
        <w:t xml:space="preserve">     haran novillos hoy; pero haya o no clase, ire despues por</w:t>
      </w:r>
      <w:r>
        <w:rPr>
          <w:color w:val="000000"/>
          <w:sz w:val="24"/>
          <w:szCs w:val="24"/>
        </w:rPr>
        <w:br/>
        <w:t xml:space="preserve">     alla...  No quiero que salga usted sola, senora.  Andan</w:t>
      </w:r>
      <w:r>
        <w:rPr>
          <w:color w:val="000000"/>
          <w:sz w:val="24"/>
          <w:szCs w:val="24"/>
        </w:rPr>
        <w:br/>
        <w:t xml:space="preserve">     por las calles esos zanganos de soldados con unos humos...</w:t>
      </w:r>
      <w:r>
        <w:rPr>
          <w:color w:val="000000"/>
          <w:sz w:val="24"/>
          <w:szCs w:val="24"/>
        </w:rPr>
        <w:br/>
        <w:t xml:space="preserve">     iJacinto, Jacinto!</w:t>
      </w:r>
    </w:p>
    <w:p>
      <w:pPr>
        <w:widowControl w:val="on"/>
        <w:pBdr/>
        <w:spacing w:before="240" w:after="240" w:line="240" w:lineRule="auto"/>
        <w:ind w:left="0" w:right="0"/>
        <w:jc w:val="left"/>
      </w:pPr>
      <w:r>
        <w:rPr>
          <w:color w:val="000000"/>
          <w:sz w:val="24"/>
          <w:szCs w:val="24"/>
        </w:rPr>
        <w:t xml:space="preserve">[25] —­No es preciso.  Me marchare sola.</w:t>
      </w:r>
    </w:p>
    <w:p>
      <w:pPr>
        <w:widowControl w:val="on"/>
        <w:pBdr/>
        <w:spacing w:before="240" w:after="240" w:line="240" w:lineRule="auto"/>
        <w:ind w:left="0" w:right="0"/>
        <w:jc w:val="left"/>
      </w:pPr>
      <w:r>
        <w:rPr>
          <w:color w:val="000000"/>
          <w:sz w:val="24"/>
          <w:szCs w:val="24"/>
        </w:rPr>
        <w:t xml:space="preserve">     —­Que vaya Jacinto—­dijo la madre de este.—­Ya debe</w:t>
      </w:r>
      <w:r>
        <w:rPr>
          <w:color w:val="000000"/>
          <w:sz w:val="24"/>
          <w:szCs w:val="24"/>
        </w:rPr>
        <w:br/>
        <w:t xml:space="preserve">     estar levantado.</w:t>
      </w:r>
    </w:p>
    <w:p>
      <w:pPr>
        <w:widowControl w:val="on"/>
        <w:pBdr/>
        <w:spacing w:before="240" w:after="240" w:line="240" w:lineRule="auto"/>
        <w:ind w:left="0" w:right="0"/>
        <w:jc w:val="left"/>
      </w:pPr>
      <w:r>
        <w:rPr>
          <w:color w:val="000000"/>
          <w:sz w:val="24"/>
          <w:szCs w:val="24"/>
        </w:rPr>
        <w:t xml:space="preserve">     Sintieronse los precipitados pasos del doctorcillo que</w:t>
      </w:r>
      <w:r>
        <w:rPr>
          <w:color w:val="000000"/>
          <w:sz w:val="24"/>
          <w:szCs w:val="24"/>
        </w:rPr>
        <w:br/>
        <w:t xml:space="preserve">     bajaba a toda prisa la escalera del piso alto.  Venia con el</w:t>
      </w:r>
      <w:r>
        <w:rPr>
          <w:color w:val="000000"/>
          <w:sz w:val="24"/>
          <w:szCs w:val="24"/>
        </w:rPr>
        <w:br/>
        <w:t xml:space="preserve">[30] rostro encendido, fatigado el aliento.</w:t>
      </w:r>
    </w:p>
    <w:p>
      <w:pPr>
        <w:widowControl w:val="on"/>
        <w:pBdr/>
        <w:spacing w:before="240" w:after="240" w:line="240" w:lineRule="auto"/>
        <w:ind w:left="0" w:right="0"/>
        <w:jc w:val="left"/>
      </w:pPr>
      <w:r>
        <w:rPr>
          <w:color w:val="000000"/>
          <w:sz w:val="24"/>
          <w:szCs w:val="24"/>
        </w:rPr>
        <w:t xml:space="preserve">     —?Que hay?—­le pregunto su tio.</w:t>
      </w:r>
    </w:p>
    <w:p>
      <w:pPr>
        <w:widowControl w:val="on"/>
        <w:pBdr/>
        <w:spacing w:before="240" w:after="240" w:line="240" w:lineRule="auto"/>
        <w:ind w:left="0" w:right="0"/>
        <w:jc w:val="left"/>
      </w:pPr>
      <w:r>
        <w:rPr>
          <w:color w:val="000000"/>
          <w:sz w:val="24"/>
          <w:szCs w:val="24"/>
        </w:rPr>
        <w:t xml:space="preserve">     —­En casa de las Troyas—­dijo el jovenzuelo,—­en casa</w:t>
      </w:r>
      <w:r>
        <w:rPr>
          <w:color w:val="000000"/>
          <w:sz w:val="24"/>
          <w:szCs w:val="24"/>
        </w:rPr>
        <w:br/>
        <w:t xml:space="preserve">     de esas... pues....</w:t>
      </w:r>
    </w:p>
    <w:p>
      <w:pPr>
        <w:widowControl w:val="on"/>
        <w:pBdr/>
        <w:spacing w:before="240" w:after="240" w:line="240" w:lineRule="auto"/>
        <w:ind w:left="0" w:right="0"/>
        <w:jc w:val="left"/>
      </w:pPr>
      <w:r>
        <w:rPr>
          <w:color w:val="000000"/>
          <w:sz w:val="24"/>
          <w:szCs w:val="24"/>
        </w:rPr>
        <w:t xml:space="preserve">     —­Acaba de una vez.</w:t>
      </w:r>
    </w:p>
    <w:p>
      <w:pPr>
        <w:widowControl w:val="on"/>
        <w:pBdr/>
        <w:spacing w:before="240" w:after="240" w:line="240" w:lineRule="auto"/>
        <w:ind w:left="0" w:right="0"/>
        <w:jc w:val="left"/>
      </w:pPr>
      <w:r>
        <w:rPr>
          <w:color w:val="000000"/>
          <w:sz w:val="24"/>
          <w:szCs w:val="24"/>
        </w:rPr>
        <w:t xml:space="preserve">     —­Esta Caballuco. 184</w:t>
      </w:r>
    </w:p>
    <w:p>
      <w:pPr>
        <w:widowControl w:val="on"/>
        <w:pBdr/>
        <w:spacing w:before="240" w:after="240" w:line="240" w:lineRule="auto"/>
        <w:ind w:left="0" w:right="0"/>
        <w:jc w:val="left"/>
      </w:pPr>
      <w:r>
        <w:rPr>
          <w:color w:val="000000"/>
          <w:sz w:val="24"/>
          <w:szCs w:val="24"/>
        </w:rPr>
        <w:t xml:space="preserve">     —?Alla arriba?... ?En casa de las Troyas?</w:t>
      </w:r>
    </w:p>
    <w:p>
      <w:pPr>
        <w:widowControl w:val="on"/>
        <w:pBdr/>
        <w:spacing w:before="240" w:after="240" w:line="240" w:lineRule="auto"/>
        <w:ind w:left="0" w:right="0"/>
        <w:jc w:val="left"/>
      </w:pPr>
      <w:r>
        <w:rPr>
          <w:color w:val="000000"/>
          <w:sz w:val="24"/>
          <w:szCs w:val="24"/>
        </w:rPr>
        <w:t xml:space="preserve">     —­Si, senor...  Me ha hablado desde el terrado, y me</w:t>
      </w:r>
      <w:r>
        <w:rPr>
          <w:color w:val="000000"/>
          <w:sz w:val="24"/>
          <w:szCs w:val="24"/>
        </w:rPr>
        <w:br/>
        <w:t xml:space="preserve">     ha dicho que esta temiendo le vayan a coger alli.</w:t>
      </w:r>
    </w:p>
    <w:p>
      <w:pPr>
        <w:widowControl w:val="on"/>
        <w:pBdr/>
        <w:spacing w:before="240" w:after="240" w:line="240" w:lineRule="auto"/>
        <w:ind w:left="0" w:right="0"/>
        <w:jc w:val="left"/>
      </w:pPr>
      <w:r>
        <w:rPr>
          <w:color w:val="000000"/>
          <w:sz w:val="24"/>
          <w:szCs w:val="24"/>
        </w:rPr>
        <w:t xml:space="preserve">[5] —­iOh, que bestia!...  Ese majadero se va a dejar</w:t>
      </w:r>
      <w:r>
        <w:rPr>
          <w:color w:val="000000"/>
          <w:sz w:val="24"/>
          <w:szCs w:val="24"/>
        </w:rPr>
        <w:br/>
        <w:t xml:space="preserve">     prender—­exclamo dona Perfecta, hiriendo el suelo con el</w:t>
      </w:r>
      <w:r>
        <w:rPr>
          <w:color w:val="000000"/>
          <w:sz w:val="24"/>
          <w:szCs w:val="24"/>
        </w:rPr>
        <w:br/>
        <w:t xml:space="preserve">     inquieto pie.</w:t>
      </w:r>
    </w:p>
    <w:p>
      <w:pPr>
        <w:widowControl w:val="on"/>
        <w:pBdr/>
        <w:spacing w:before="240" w:after="240" w:line="240" w:lineRule="auto"/>
        <w:ind w:left="0" w:right="0"/>
        <w:jc w:val="left"/>
      </w:pPr>
      <w:r>
        <w:rPr>
          <w:color w:val="000000"/>
          <w:sz w:val="24"/>
          <w:szCs w:val="24"/>
        </w:rPr>
        <w:t xml:space="preserve">     —­Quiere bajar aqui y que le escondamos en casa.</w:t>
      </w:r>
    </w:p>
    <w:p>
      <w:pPr>
        <w:widowControl w:val="on"/>
        <w:pBdr/>
        <w:spacing w:before="240" w:after="240" w:line="240" w:lineRule="auto"/>
        <w:ind w:left="0" w:right="0"/>
        <w:jc w:val="left"/>
      </w:pPr>
      <w:r>
        <w:rPr>
          <w:color w:val="000000"/>
          <w:sz w:val="24"/>
          <w:szCs w:val="24"/>
        </w:rPr>
        <w:t xml:space="preserve">     —?Aqui?</w:t>
      </w:r>
    </w:p>
    <w:p>
      <w:pPr>
        <w:widowControl w:val="on"/>
        <w:pBdr/>
        <w:spacing w:before="240" w:after="240" w:line="240" w:lineRule="auto"/>
        <w:ind w:left="0" w:right="0"/>
        <w:jc w:val="left"/>
      </w:pPr>
      <w:r>
        <w:rPr>
          <w:color w:val="000000"/>
          <w:sz w:val="24"/>
          <w:szCs w:val="24"/>
        </w:rPr>
        <w:t xml:space="preserve">[10] Canonigo y sobrina se miraron.</w:t>
      </w:r>
    </w:p>
    <w:p>
      <w:pPr>
        <w:widowControl w:val="on"/>
        <w:pBdr/>
        <w:spacing w:before="240" w:after="240" w:line="240" w:lineRule="auto"/>
        <w:ind w:left="0" w:right="0"/>
        <w:jc w:val="left"/>
      </w:pPr>
      <w:r>
        <w:rPr>
          <w:color w:val="000000"/>
          <w:sz w:val="24"/>
          <w:szCs w:val="24"/>
        </w:rPr>
        <w:t xml:space="preserve">     —­iQue baje!—­dijo dona Perfecta con vehemente</w:t>
      </w:r>
      <w:r>
        <w:rPr>
          <w:color w:val="000000"/>
          <w:sz w:val="24"/>
          <w:szCs w:val="24"/>
        </w:rPr>
        <w:br/>
        <w:t xml:space="preserve">     frase.</w:t>
      </w:r>
    </w:p>
    <w:p>
      <w:pPr>
        <w:widowControl w:val="on"/>
        <w:pBdr/>
        <w:spacing w:before="240" w:after="240" w:line="240" w:lineRule="auto"/>
        <w:ind w:left="0" w:right="0"/>
        <w:jc w:val="left"/>
      </w:pPr>
      <w:r>
        <w:rPr>
          <w:color w:val="000000"/>
          <w:sz w:val="24"/>
          <w:szCs w:val="24"/>
        </w:rPr>
        <w:t xml:space="preserve">     —?Aqui?—­repitio D. Inocencio poniendo cara de mal</w:t>
      </w:r>
      <w:r>
        <w:rPr>
          <w:color w:val="000000"/>
          <w:sz w:val="24"/>
          <w:szCs w:val="24"/>
        </w:rPr>
        <w:br/>
        <w:t xml:space="preserve">     humor.</w:t>
      </w:r>
    </w:p>
    <w:p>
      <w:pPr>
        <w:widowControl w:val="on"/>
        <w:pBdr/>
        <w:spacing w:before="240" w:after="240" w:line="240" w:lineRule="auto"/>
        <w:ind w:left="0" w:right="0"/>
        <w:jc w:val="left"/>
      </w:pPr>
      <w:r>
        <w:rPr>
          <w:color w:val="000000"/>
          <w:sz w:val="24"/>
          <w:szCs w:val="24"/>
        </w:rPr>
        <w:t xml:space="preserve">[15] —­Aqui—­contesto la senora.—­No conozco casa donde</w:t>
      </w:r>
      <w:r>
        <w:rPr>
          <w:color w:val="000000"/>
          <w:sz w:val="24"/>
          <w:szCs w:val="24"/>
        </w:rPr>
        <w:br/>
        <w:t xml:space="preserve">     pueda estar mas seguro.</w:t>
      </w:r>
    </w:p>
    <w:p>
      <w:pPr>
        <w:widowControl w:val="on"/>
        <w:pBdr/>
        <w:spacing w:before="240" w:after="240" w:line="240" w:lineRule="auto"/>
        <w:ind w:left="0" w:right="0"/>
        <w:jc w:val="left"/>
      </w:pPr>
      <w:r>
        <w:rPr>
          <w:color w:val="000000"/>
          <w:sz w:val="24"/>
          <w:szCs w:val="24"/>
        </w:rPr>
        <w:t xml:space="preserve">     —­Puede saltar facilmente por la ventana de mi cuarto—­dijo</w:t>
      </w:r>
      <w:r>
        <w:rPr>
          <w:color w:val="000000"/>
          <w:sz w:val="24"/>
          <w:szCs w:val="24"/>
        </w:rPr>
        <w:br/>
        <w:t xml:space="preserve">     Jacinto.</w:t>
      </w:r>
    </w:p>
    <w:p>
      <w:pPr>
        <w:widowControl w:val="on"/>
        <w:pBdr/>
        <w:spacing w:before="240" w:after="240" w:line="240" w:lineRule="auto"/>
        <w:ind w:left="0" w:right="0"/>
        <w:jc w:val="left"/>
      </w:pPr>
      <w:r>
        <w:rPr>
          <w:color w:val="000000"/>
          <w:sz w:val="24"/>
          <w:szCs w:val="24"/>
        </w:rPr>
        <w:t xml:space="preserve">     —­Pues si es indispensable....</w:t>
      </w:r>
    </w:p>
    <w:p>
      <w:pPr>
        <w:widowControl w:val="on"/>
        <w:pBdr/>
        <w:spacing w:before="240" w:after="240" w:line="240" w:lineRule="auto"/>
        <w:ind w:left="0" w:right="0"/>
        <w:jc w:val="left"/>
      </w:pPr>
      <w:r>
        <w:rPr>
          <w:color w:val="000000"/>
          <w:sz w:val="24"/>
          <w:szCs w:val="24"/>
        </w:rPr>
        <w:t xml:space="preserve">[20] —­Maria Remedios—­dijo la senora.—­Si nos cogen a</w:t>
      </w:r>
      <w:r>
        <w:rPr>
          <w:color w:val="000000"/>
          <w:sz w:val="24"/>
          <w:szCs w:val="24"/>
        </w:rPr>
        <w:br/>
        <w:t xml:space="preserve">     este hombre, todo se ha perdido.</w:t>
      </w:r>
    </w:p>
    <w:p>
      <w:pPr>
        <w:widowControl w:val="on"/>
        <w:pBdr/>
        <w:spacing w:before="240" w:after="240" w:line="240" w:lineRule="auto"/>
        <w:ind w:left="0" w:right="0"/>
        <w:jc w:val="left"/>
      </w:pPr>
      <w:r>
        <w:rPr>
          <w:color w:val="000000"/>
          <w:sz w:val="24"/>
          <w:szCs w:val="24"/>
        </w:rPr>
        <w:t xml:space="preserve">     —­Tonta y simple soy—­repuso la sobrina del canonigo,</w:t>
      </w:r>
      <w:r>
        <w:rPr>
          <w:color w:val="000000"/>
          <w:sz w:val="24"/>
          <w:szCs w:val="24"/>
        </w:rPr>
        <w:br/>
        <w:t xml:space="preserve">     poniendose la mano en el pecho y ahogando el suspiro que</w:t>
      </w:r>
      <w:r>
        <w:rPr>
          <w:color w:val="000000"/>
          <w:sz w:val="24"/>
          <w:szCs w:val="24"/>
        </w:rPr>
        <w:br/>
        <w:t xml:space="preserve">     sin duda iba a salir al publico;—­pero no le cogeran.</w:t>
      </w:r>
    </w:p>
    <w:p>
      <w:pPr>
        <w:widowControl w:val="on"/>
        <w:pBdr/>
        <w:spacing w:before="240" w:after="240" w:line="240" w:lineRule="auto"/>
        <w:ind w:left="0" w:right="0"/>
        <w:jc w:val="left"/>
      </w:pPr>
      <w:r>
        <w:rPr>
          <w:color w:val="000000"/>
          <w:sz w:val="24"/>
          <w:szCs w:val="24"/>
        </w:rPr>
        <w:t xml:space="preserve">[25] La senora salio rapidamente, y poco despues el Centauro</w:t>
      </w:r>
      <w:r>
        <w:rPr>
          <w:color w:val="000000"/>
          <w:sz w:val="24"/>
          <w:szCs w:val="24"/>
        </w:rPr>
        <w:br/>
        <w:t xml:space="preserve">     se arrellanaba en la butaca donde el Sr.  D. Inocencio solia</w:t>
      </w:r>
      <w:r>
        <w:rPr>
          <w:color w:val="000000"/>
          <w:sz w:val="24"/>
          <w:szCs w:val="24"/>
        </w:rPr>
        <w:br/>
        <w:t xml:space="preserve">     sentarse a escribir sus sermones.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No sabemos como llego a oidos del brigadier Batalla;</w:t>
      </w:r>
      <w:r>
        <w:rPr>
          <w:color w:val="000000"/>
          <w:sz w:val="24"/>
          <w:szCs w:val="24"/>
        </w:rPr>
        <w:br/>
        <w:t xml:space="preserve">     pero es indudable que este diligente militar tenia noticia de</w:t>
      </w:r>
      <w:r>
        <w:rPr>
          <w:color w:val="000000"/>
          <w:sz w:val="24"/>
          <w:szCs w:val="24"/>
        </w:rPr>
        <w:br/>
        <w:t xml:space="preserve">[30] que los orbajosenses habian variado de intenciones, y en la</w:t>
      </w:r>
      <w:r>
        <w:rPr>
          <w:color w:val="000000"/>
          <w:sz w:val="24"/>
          <w:szCs w:val="24"/>
        </w:rPr>
        <w:br/>
        <w:t xml:space="preserve">     manana de aquel dia dispuso la prision de los que en nuestro</w:t>
      </w:r>
      <w:r>
        <w:rPr>
          <w:color w:val="000000"/>
          <w:sz w:val="24"/>
          <w:szCs w:val="24"/>
        </w:rPr>
        <w:br/>
        <w:t xml:space="preserve">     rico lenguaje insurreccional solemos llamar </w:t>
      </w:r>
      <w:r>
        <w:rPr>
          <w:i/>
          <w:color w:val="000000"/>
          <w:sz w:val="24"/>
          <w:szCs w:val="24"/>
        </w:rPr>
        <w:t xml:space="preserve">caracterizados</w:t>
      </w:r>
      <w:r>
        <w:rPr>
          <w:color w:val="000000"/>
          <w:sz w:val="24"/>
          <w:szCs w:val="24"/>
        </w:rPr>
        <w:t xml:space="preserve">. </w:t>
      </w:r>
      <w:r>
        <w:rPr>
          <w:color w:val="000000"/>
          <w:sz w:val="24"/>
          <w:szCs w:val="24"/>
        </w:rPr>
        <w:br/>
        <w:t xml:space="preserve">     Salvose por milagro el gran Caballuco, refugiandose en</w:t>
      </w:r>
      <w:r>
        <w:rPr>
          <w:color w:val="000000"/>
          <w:sz w:val="24"/>
          <w:szCs w:val="24"/>
        </w:rPr>
        <w:br/>
        <w:t xml:space="preserve">     casa de las Troyas; pero no creyendose alli seguro, bajo,</w:t>
      </w:r>
      <w:r>
        <w:rPr>
          <w:color w:val="000000"/>
          <w:sz w:val="24"/>
          <w:szCs w:val="24"/>
        </w:rPr>
        <w:br/>
        <w:t xml:space="preserve">     como se ha visto, a la santa y no sospechosa mansion del 185</w:t>
      </w:r>
      <w:r>
        <w:rPr>
          <w:color w:val="000000"/>
          <w:sz w:val="24"/>
          <w:szCs w:val="24"/>
        </w:rPr>
        <w:br/>
        <w:t xml:space="preserve">     buen canonigo.</w:t>
      </w:r>
    </w:p>
    <w:p>
      <w:pPr>
        <w:widowControl w:val="on"/>
        <w:pBdr/>
        <w:spacing w:before="240" w:after="240" w:line="240" w:lineRule="auto"/>
        <w:ind w:left="0" w:right="0"/>
        <w:jc w:val="left"/>
      </w:pPr>
      <w:r>
        <w:rPr>
          <w:color w:val="000000"/>
          <w:sz w:val="24"/>
          <w:szCs w:val="24"/>
        </w:rPr>
        <w:t xml:space="preserve">     Por la noche la tropa, establecida en diversos puntos del</w:t>
      </w:r>
      <w:r>
        <w:rPr>
          <w:color w:val="000000"/>
          <w:sz w:val="24"/>
          <w:szCs w:val="24"/>
        </w:rPr>
        <w:br/>
        <w:t xml:space="preserve">     pueblo, ejercia la mayor vigilancia con los que entraban y</w:t>
      </w:r>
      <w:r>
        <w:rPr>
          <w:color w:val="000000"/>
          <w:sz w:val="24"/>
          <w:szCs w:val="24"/>
        </w:rPr>
        <w:br/>
        <w:t xml:space="preserve">[5] salian; pero Ramos logro evadirse burlando o quizas sin</w:t>
      </w:r>
      <w:r>
        <w:rPr>
          <w:color w:val="000000"/>
          <w:sz w:val="24"/>
          <w:szCs w:val="24"/>
        </w:rPr>
        <w:br/>
        <w:t xml:space="preserve">     burlar las precauciones militares.  Esto acabo de encender</w:t>
      </w:r>
      <w:r>
        <w:rPr>
          <w:color w:val="000000"/>
          <w:sz w:val="24"/>
          <w:szCs w:val="24"/>
        </w:rPr>
        <w:br/>
        <w:t xml:space="preserve">     los animos, y multitud de gente se conjuraba en los caserios</w:t>
      </w:r>
      <w:r>
        <w:rPr>
          <w:color w:val="000000"/>
          <w:sz w:val="24"/>
          <w:szCs w:val="24"/>
        </w:rPr>
        <w:br/>
        <w:t xml:space="preserve">     cercanos a Villahorrenda, juntandose de noche para dispersarse</w:t>
      </w:r>
      <w:r>
        <w:rPr>
          <w:color w:val="000000"/>
          <w:sz w:val="24"/>
          <w:szCs w:val="24"/>
        </w:rPr>
        <w:br/>
        <w:t xml:space="preserve">     de dia y preparar asi el arduo negocio de su levantamiento.</w:t>
      </w:r>
      <w:r>
        <w:rPr>
          <w:color w:val="000000"/>
          <w:sz w:val="24"/>
          <w:szCs w:val="24"/>
        </w:rPr>
        <w:br/>
        <w:t xml:space="preserve">[10] Ramos recorrio las cercanias allegando gente y</w:t>
      </w:r>
      <w:r>
        <w:rPr>
          <w:color w:val="000000"/>
          <w:sz w:val="24"/>
          <w:szCs w:val="24"/>
        </w:rPr>
        <w:br/>
        <w:t xml:space="preserve">     armas, y como las columnas volantes andaban tras los Aceros</w:t>
      </w:r>
      <w:r>
        <w:rPr>
          <w:color w:val="000000"/>
          <w:sz w:val="24"/>
          <w:szCs w:val="24"/>
        </w:rPr>
        <w:br/>
        <w:t xml:space="preserve">     en tierra de Villajuan de Nahara, nuestro heroe caballeresco</w:t>
      </w:r>
      <w:r>
        <w:rPr>
          <w:color w:val="000000"/>
          <w:sz w:val="24"/>
          <w:szCs w:val="24"/>
        </w:rPr>
        <w:br/>
        <w:t xml:space="preserve">     adelanto mucho en poco tiempo.</w:t>
      </w:r>
    </w:p>
    <w:p>
      <w:pPr>
        <w:widowControl w:val="on"/>
        <w:pBdr/>
        <w:spacing w:before="240" w:after="240" w:line="240" w:lineRule="auto"/>
        <w:ind w:left="0" w:right="0"/>
        <w:jc w:val="left"/>
      </w:pPr>
      <w:r>
        <w:rPr>
          <w:color w:val="000000"/>
          <w:sz w:val="24"/>
          <w:szCs w:val="24"/>
        </w:rPr>
        <w:t xml:space="preserve">     Por las noches arriesgabase con audacia suma a entrar en</w:t>
      </w:r>
      <w:r>
        <w:rPr>
          <w:color w:val="000000"/>
          <w:sz w:val="24"/>
          <w:szCs w:val="24"/>
        </w:rPr>
        <w:br/>
        <w:t xml:space="preserve">[15] Orbajosa; valiendose de medios de astucia o tal vez de</w:t>
      </w:r>
      <w:r>
        <w:rPr>
          <w:color w:val="000000"/>
          <w:sz w:val="24"/>
          <w:szCs w:val="24"/>
        </w:rPr>
        <w:br/>
        <w:t xml:space="preserve">     sobornos.  Su popularidad y la proteccion que recibia dentro</w:t>
      </w:r>
      <w:r>
        <w:rPr>
          <w:color w:val="000000"/>
          <w:sz w:val="24"/>
          <w:szCs w:val="24"/>
        </w:rPr>
        <w:br/>
        <w:t xml:space="preserve">     del pueblo servianle hasta cierto punto de salvaguardia,</w:t>
      </w:r>
      <w:r>
        <w:rPr>
          <w:color w:val="000000"/>
          <w:sz w:val="24"/>
          <w:szCs w:val="24"/>
        </w:rPr>
        <w:br/>
        <w:t xml:space="preserve">     y no sera aventurado decir que la tropa no desplegaba ante</w:t>
      </w:r>
      <w:r>
        <w:rPr>
          <w:color w:val="000000"/>
          <w:sz w:val="24"/>
          <w:szCs w:val="24"/>
        </w:rPr>
        <w:br/>
        <w:t xml:space="preserve">     aquel osado campeon el mismo rigor que ante los hombres</w:t>
      </w:r>
      <w:r>
        <w:rPr>
          <w:color w:val="000000"/>
          <w:sz w:val="24"/>
          <w:szCs w:val="24"/>
        </w:rPr>
        <w:br/>
        <w:t xml:space="preserve">[20] insignificantes de la localidad.  En Espana, y principalmente</w:t>
      </w:r>
      <w:r>
        <w:rPr>
          <w:color w:val="000000"/>
          <w:sz w:val="24"/>
          <w:szCs w:val="24"/>
        </w:rPr>
        <w:br/>
        <w:t xml:space="preserve">     en tiempo de guerras, que son siempre aqui desmoralizadoras,</w:t>
      </w:r>
      <w:r>
        <w:rPr>
          <w:color w:val="000000"/>
          <w:sz w:val="24"/>
          <w:szCs w:val="24"/>
        </w:rPr>
        <w:br/>
        <w:t xml:space="preserve">     suelen verse esas condescendencias infames con los</w:t>
      </w:r>
      <w:r>
        <w:rPr>
          <w:color w:val="000000"/>
          <w:sz w:val="24"/>
          <w:szCs w:val="24"/>
        </w:rPr>
        <w:br/>
        <w:t xml:space="preserve">     grandes, mientras se persigue sin piedad a los pequenuelos. </w:t>
      </w:r>
      <w:r>
        <w:rPr>
          <w:color w:val="000000"/>
          <w:sz w:val="24"/>
          <w:szCs w:val="24"/>
        </w:rPr>
        <w:br/>
        <w:t xml:space="preserve">     Valido, pues, de su audacia, del soborno, o no sabemos de</w:t>
      </w:r>
      <w:r>
        <w:rPr>
          <w:color w:val="000000"/>
          <w:sz w:val="24"/>
          <w:szCs w:val="24"/>
        </w:rPr>
        <w:br/>
        <w:t xml:space="preserve">[25] que, Caballuco entraba en Orbajosa, reclutaba mas gente,</w:t>
      </w:r>
      <w:r>
        <w:rPr>
          <w:color w:val="000000"/>
          <w:sz w:val="24"/>
          <w:szCs w:val="24"/>
        </w:rPr>
        <w:br/>
        <w:t xml:space="preserve">     reunia armas y acopiaba dinero.  Para mayor seguridad de</w:t>
      </w:r>
      <w:r>
        <w:rPr>
          <w:color w:val="000000"/>
          <w:sz w:val="24"/>
          <w:szCs w:val="24"/>
        </w:rPr>
        <w:br/>
        <w:t xml:space="preserve">     su persona, o para cubrir el expediente, no ponia los pies en</w:t>
      </w:r>
      <w:r>
        <w:rPr>
          <w:color w:val="000000"/>
          <w:sz w:val="24"/>
          <w:szCs w:val="24"/>
        </w:rPr>
        <w:br/>
        <w:t xml:space="preserve">     su casa, apenas entraba en la de dona Perfecta para tratar</w:t>
      </w:r>
      <w:r>
        <w:rPr>
          <w:color w:val="000000"/>
          <w:sz w:val="24"/>
          <w:szCs w:val="24"/>
        </w:rPr>
        <w:br/>
        <w:t xml:space="preserve">     de asuntos importantes, y solia cenar en casa de este o del</w:t>
      </w:r>
      <w:r>
        <w:rPr>
          <w:color w:val="000000"/>
          <w:sz w:val="24"/>
          <w:szCs w:val="24"/>
        </w:rPr>
        <w:br/>
        <w:t xml:space="preserve">[30] otro amigo, prefiriendo siempre el respetado domicilio de</w:t>
      </w:r>
      <w:r>
        <w:rPr>
          <w:color w:val="000000"/>
          <w:sz w:val="24"/>
          <w:szCs w:val="24"/>
        </w:rPr>
        <w:br/>
        <w:t xml:space="preserve">     algun sacerdote, y principalmente el de don Inocencio,</w:t>
      </w:r>
      <w:r>
        <w:rPr>
          <w:color w:val="000000"/>
          <w:sz w:val="24"/>
          <w:szCs w:val="24"/>
        </w:rPr>
        <w:br/>
        <w:t xml:space="preserve">     donde recibiera asilo en la manana funesta de las prisiones.</w:t>
      </w:r>
    </w:p>
    <w:p>
      <w:pPr>
        <w:widowControl w:val="on"/>
        <w:pBdr/>
        <w:spacing w:before="0" w:after="0" w:line="240" w:lineRule="auto"/>
        <w:ind w:left="0" w:right="0"/>
        <w:jc w:val="left"/>
      </w:pPr>
      <w:r>
        <w:rPr>
          <w:color w:val="000000"/>
          <w:sz w:val="24"/>
          <w:szCs w:val="24"/>
        </w:rPr>
        <w:t xml:space="preserve">En tanto Batalla habia telegrafiado al Gobierno diciendole que, descubierta una conspiracion facciosa, estaban presos sus autores, y los pocos que lograron escapar anda 186 ban dispersos y fugitivos, </w:t>
      </w:r>
      <w:r>
        <w:rPr>
          <w:i/>
          <w:color w:val="000000"/>
          <w:sz w:val="24"/>
          <w:szCs w:val="24"/>
        </w:rPr>
        <w:t xml:space="preserve">activamente perseguidos por nuestras columnas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Maria Remedios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Nada mas entretenido que buscar el origen de los sucesos</w:t>
      </w:r>
      <w:r>
        <w:rPr>
          <w:color w:val="000000"/>
          <w:sz w:val="24"/>
          <w:szCs w:val="24"/>
        </w:rPr>
        <w:br/>
        <w:t xml:space="preserve">[5] interesantes que nos asombran o perturban, ni nada mas</w:t>
      </w:r>
      <w:r>
        <w:rPr>
          <w:color w:val="000000"/>
          <w:sz w:val="24"/>
          <w:szCs w:val="24"/>
        </w:rPr>
        <w:br/>
        <w:t xml:space="preserve">grato que encontrarlo.  Cuando vemos arrebatadas pasiones</w:t>
      </w:r>
      <w:r>
        <w:rPr>
          <w:color w:val="000000"/>
          <w:sz w:val="24"/>
          <w:szCs w:val="24"/>
        </w:rPr>
        <w:br/>
        <w:t xml:space="preserve">en lucha encubierta o manifiesta, llevados del natural impulso</w:t>
      </w:r>
      <w:r>
        <w:rPr>
          <w:color w:val="000000"/>
          <w:sz w:val="24"/>
          <w:szCs w:val="24"/>
        </w:rPr>
        <w:br/>
        <w:t xml:space="preserve">inductivo que acompana siempre a la observacion humana,</w:t>
      </w:r>
      <w:r>
        <w:rPr>
          <w:color w:val="000000"/>
          <w:sz w:val="24"/>
          <w:szCs w:val="24"/>
        </w:rPr>
        <w:br/>
        <w:t xml:space="preserve">logramos descubrir la oculta fuente de donde aquel revuelto</w:t>
      </w:r>
      <w:r>
        <w:rPr>
          <w:color w:val="000000"/>
          <w:sz w:val="24"/>
          <w:szCs w:val="24"/>
        </w:rPr>
        <w:br/>
        <w:t xml:space="preserve">[10] rio ha traido sus aguas, experimentamos sensacion muy</w:t>
      </w:r>
      <w:r>
        <w:rPr>
          <w:color w:val="000000"/>
          <w:sz w:val="24"/>
          <w:szCs w:val="24"/>
        </w:rPr>
        <w:br/>
        <w:t xml:space="preserve">parecida al gozo de los geografos y buscadores de tierras.</w:t>
      </w:r>
    </w:p>
    <w:p>
      <w:pPr>
        <w:widowControl w:val="on"/>
        <w:pBdr/>
        <w:spacing w:before="240" w:after="240" w:line="240" w:lineRule="auto"/>
        <w:ind w:left="0" w:right="0"/>
        <w:jc w:val="left"/>
      </w:pPr>
      <w:r>
        <w:rPr>
          <w:color w:val="000000"/>
          <w:sz w:val="24"/>
          <w:szCs w:val="24"/>
        </w:rPr>
        <w:t xml:space="preserve">     Este gozo nos lo ha concedido Dios ahora, porque explorando</w:t>
      </w:r>
      <w:r>
        <w:rPr>
          <w:color w:val="000000"/>
          <w:sz w:val="24"/>
          <w:szCs w:val="24"/>
        </w:rPr>
        <w:br/>
        <w:t xml:space="preserve">     los escondrijos de los corazones que laten en esta</w:t>
      </w:r>
      <w:r>
        <w:rPr>
          <w:color w:val="000000"/>
          <w:sz w:val="24"/>
          <w:szCs w:val="24"/>
        </w:rPr>
        <w:br/>
        <w:t xml:space="preserve">     historia, hemos descubierto un hecho que seguramente es el</w:t>
      </w:r>
      <w:r>
        <w:rPr>
          <w:color w:val="000000"/>
          <w:sz w:val="24"/>
          <w:szCs w:val="24"/>
        </w:rPr>
        <w:br/>
        <w:t xml:space="preserve">[15] engendrador de los hechos mas importantes que hemos</w:t>
      </w:r>
      <w:r>
        <w:rPr>
          <w:color w:val="000000"/>
          <w:sz w:val="24"/>
          <w:szCs w:val="24"/>
        </w:rPr>
        <w:br/>
        <w:t xml:space="preserve">     narrado; una pasion que es la primera gota de agua de esta</w:t>
      </w:r>
      <w:r>
        <w:rPr>
          <w:color w:val="000000"/>
          <w:sz w:val="24"/>
          <w:szCs w:val="24"/>
        </w:rPr>
        <w:br/>
        <w:t xml:space="preserve">     alborotada corriente, cuya marcha estamos observando.</w:t>
      </w:r>
    </w:p>
    <w:p>
      <w:pPr>
        <w:widowControl w:val="on"/>
        <w:pBdr/>
        <w:spacing w:before="240" w:after="240" w:line="240" w:lineRule="auto"/>
        <w:ind w:left="0" w:right="0"/>
        <w:jc w:val="left"/>
      </w:pPr>
      <w:r>
        <w:rPr>
          <w:color w:val="000000"/>
          <w:sz w:val="24"/>
          <w:szCs w:val="24"/>
        </w:rPr>
        <w:t xml:space="preserve">     Continuemos, pues, la narracion.  Para ello dejemos a la</w:t>
      </w:r>
      <w:r>
        <w:rPr>
          <w:color w:val="000000"/>
          <w:sz w:val="24"/>
          <w:szCs w:val="24"/>
        </w:rPr>
        <w:br/>
        <w:t xml:space="preserve">     senora de Polentinos, sin cuidarnos de lo que pudo ocurrirle</w:t>
      </w:r>
      <w:r>
        <w:rPr>
          <w:color w:val="000000"/>
          <w:sz w:val="24"/>
          <w:szCs w:val="24"/>
        </w:rPr>
        <w:br/>
        <w:t xml:space="preserve">[20] en la manana de su dialogo con Maria Remedios.  Penetra</w:t>
      </w:r>
      <w:r>
        <w:rPr>
          <w:color w:val="000000"/>
          <w:sz w:val="24"/>
          <w:szCs w:val="24"/>
        </w:rPr>
        <w:br/>
        <w:t xml:space="preserve">     llena de zozobra en su vivienda, donde se ve obligada a</w:t>
      </w:r>
      <w:r>
        <w:rPr>
          <w:color w:val="000000"/>
          <w:sz w:val="24"/>
          <w:szCs w:val="24"/>
        </w:rPr>
        <w:br/>
        <w:t xml:space="preserve">     soportar las excusas y cortesanias del Sr.  Pinzon, quien</w:t>
      </w:r>
      <w:r>
        <w:rPr>
          <w:color w:val="000000"/>
          <w:sz w:val="24"/>
          <w:szCs w:val="24"/>
        </w:rPr>
        <w:br/>
        <w:t xml:space="preserve">     asegura que mientras el existiera, la casa de la senora no</w:t>
      </w:r>
      <w:r>
        <w:rPr>
          <w:color w:val="000000"/>
          <w:sz w:val="24"/>
          <w:szCs w:val="24"/>
        </w:rPr>
        <w:br/>
        <w:t xml:space="preserve">     seria registrada.  Le responde dona Perfecta de un modo</w:t>
      </w:r>
      <w:r>
        <w:rPr>
          <w:color w:val="000000"/>
          <w:sz w:val="24"/>
          <w:szCs w:val="24"/>
        </w:rPr>
        <w:br/>
        <w:t xml:space="preserve">[25] altanero, sin dignarse fijar en el los ojos, por cuya razon el</w:t>
      </w:r>
      <w:r>
        <w:rPr>
          <w:color w:val="000000"/>
          <w:sz w:val="24"/>
          <w:szCs w:val="24"/>
        </w:rPr>
        <w:br/>
        <w:t xml:space="preserve">     pide urbanamente explicaciones de tal desvio, a lo cual ella</w:t>
      </w:r>
      <w:r>
        <w:rPr>
          <w:color w:val="000000"/>
          <w:sz w:val="24"/>
          <w:szCs w:val="24"/>
        </w:rPr>
        <w:br/>
        <w:t xml:space="preserve">     contesta rogando al Sr, Pinzon abandone su casa, sin perjuicio</w:t>
      </w:r>
      <w:r>
        <w:rPr>
          <w:color w:val="000000"/>
          <w:sz w:val="24"/>
          <w:szCs w:val="24"/>
        </w:rPr>
        <w:br/>
        <w:t xml:space="preserve">     de dar oportunamente cuenta de su alevosa conducta</w:t>
      </w:r>
      <w:r>
        <w:rPr>
          <w:color w:val="000000"/>
          <w:sz w:val="24"/>
          <w:szCs w:val="24"/>
        </w:rPr>
        <w:br/>
        <w:t xml:space="preserve">     dentro de ella.  Llega D. Cayetano y se cruzan palabras de</w:t>
      </w:r>
      <w:r>
        <w:rPr>
          <w:color w:val="000000"/>
          <w:sz w:val="24"/>
          <w:szCs w:val="24"/>
        </w:rPr>
        <w:br/>
        <w:t xml:space="preserve">[30] caballero a caballero; pero como ahora nos interesa mas</w:t>
      </w:r>
      <w:r>
        <w:rPr>
          <w:color w:val="000000"/>
          <w:sz w:val="24"/>
          <w:szCs w:val="24"/>
        </w:rPr>
        <w:br/>
        <w:t xml:space="preserve">     otro asunto, dejemos a los Polentinos y al teniente coronel 187</w:t>
      </w:r>
      <w:r>
        <w:rPr>
          <w:color w:val="000000"/>
          <w:sz w:val="24"/>
          <w:szCs w:val="24"/>
        </w:rPr>
        <w:br/>
        <w:t xml:space="preserve">     que se las compongan como puedan, y pasemos a examinar</w:t>
      </w:r>
      <w:r>
        <w:rPr>
          <w:color w:val="000000"/>
          <w:sz w:val="24"/>
          <w:szCs w:val="24"/>
        </w:rPr>
        <w:br/>
        <w:t xml:space="preserve">     aquello de los manantiales arriba mencionados.</w:t>
      </w:r>
    </w:p>
    <w:p>
      <w:pPr>
        <w:widowControl w:val="on"/>
        <w:pBdr/>
        <w:spacing w:before="240" w:after="240" w:line="240" w:lineRule="auto"/>
        <w:ind w:left="0" w:right="0"/>
        <w:jc w:val="left"/>
      </w:pPr>
      <w:r>
        <w:rPr>
          <w:color w:val="000000"/>
          <w:sz w:val="24"/>
          <w:szCs w:val="24"/>
        </w:rPr>
        <w:t xml:space="preserve">     Fijemos la atencion en Maria Remedios, mujer estimable,</w:t>
      </w:r>
      <w:r>
        <w:rPr>
          <w:color w:val="000000"/>
          <w:sz w:val="24"/>
          <w:szCs w:val="24"/>
        </w:rPr>
        <w:br/>
        <w:t xml:space="preserve">[5] a la cual es urgente consagrar algunas lineas.  Era una</w:t>
      </w:r>
      <w:r>
        <w:rPr>
          <w:color w:val="000000"/>
          <w:sz w:val="24"/>
          <w:szCs w:val="24"/>
        </w:rPr>
        <w:br/>
        <w:t xml:space="preserve">     senora, una verdadera senora, pues a pesar de su origen</w:t>
      </w:r>
      <w:r>
        <w:rPr>
          <w:color w:val="000000"/>
          <w:sz w:val="24"/>
          <w:szCs w:val="24"/>
        </w:rPr>
        <w:br/>
        <w:t xml:space="preserve">     humildisimo, las virtudes de su tio carnal el Sr.  D.</w:t>
      </w:r>
      <w:r>
        <w:rPr>
          <w:color w:val="000000"/>
          <w:sz w:val="24"/>
          <w:szCs w:val="24"/>
        </w:rPr>
        <w:br/>
        <w:t xml:space="preserve">     Inocencio, tambien de bajo origen, mas sublimado por</w:t>
      </w:r>
      <w:r>
        <w:rPr>
          <w:color w:val="000000"/>
          <w:sz w:val="24"/>
          <w:szCs w:val="24"/>
        </w:rPr>
        <w:br/>
        <w:t xml:space="preserve">     el Sacramento asi como por su saber y respetabilidad,</w:t>
      </w:r>
      <w:r>
        <w:rPr>
          <w:color w:val="000000"/>
          <w:sz w:val="24"/>
          <w:szCs w:val="24"/>
        </w:rPr>
        <w:br/>
        <w:t xml:space="preserve">[10] habian derramado extraordinario esplendor sobre toda la</w:t>
      </w:r>
      <w:r>
        <w:rPr>
          <w:color w:val="000000"/>
          <w:sz w:val="24"/>
          <w:szCs w:val="24"/>
        </w:rPr>
        <w:br/>
        <w:t xml:space="preserve">     familia.</w:t>
      </w:r>
    </w:p>
    <w:p>
      <w:pPr>
        <w:widowControl w:val="on"/>
        <w:pBdr/>
        <w:spacing w:before="240" w:after="240" w:line="240" w:lineRule="auto"/>
        <w:ind w:left="0" w:right="0"/>
        <w:jc w:val="left"/>
      </w:pPr>
      <w:r>
        <w:rPr>
          <w:color w:val="000000"/>
          <w:sz w:val="24"/>
          <w:szCs w:val="24"/>
        </w:rPr>
        <w:t xml:space="preserve">     El amor de Remedios a Jacinto era una de las mas vehementes</w:t>
      </w:r>
      <w:r>
        <w:rPr>
          <w:color w:val="000000"/>
          <w:sz w:val="24"/>
          <w:szCs w:val="24"/>
        </w:rPr>
        <w:br/>
        <w:t xml:space="preserve">     pasiones que en el corazon maternal pueden caber. </w:t>
      </w:r>
      <w:r>
        <w:rPr>
          <w:color w:val="000000"/>
          <w:sz w:val="24"/>
          <w:szCs w:val="24"/>
        </w:rPr>
        <w:br/>
        <w:t xml:space="preserve">     Le amaba con delirio; ponia el bienestar de su hijo sobre</w:t>
      </w:r>
      <w:r>
        <w:rPr>
          <w:color w:val="000000"/>
          <w:sz w:val="24"/>
          <w:szCs w:val="24"/>
        </w:rPr>
        <w:br/>
        <w:t xml:space="preserve">[15] todas las cosas humanas; creiale el mas perfecto tipo de la</w:t>
      </w:r>
      <w:r>
        <w:rPr>
          <w:color w:val="000000"/>
          <w:sz w:val="24"/>
          <w:szCs w:val="24"/>
        </w:rPr>
        <w:br/>
        <w:t xml:space="preserve">     belleza y del talento, creados por Dios, y diera por verle</w:t>
      </w:r>
      <w:r>
        <w:rPr>
          <w:color w:val="000000"/>
          <w:sz w:val="24"/>
          <w:szCs w:val="24"/>
        </w:rPr>
        <w:br/>
        <w:t xml:space="preserve">     feliz y grande y poderoso, todos los dias de su vida y aun</w:t>
      </w:r>
      <w:r>
        <w:rPr>
          <w:color w:val="000000"/>
          <w:sz w:val="24"/>
          <w:szCs w:val="24"/>
        </w:rPr>
        <w:br/>
        <w:t xml:space="preserve">     parte de la eterna gloria.  El sentimiento materno es el</w:t>
      </w:r>
      <w:r>
        <w:rPr>
          <w:color w:val="000000"/>
          <w:sz w:val="24"/>
          <w:szCs w:val="24"/>
        </w:rPr>
        <w:br/>
        <w:t xml:space="preserve">     unico que, por lo muy santo y noble, admite la exageracion;</w:t>
      </w:r>
      <w:r>
        <w:rPr>
          <w:color w:val="000000"/>
          <w:sz w:val="24"/>
          <w:szCs w:val="24"/>
        </w:rPr>
        <w:br/>
        <w:t xml:space="preserve">[20] el unico que no se bastardea con el delirio.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Sin embargo,</w:t>
      </w:r>
      <w:r>
        <w:rPr>
          <w:color w:val="000000"/>
          <w:sz w:val="24"/>
          <w:szCs w:val="24"/>
        </w:rPr>
        <w:br/>
        <w:t xml:space="preserve">     ocurre un fenomeno singular que no deja de ser comun en</w:t>
      </w:r>
      <w:r>
        <w:rPr>
          <w:color w:val="000000"/>
          <w:sz w:val="24"/>
          <w:szCs w:val="24"/>
        </w:rPr>
        <w:br/>
        <w:t xml:space="preserve">     la vida, y es que si esta exaltacion del afecto materno no</w:t>
      </w:r>
      <w:r>
        <w:rPr>
          <w:color w:val="000000"/>
          <w:sz w:val="24"/>
          <w:szCs w:val="24"/>
        </w:rPr>
        <w:br/>
        <w:t xml:space="preserve">     coincide con la absoluta pureza del corazon y con la honradez</w:t>
      </w:r>
      <w:r>
        <w:rPr>
          <w:color w:val="000000"/>
          <w:sz w:val="24"/>
          <w:szCs w:val="24"/>
        </w:rPr>
        <w:br/>
        <w:t xml:space="preserve">     perfecta, suele extraviarse y convertirse en frenesi</w:t>
      </w:r>
      <w:r>
        <w:rPr>
          <w:color w:val="000000"/>
          <w:sz w:val="24"/>
          <w:szCs w:val="24"/>
        </w:rPr>
        <w:br/>
        <w:t xml:space="preserve">[25] lamentable, que puede contribuir como otra cualquiera</w:t>
      </w:r>
      <w:r>
        <w:rPr>
          <w:color w:val="000000"/>
          <w:sz w:val="24"/>
          <w:szCs w:val="24"/>
        </w:rPr>
        <w:br/>
        <w:t xml:space="preserve">     pasion desbordada, a grandes faltas y catastrofes.
</w:t>
      </w:r>
    </w:p>
    <w:p>
      <w:pPr>
        <w:widowControl w:val="on"/>
        <w:pBdr/>
        <w:spacing w:before="240" w:after="240" w:line="240" w:lineRule="auto"/>
        <w:ind w:left="0" w:right="0"/>
        <w:jc w:val="left"/>
      </w:pPr>
      <w:r>
        <w:rPr>
          <w:color w:val="000000"/>
          <w:sz w:val="24"/>
          <w:szCs w:val="24"/>
        </w:rPr>
        <w:t xml:space="preserve">     En Orbajosa, Maria Remedios pasaba por un modelo de</w:t>
      </w:r>
      <w:r>
        <w:rPr>
          <w:color w:val="000000"/>
          <w:sz w:val="24"/>
          <w:szCs w:val="24"/>
        </w:rPr>
        <w:br/>
        <w:t xml:space="preserve">     virtud y de sobrinas:  quizas lo era en efecto.  Servia carinosamente</w:t>
      </w:r>
      <w:r>
        <w:rPr>
          <w:color w:val="000000"/>
          <w:sz w:val="24"/>
          <w:szCs w:val="24"/>
        </w:rPr>
        <w:br/>
        <w:t xml:space="preserve">     a cuantos la necesitaban; jamas dio motivo a</w:t>
      </w:r>
      <w:r>
        <w:rPr>
          <w:color w:val="000000"/>
          <w:sz w:val="24"/>
          <w:szCs w:val="24"/>
        </w:rPr>
        <w:br/>
        <w:t xml:space="preserve">[30] hablillas y murmuraciones de mal genero; jamas se mezclo</w:t>
      </w:r>
      <w:r>
        <w:rPr>
          <w:color w:val="000000"/>
          <w:sz w:val="24"/>
          <w:szCs w:val="24"/>
        </w:rPr>
        <w:br/>
        <w:t xml:space="preserve">     en intrigas.  Era piadosa, no sin dejarse llevar a extremos</w:t>
      </w:r>
      <w:r>
        <w:rPr>
          <w:color w:val="000000"/>
          <w:sz w:val="24"/>
          <w:szCs w:val="24"/>
        </w:rPr>
        <w:br/>
        <w:t xml:space="preserve">     de mojigateria chocante; practicaba la caridad; gobernaba</w:t>
      </w:r>
      <w:r>
        <w:rPr>
          <w:color w:val="000000"/>
          <w:sz w:val="24"/>
          <w:szCs w:val="24"/>
        </w:rPr>
        <w:br/>
        <w:t xml:space="preserve">     la casa de su tio con habilidad suprema; era bien recibida,</w:t>
      </w:r>
      <w:r>
        <w:rPr>
          <w:color w:val="000000"/>
          <w:sz w:val="24"/>
          <w:szCs w:val="24"/>
        </w:rPr>
        <w:br/>
        <w:t xml:space="preserve">     admirada y obsequiada en todas partes, a pesar del sofoco</w:t>
      </w:r>
      <w:r>
        <w:rPr>
          <w:color w:val="000000"/>
          <w:sz w:val="24"/>
          <w:szCs w:val="24"/>
        </w:rPr>
        <w:br/>
        <w:t xml:space="preserve">     casi intolerable que producia su continuo afan de suspirar y 188</w:t>
      </w:r>
      <w:r>
        <w:rPr>
          <w:color w:val="000000"/>
          <w:sz w:val="24"/>
          <w:szCs w:val="24"/>
        </w:rPr>
        <w:br/>
        <w:t xml:space="preserve">     expresarse siempre en tono quejumbroso.</w:t>
      </w:r>
    </w:p>
    <w:p>
      <w:pPr>
        <w:widowControl w:val="on"/>
        <w:pBdr/>
        <w:spacing w:before="240" w:after="240" w:line="240" w:lineRule="auto"/>
        <w:ind w:left="0" w:right="0"/>
        <w:jc w:val="left"/>
      </w:pPr>
      <w:r>
        <w:rPr>
          <w:color w:val="000000"/>
          <w:sz w:val="24"/>
          <w:szCs w:val="24"/>
        </w:rPr>
        <w:t xml:space="preserve">     Pero en casa de dona Perfecta, aquella excelente senora</w:t>
      </w:r>
      <w:r>
        <w:rPr>
          <w:color w:val="000000"/>
          <w:sz w:val="24"/>
          <w:szCs w:val="24"/>
        </w:rPr>
        <w:br/>
        <w:t xml:space="preserve">     sufria una especie de </w:t>
      </w:r>
      <w:r>
        <w:rPr>
          <w:i/>
          <w:color w:val="000000"/>
          <w:sz w:val="24"/>
          <w:szCs w:val="24"/>
        </w:rPr>
        <w:t xml:space="preserve">capitis diminutio</w:t>
      </w:r>
      <w:r>
        <w:rPr>
          <w:color w:val="000000"/>
          <w:sz w:val="24"/>
          <w:szCs w:val="24"/>
        </w:rPr>
        <w:t xml:space="preserve">.  En tiempos remotos</w:t>
      </w:r>
      <w:r>
        <w:rPr>
          <w:color w:val="000000"/>
          <w:sz w:val="24"/>
          <w:szCs w:val="24"/>
        </w:rPr>
        <w:br/>
        <w:t xml:space="preserve">[5] y muy aciagos para la familia del buen Penitenciario, Maria</w:t>
      </w:r>
      <w:r>
        <w:rPr>
          <w:color w:val="000000"/>
          <w:sz w:val="24"/>
          <w:szCs w:val="24"/>
        </w:rPr>
        <w:br/>
        <w:t xml:space="preserve">     Remedios (si es verdad, ?por que no se ha de decir?) habia</w:t>
      </w:r>
      <w:r>
        <w:rPr>
          <w:color w:val="000000"/>
          <w:sz w:val="24"/>
          <w:szCs w:val="24"/>
        </w:rPr>
        <w:br/>
        <w:t xml:space="preserve">     sido lavandera en la casa de Polentinos.  Y no se crea por</w:t>
      </w:r>
      <w:r>
        <w:rPr>
          <w:color w:val="000000"/>
          <w:sz w:val="24"/>
          <w:szCs w:val="24"/>
        </w:rPr>
        <w:br/>
        <w:t xml:space="preserve">     esto que dona Perfecta la miraba con altaneria:  nada de</w:t>
      </w:r>
      <w:r>
        <w:rPr>
          <w:color w:val="000000"/>
          <w:sz w:val="24"/>
          <w:szCs w:val="24"/>
        </w:rPr>
        <w:br/>
        <w:t xml:space="preserve">     eso.  Tratabala sin orgullo:  sentia hacia ella un carino</w:t>
      </w:r>
      <w:r>
        <w:rPr>
          <w:color w:val="000000"/>
          <w:sz w:val="24"/>
          <w:szCs w:val="24"/>
        </w:rPr>
        <w:br/>
        <w:t xml:space="preserve">[10] verdaderamente fraternal; comian juntas; rezaban juntas;</w:t>
      </w:r>
      <w:r>
        <w:rPr>
          <w:color w:val="000000"/>
          <w:sz w:val="24"/>
          <w:szCs w:val="24"/>
        </w:rPr>
        <w:br/>
        <w:t xml:space="preserve">     referianse sus cuitas; ayudabanse mutuamente en sus caridades</w:t>
      </w:r>
      <w:r>
        <w:rPr>
          <w:color w:val="000000"/>
          <w:sz w:val="24"/>
          <w:szCs w:val="24"/>
        </w:rPr>
        <w:br/>
        <w:t xml:space="preserve">     y en sus devociones, asi como en los negocios de la</w:t>
      </w:r>
      <w:r>
        <w:rPr>
          <w:color w:val="000000"/>
          <w:sz w:val="24"/>
          <w:szCs w:val="24"/>
        </w:rPr>
        <w:br/>
        <w:t xml:space="preserve">     casa... ipero fuerza es decirlo! siempre habia algo,</w:t>
      </w:r>
      <w:r>
        <w:rPr>
          <w:color w:val="000000"/>
          <w:sz w:val="24"/>
          <w:szCs w:val="24"/>
        </w:rPr>
        <w:br/>
        <w:t xml:space="preserve">     siempre habia una raya invisible, pero infranqueable, entre</w:t>
      </w:r>
      <w:r>
        <w:rPr>
          <w:color w:val="000000"/>
          <w:sz w:val="24"/>
          <w:szCs w:val="24"/>
        </w:rPr>
        <w:br/>
        <w:t xml:space="preserve">[15] la senora improvisada y la senora antigua.  Dona Perfecta</w:t>
      </w:r>
      <w:r>
        <w:rPr>
          <w:color w:val="000000"/>
          <w:sz w:val="24"/>
          <w:szCs w:val="24"/>
        </w:rPr>
        <w:br/>
        <w:t xml:space="preserve">     tuteaba a Maria, y esta jamas pudo prescindir de ciertas</w:t>
      </w:r>
      <w:r>
        <w:rPr>
          <w:color w:val="000000"/>
          <w:sz w:val="24"/>
          <w:szCs w:val="24"/>
        </w:rPr>
        <w:br/>
        <w:t xml:space="preserve">     formulas.  Sentiase tan pequena la sobrina de D. Inocencio</w:t>
      </w:r>
      <w:r>
        <w:rPr>
          <w:color w:val="000000"/>
          <w:sz w:val="24"/>
          <w:szCs w:val="24"/>
        </w:rPr>
        <w:br/>
        <w:t xml:space="preserve">     en presencia de la amiga de este, que su humildad nativa</w:t>
      </w:r>
      <w:r>
        <w:rPr>
          <w:color w:val="000000"/>
          <w:sz w:val="24"/>
          <w:szCs w:val="24"/>
        </w:rPr>
        <w:br/>
        <w:t xml:space="preserve">     tomaba un tinte extrano de tristeza.  Veia que el buen</w:t>
      </w:r>
      <w:r>
        <w:rPr>
          <w:color w:val="000000"/>
          <w:sz w:val="24"/>
          <w:szCs w:val="24"/>
        </w:rPr>
        <w:br/>
        <w:t xml:space="preserve">[20] canonigo era en la casa una especie de consejero aulico inamovible;</w:t>
      </w:r>
      <w:r>
        <w:rPr>
          <w:color w:val="000000"/>
          <w:sz w:val="24"/>
          <w:szCs w:val="24"/>
        </w:rPr>
        <w:br/>
        <w:t xml:space="preserve">     veia a su idolatrado Jacintillo en familiaridad casi</w:t>
      </w:r>
      <w:r>
        <w:rPr>
          <w:color w:val="000000"/>
          <w:sz w:val="24"/>
          <w:szCs w:val="24"/>
        </w:rPr>
        <w:br/>
        <w:t xml:space="preserve">     amorosa con la senorita, y sin embargo, la pobre madre y</w:t>
      </w:r>
      <w:r>
        <w:rPr>
          <w:color w:val="000000"/>
          <w:sz w:val="24"/>
          <w:szCs w:val="24"/>
        </w:rPr>
        <w:br/>
        <w:t xml:space="preserve">     sobrina frecuentaba la casa lo menos posible.  Es preciso</w:t>
      </w:r>
      <w:r>
        <w:rPr>
          <w:color w:val="000000"/>
          <w:sz w:val="24"/>
          <w:szCs w:val="24"/>
        </w:rPr>
        <w:br/>
        <w:t xml:space="preserve">     indicar que Maria Remedios se desenoraba bastante (pase</w:t>
      </w:r>
      <w:r>
        <w:rPr>
          <w:color w:val="000000"/>
          <w:sz w:val="24"/>
          <w:szCs w:val="24"/>
        </w:rPr>
        <w:br/>
        <w:t xml:space="preserve">[25] la palabra) en casa de dona Perfecta, y esto le era desagradable,</w:t>
      </w:r>
      <w:r>
        <w:rPr>
          <w:color w:val="000000"/>
          <w:sz w:val="24"/>
          <w:szCs w:val="24"/>
        </w:rPr>
        <w:br/>
        <w:t xml:space="preserve">     porque tambien en aquel espiritu suspiron habia,</w:t>
      </w:r>
      <w:r>
        <w:rPr>
          <w:color w:val="000000"/>
          <w:sz w:val="24"/>
          <w:szCs w:val="24"/>
        </w:rPr>
        <w:br/>
        <w:t xml:space="preserve">     como en todo lo que vive, un poco de orgullo... iVer a</w:t>
      </w:r>
      <w:r>
        <w:rPr>
          <w:color w:val="000000"/>
          <w:sz w:val="24"/>
          <w:szCs w:val="24"/>
        </w:rPr>
        <w:br/>
        <w:t xml:space="preserve">     su hijo casado con Rosarito; verle rico y poderoso; verle</w:t>
      </w:r>
      <w:r>
        <w:rPr>
          <w:color w:val="000000"/>
          <w:sz w:val="24"/>
          <w:szCs w:val="24"/>
        </w:rPr>
        <w:br/>
        <w:t xml:space="preserve">     emparentado con dona Perfecta, con la senora!... iAy!</w:t>
      </w:r>
      <w:r>
        <w:rPr>
          <w:color w:val="000000"/>
          <w:sz w:val="24"/>
          <w:szCs w:val="24"/>
        </w:rPr>
        <w:br/>
        <w:t xml:space="preserve">[30] esto era para Maria Remedios la tierra y el cielo, esta vida</w:t>
      </w:r>
      <w:r>
        <w:rPr>
          <w:color w:val="000000"/>
          <w:sz w:val="24"/>
          <w:szCs w:val="24"/>
        </w:rPr>
        <w:br/>
        <w:t xml:space="preserve">     y la otra, el presente y el mas alla, la totalidad suprema 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la existencia.  Hacia anos que su pensamiento y su corazon</w:t>
      </w:r>
      <w:r>
        <w:rPr>
          <w:color w:val="000000"/>
          <w:sz w:val="24"/>
          <w:szCs w:val="24"/>
        </w:rPr>
        <w:br/>
        <w:t xml:space="preserve">     se llenaban de aquella dulce luz de esperanza.  Por esto</w:t>
      </w:r>
      <w:r>
        <w:rPr>
          <w:color w:val="000000"/>
          <w:sz w:val="24"/>
          <w:szCs w:val="24"/>
        </w:rPr>
        <w:br/>
        <w:t xml:space="preserve">     era buena y mala, por esto era religiosa y humilde o terrible</w:t>
      </w:r>
      <w:r>
        <w:rPr>
          <w:color w:val="000000"/>
          <w:sz w:val="24"/>
          <w:szCs w:val="24"/>
        </w:rPr>
        <w:br/>
        <w:t xml:space="preserve">     y osada, por esto era todo cuanto hay que ser, porque sin 189</w:t>
      </w:r>
      <w:r>
        <w:rPr>
          <w:color w:val="000000"/>
          <w:sz w:val="24"/>
          <w:szCs w:val="24"/>
        </w:rPr>
        <w:br/>
        <w:t xml:space="preserve">     tal idea, Maria, que era la encarnacion de su proyecto, no</w:t>
      </w:r>
      <w:r>
        <w:rPr>
          <w:color w:val="000000"/>
          <w:sz w:val="24"/>
          <w:szCs w:val="24"/>
        </w:rPr>
        <w:br/>
        <w:t xml:space="preserve">     existiria.
</w:t>
      </w:r>
    </w:p>
    <w:p>
      <w:pPr>
        <w:widowControl w:val="on"/>
        <w:pBdr/>
        <w:spacing w:before="240" w:after="240" w:line="240" w:lineRule="auto"/>
        <w:ind w:left="0" w:right="0"/>
        <w:jc w:val="left"/>
      </w:pPr>
      <w:r>
        <w:rPr>
          <w:color w:val="000000"/>
          <w:sz w:val="24"/>
          <w:szCs w:val="24"/>
        </w:rPr>
        <w:t xml:space="preserve">     En su fisico, Maria Remedios no podia ser mas insignificante.</w:t>
      </w:r>
      <w:r>
        <w:rPr>
          <w:color w:val="000000"/>
          <w:sz w:val="24"/>
          <w:szCs w:val="24"/>
        </w:rPr>
        <w:br/>
        <w:t xml:space="preserve">[5] Distinguiase por una lozania sorprendente que aminoraba</w:t>
      </w:r>
      <w:r>
        <w:rPr>
          <w:color w:val="000000"/>
          <w:sz w:val="24"/>
          <w:szCs w:val="24"/>
        </w:rPr>
        <w:br/>
        <w:t xml:space="preserve">     en apariencia el valor numerico de sus anos, y vestia</w:t>
      </w:r>
      <w:r>
        <w:rPr>
          <w:color w:val="000000"/>
          <w:sz w:val="24"/>
          <w:szCs w:val="24"/>
        </w:rPr>
        <w:br/>
        <w:t xml:space="preserve">     siempre de luto, a pesar de que su viudez era ya cuenta</w:t>
      </w:r>
      <w:r>
        <w:rPr>
          <w:color w:val="000000"/>
          <w:sz w:val="24"/>
          <w:szCs w:val="24"/>
        </w:rPr>
        <w:br/>
        <w:t xml:space="preserve">     muy larga.</w:t>
      </w:r>
    </w:p>
    <w:p>
      <w:pPr>
        <w:widowControl w:val="on"/>
        <w:pBdr/>
        <w:spacing w:before="240" w:after="240" w:line="240" w:lineRule="auto"/>
        <w:ind w:left="0" w:right="0"/>
        <w:jc w:val="left"/>
      </w:pPr>
      <w:r>
        <w:rPr>
          <w:color w:val="000000"/>
          <w:sz w:val="24"/>
          <w:szCs w:val="24"/>
        </w:rPr>
        <w:t xml:space="preserve">     Habian pasado cinco dias desde la entrada de Caballuco</w:t>
      </w:r>
      <w:r>
        <w:rPr>
          <w:color w:val="000000"/>
          <w:sz w:val="24"/>
          <w:szCs w:val="24"/>
        </w:rPr>
        <w:br/>
        <w:t xml:space="preserve">[10] en casa del senor Penitenciario.  Principiaba la noche. </w:t>
      </w:r>
      <w:r>
        <w:rPr>
          <w:color w:val="000000"/>
          <w:sz w:val="24"/>
          <w:szCs w:val="24"/>
        </w:rPr>
        <w:br/>
        <w:t xml:space="preserve">     Remedios entro con la lampara encendida en el cuarto de</w:t>
      </w:r>
      <w:r>
        <w:rPr>
          <w:color w:val="000000"/>
          <w:sz w:val="24"/>
          <w:szCs w:val="24"/>
        </w:rPr>
        <w:br/>
        <w:t xml:space="preserve">     su tio, y despues de dejarla sobre la mesa, se sento frente</w:t>
      </w:r>
      <w:r>
        <w:rPr>
          <w:color w:val="000000"/>
          <w:sz w:val="24"/>
          <w:szCs w:val="24"/>
        </w:rPr>
        <w:br/>
        <w:t xml:space="preserve">     al anciano, que desde media tarde permanecia inmovil y</w:t>
      </w:r>
      <w:r>
        <w:rPr>
          <w:color w:val="000000"/>
          <w:sz w:val="24"/>
          <w:szCs w:val="24"/>
        </w:rPr>
        <w:br/>
        <w:t xml:space="preserve">     meditabundo en su sillon, cual si le hubieran clavado en el.</w:t>
      </w:r>
      <w:r>
        <w:rPr>
          <w:color w:val="000000"/>
          <w:sz w:val="24"/>
          <w:szCs w:val="24"/>
        </w:rPr>
        <w:br/>
        <w:t xml:space="preserve">[15] Sus dedos sostenian la barba, arrugando la morena piel no</w:t>
      </w:r>
      <w:r>
        <w:rPr>
          <w:color w:val="000000"/>
          <w:sz w:val="24"/>
          <w:szCs w:val="24"/>
        </w:rPr>
        <w:br/>
        <w:t xml:space="preserve">     rapada en tres dias.</w:t>
      </w:r>
    </w:p>
    <w:p>
      <w:pPr>
        <w:widowControl w:val="on"/>
        <w:pBdr/>
        <w:spacing w:before="240" w:after="240" w:line="240" w:lineRule="auto"/>
        <w:ind w:left="0" w:right="0"/>
        <w:jc w:val="left"/>
      </w:pPr>
      <w:r>
        <w:rPr>
          <w:color w:val="000000"/>
          <w:sz w:val="24"/>
          <w:szCs w:val="24"/>
        </w:rPr>
        <w:t xml:space="preserve">     —?Caballuco dijo que vendria a cenar aqui esta noche?—­pregunto</w:t>
      </w:r>
      <w:r>
        <w:rPr>
          <w:color w:val="000000"/>
          <w:sz w:val="24"/>
          <w:szCs w:val="24"/>
        </w:rPr>
        <w:br/>
        <w:t xml:space="preserve">     a su sobrina.</w:t>
      </w:r>
    </w:p>
    <w:p>
      <w:pPr>
        <w:widowControl w:val="on"/>
        <w:pBdr/>
        <w:spacing w:before="240" w:after="240" w:line="240" w:lineRule="auto"/>
        <w:ind w:left="0" w:right="0"/>
        <w:jc w:val="left"/>
      </w:pPr>
      <w:r>
        <w:rPr>
          <w:color w:val="000000"/>
          <w:sz w:val="24"/>
          <w:szCs w:val="24"/>
        </w:rPr>
        <w:t xml:space="preserve">—­Si, senor, vendra.  En estas casas respetables es donde [20] el pobrecito esta mas seguro.</w:t>
      </w:r>
    </w:p>
    <w:p>
      <w:pPr>
        <w:widowControl w:val="on"/>
        <w:pBdr/>
        <w:spacing w:before="240" w:after="240" w:line="240" w:lineRule="auto"/>
        <w:ind w:left="0" w:right="0"/>
        <w:jc w:val="left"/>
      </w:pPr>
      <w:r>
        <w:rPr>
          <w:color w:val="000000"/>
          <w:sz w:val="24"/>
          <w:szCs w:val="24"/>
        </w:rPr>
        <w:t xml:space="preserve">     —­Pues yo no las tengo todas conmigo a pesar de la respetabilidad</w:t>
      </w:r>
      <w:r>
        <w:rPr>
          <w:color w:val="000000"/>
          <w:sz w:val="24"/>
          <w:szCs w:val="24"/>
        </w:rPr>
        <w:br/>
        <w:t xml:space="preserve">     de mi casa—­repuso el Penitenciario.—­iComo</w:t>
      </w:r>
      <w:r>
        <w:rPr>
          <w:color w:val="000000"/>
          <w:sz w:val="24"/>
          <w:szCs w:val="24"/>
        </w:rPr>
        <w:br/>
        <w:t xml:space="preserve">     se expone el valiente Ramos!...  Y me han dicho que</w:t>
      </w:r>
      <w:r>
        <w:rPr>
          <w:color w:val="000000"/>
          <w:sz w:val="24"/>
          <w:szCs w:val="24"/>
        </w:rPr>
        <w:br/>
        <w:t xml:space="preserve">     en Villahorrenda y su campina hay mucha gente... que</w:t>
      </w:r>
      <w:r>
        <w:rPr>
          <w:color w:val="000000"/>
          <w:sz w:val="24"/>
          <w:szCs w:val="24"/>
        </w:rPr>
        <w:br/>
        <w:t xml:space="preserve">[25] se yo cuanta gente... ?Que has oido tu?</w:t>
      </w:r>
    </w:p>
    <w:p>
      <w:pPr>
        <w:widowControl w:val="on"/>
        <w:pBdr/>
        <w:spacing w:before="240" w:after="240" w:line="240" w:lineRule="auto"/>
        <w:ind w:left="0" w:right="0"/>
        <w:jc w:val="left"/>
      </w:pPr>
      <w:r>
        <w:rPr>
          <w:color w:val="000000"/>
          <w:sz w:val="24"/>
          <w:szCs w:val="24"/>
        </w:rPr>
        <w:t xml:space="preserve">     —­Que la tropa esta haciendo unas barbaridades....</w:t>
      </w:r>
    </w:p>
    <w:p>
      <w:pPr>
        <w:widowControl w:val="on"/>
        <w:pBdr/>
        <w:spacing w:before="240" w:after="240" w:line="240" w:lineRule="auto"/>
        <w:ind w:left="0" w:right="0"/>
        <w:jc w:val="left"/>
      </w:pPr>
      <w:r>
        <w:rPr>
          <w:color w:val="000000"/>
          <w:sz w:val="24"/>
          <w:szCs w:val="24"/>
        </w:rPr>
        <w:t xml:space="preserve">     —­iEs milagro que esos caribes no hayan registrado mi</w:t>
      </w:r>
      <w:r>
        <w:rPr>
          <w:color w:val="000000"/>
          <w:sz w:val="24"/>
          <w:szCs w:val="24"/>
        </w:rPr>
        <w:br/>
        <w:t xml:space="preserve">     casa!  Te juro que si veo entrar uno de los de pantalon</w:t>
      </w:r>
      <w:r>
        <w:rPr>
          <w:color w:val="000000"/>
          <w:sz w:val="24"/>
          <w:szCs w:val="24"/>
        </w:rPr>
        <w:br/>
        <w:t xml:space="preserve">     encarnado, me caigo sin habla.</w:t>
      </w:r>
    </w:p>
    <w:p>
      <w:pPr>
        <w:widowControl w:val="on"/>
        <w:pBdr/>
        <w:spacing w:before="240" w:after="240" w:line="240" w:lineRule="auto"/>
        <w:ind w:left="0" w:right="0"/>
        <w:jc w:val="left"/>
      </w:pPr>
      <w:r>
        <w:rPr>
          <w:color w:val="000000"/>
          <w:sz w:val="24"/>
          <w:szCs w:val="24"/>
        </w:rPr>
        <w:t xml:space="preserve">[30] —­iBuenos, buenos estamos!—­dijo Remedios, echando</w:t>
      </w:r>
      <w:r>
        <w:rPr>
          <w:color w:val="000000"/>
          <w:sz w:val="24"/>
          <w:szCs w:val="24"/>
        </w:rPr>
        <w:br/>
        <w:t xml:space="preserve">     en un suspiro la mitad de su alma.—­No puedo apartar de</w:t>
      </w:r>
      <w:r>
        <w:rPr>
          <w:color w:val="000000"/>
          <w:sz w:val="24"/>
          <w:szCs w:val="24"/>
        </w:rPr>
        <w:br/>
        <w:t xml:space="preserve">     mi mente la tribulacion en que se encuentra la senora dona</w:t>
      </w:r>
      <w:r>
        <w:rPr>
          <w:color w:val="000000"/>
          <w:sz w:val="24"/>
          <w:szCs w:val="24"/>
        </w:rPr>
        <w:br/>
        <w:t xml:space="preserve">     Perfecta... iAy, tio! debe usted ir alla.</w:t>
      </w:r>
    </w:p>
    <w:p>
      <w:pPr>
        <w:widowControl w:val="on"/>
        <w:pBdr/>
        <w:spacing w:before="240" w:after="240" w:line="240" w:lineRule="auto"/>
        <w:ind w:left="0" w:right="0"/>
        <w:jc w:val="left"/>
      </w:pPr>
      <w:r>
        <w:rPr>
          <w:color w:val="000000"/>
          <w:sz w:val="24"/>
          <w:szCs w:val="24"/>
        </w:rPr>
        <w:t xml:space="preserve">     —?Alla esta noche?...  Andan las tropas por las</w:t>
      </w:r>
      <w:r>
        <w:rPr>
          <w:color w:val="000000"/>
          <w:sz w:val="24"/>
          <w:szCs w:val="24"/>
        </w:rPr>
        <w:br/>
        <w:t xml:space="preserve">     calles.  Figurate que a un soldadote se le antoja...  La 190</w:t>
      </w:r>
      <w:r>
        <w:rPr>
          <w:color w:val="000000"/>
          <w:sz w:val="24"/>
          <w:szCs w:val="24"/>
        </w:rPr>
        <w:br/>
        <w:t xml:space="preserve">     senora esta bien defendida.  El otro dia registraron la casa</w:t>
      </w:r>
      <w:r>
        <w:rPr>
          <w:color w:val="000000"/>
          <w:sz w:val="24"/>
          <w:szCs w:val="24"/>
        </w:rPr>
        <w:br/>
        <w:t xml:space="preserve">     y se llevaron los seis hombres armados que alli tenia; pero</w:t>
      </w:r>
      <w:r>
        <w:rPr>
          <w:color w:val="000000"/>
          <w:sz w:val="24"/>
          <w:szCs w:val="24"/>
        </w:rPr>
        <w:br/>
        <w:t xml:space="preserve">     despues se los han devuelto.  Nosotros no tenemos quien</w:t>
      </w:r>
      <w:r>
        <w:rPr>
          <w:color w:val="000000"/>
          <w:sz w:val="24"/>
          <w:szCs w:val="24"/>
        </w:rPr>
        <w:br/>
        <w:t xml:space="preserve">[5] nos defienda en caso de un atropello.</w:t>
      </w:r>
    </w:p>
    <w:p>
      <w:pPr>
        <w:widowControl w:val="on"/>
        <w:pBdr/>
        <w:spacing w:before="240" w:after="240" w:line="240" w:lineRule="auto"/>
        <w:ind w:left="0" w:right="0"/>
        <w:jc w:val="left"/>
      </w:pPr>
      <w:r>
        <w:rPr>
          <w:color w:val="000000"/>
          <w:sz w:val="24"/>
          <w:szCs w:val="24"/>
        </w:rPr>
        <w:t xml:space="preserve">     —­Yo he mandado a Jacinto a casa de la senora para que</w:t>
      </w:r>
      <w:r>
        <w:rPr>
          <w:color w:val="000000"/>
          <w:sz w:val="24"/>
          <w:szCs w:val="24"/>
        </w:rPr>
        <w:br/>
        <w:t xml:space="preserve">     la acompane un ratito.  Si Caballuco viene le diremos que</w:t>
      </w:r>
      <w:r>
        <w:rPr>
          <w:color w:val="000000"/>
          <w:sz w:val="24"/>
          <w:szCs w:val="24"/>
        </w:rPr>
        <w:br/>
        <w:t xml:space="preserve">     pase tambien por alla...  Nadie me quita de la cabeza</w:t>
      </w:r>
      <w:r>
        <w:rPr>
          <w:color w:val="000000"/>
          <w:sz w:val="24"/>
          <w:szCs w:val="24"/>
        </w:rPr>
        <w:br/>
        <w:t xml:space="preserve">     que alguna gran fechoria preparan esos pillos contra nuestra</w:t>
      </w:r>
      <w:r>
        <w:rPr>
          <w:color w:val="000000"/>
          <w:sz w:val="24"/>
          <w:szCs w:val="24"/>
        </w:rPr>
        <w:br/>
        <w:t xml:space="preserve">[10] amiga. iPobre senora, pobre Rosarito!...  Cuando uno</w:t>
      </w:r>
      <w:r>
        <w:rPr>
          <w:color w:val="000000"/>
          <w:sz w:val="24"/>
          <w:szCs w:val="24"/>
        </w:rPr>
        <w:br/>
        <w:t xml:space="preserve">     piensa que esto podia haberse evitado con lo que propuse a</w:t>
      </w:r>
      <w:r>
        <w:rPr>
          <w:color w:val="000000"/>
          <w:sz w:val="24"/>
          <w:szCs w:val="24"/>
        </w:rPr>
        <w:br/>
        <w:t xml:space="preserve">     dona Perfecta hace dos dias....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—­Querida sobrina—­dijo flematicamente el Penitenciario,—­hemos</w:t>
      </w:r>
      <w:r>
        <w:rPr>
          <w:color w:val="000000"/>
          <w:sz w:val="24"/>
          <w:szCs w:val="24"/>
        </w:rPr>
        <w:br/>
        <w:t xml:space="preserve">     hecho todo cuanto en lo humano cabia para</w:t>
      </w:r>
      <w:r>
        <w:rPr>
          <w:color w:val="000000"/>
          <w:sz w:val="24"/>
          <w:szCs w:val="24"/>
        </w:rPr>
        <w:br/>
        <w:t xml:space="preserve">[15] realizar nuestro santo proposito...  Ya no se puede mas. </w:t>
      </w:r>
      <w:r>
        <w:rPr>
          <w:color w:val="000000"/>
          <w:sz w:val="24"/>
          <w:szCs w:val="24"/>
        </w:rPr>
        <w:br/>
        <w:t xml:space="preserve">     Hemos fracasado, Remedios.  Convencete de ello, y no</w:t>
      </w:r>
      <w:r>
        <w:rPr>
          <w:color w:val="000000"/>
          <w:sz w:val="24"/>
          <w:szCs w:val="24"/>
        </w:rPr>
        <w:br/>
        <w:t xml:space="preserve">     seas terca:  Rosarito no puede ser la mujer de nuestro idolatrado</w:t>
      </w:r>
      <w:r>
        <w:rPr>
          <w:color w:val="000000"/>
          <w:sz w:val="24"/>
          <w:szCs w:val="24"/>
        </w:rPr>
        <w:br/>
        <w:t xml:space="preserve">     Jacintillo.  Tu sueno dorado, tu ideal dichoso que</w:t>
      </w:r>
      <w:r>
        <w:rPr>
          <w:color w:val="000000"/>
          <w:sz w:val="24"/>
          <w:szCs w:val="24"/>
        </w:rPr>
        <w:br/>
        <w:t xml:space="preserve">     un tiempo nos parecio realizable, y al cual consagre yo las</w:t>
      </w:r>
      <w:r>
        <w:rPr>
          <w:color w:val="000000"/>
          <w:sz w:val="24"/>
          <w:szCs w:val="24"/>
        </w:rPr>
        <w:br/>
        <w:t xml:space="preserve">[20] fuerzas todas de mi entendimiento, como buen tio, se ha</w:t>
      </w:r>
      <w:r>
        <w:rPr>
          <w:color w:val="000000"/>
          <w:sz w:val="24"/>
          <w:szCs w:val="24"/>
        </w:rPr>
        <w:br/>
        <w:t xml:space="preserve">     trocado ya en una quimera, se ha disipado como el humo. </w:t>
      </w:r>
      <w:r>
        <w:rPr>
          <w:color w:val="000000"/>
          <w:sz w:val="24"/>
          <w:szCs w:val="24"/>
        </w:rPr>
        <w:br/>
        <w:t xml:space="preserve">     Entorpecimientos graves, la maldad de un hombre, la pasion</w:t>
      </w:r>
      <w:r>
        <w:rPr>
          <w:color w:val="000000"/>
          <w:sz w:val="24"/>
          <w:szCs w:val="24"/>
        </w:rPr>
        <w:br/>
        <w:t xml:space="preserve">     indudable de la nina y otras cosas que callo, han vuelto las</w:t>
      </w:r>
      <w:r>
        <w:rPr>
          <w:color w:val="000000"/>
          <w:sz w:val="24"/>
          <w:szCs w:val="24"/>
        </w:rPr>
        <w:br/>
        <w:t xml:space="preserve">     cosas del reves.  Ibamos venciendo, y de pronto somos</w:t>
      </w:r>
      <w:r>
        <w:rPr>
          <w:color w:val="000000"/>
          <w:sz w:val="24"/>
          <w:szCs w:val="24"/>
        </w:rPr>
        <w:br/>
        <w:t xml:space="preserve">[25] vencidos. iAy, sobrina mia!  Convencete de una cosa. </w:t>
      </w:r>
      <w:r>
        <w:rPr>
          <w:color w:val="000000"/>
          <w:sz w:val="24"/>
          <w:szCs w:val="24"/>
        </w:rPr>
        <w:br/>
        <w:t xml:space="preserve">     Hoy por hoy, Jacinto merece mucho mas que esa nina loca.</w:t>
      </w:r>
    </w:p>
    <w:p>
      <w:pPr>
        <w:widowControl w:val="on"/>
        <w:pBdr/>
        <w:spacing w:before="240" w:after="240" w:line="240" w:lineRule="auto"/>
        <w:ind w:left="0" w:right="0"/>
        <w:jc w:val="left"/>
      </w:pPr>
      <w:r>
        <w:rPr>
          <w:color w:val="000000"/>
          <w:sz w:val="24"/>
          <w:szCs w:val="24"/>
        </w:rPr>
        <w:t xml:space="preserve">     —­Caprichos y terquedades—­repuso Maria con displicencia</w:t>
      </w:r>
      <w:r>
        <w:rPr>
          <w:color w:val="000000"/>
          <w:sz w:val="24"/>
          <w:szCs w:val="24"/>
        </w:rPr>
        <w:br/>
        <w:t xml:space="preserve">     bastante irrespetuosa.—­Vaya con lo que sale usted</w:t>
      </w:r>
      <w:r>
        <w:rPr>
          <w:color w:val="000000"/>
          <w:sz w:val="24"/>
          <w:szCs w:val="24"/>
        </w:rPr>
        <w:br/>
        <w:t xml:space="preserve">     ahora, tio.  Pues las grandes cabezas se estan luciendo...</w:t>
      </w:r>
      <w:r>
        <w:rPr>
          <w:color w:val="000000"/>
          <w:sz w:val="24"/>
          <w:szCs w:val="24"/>
        </w:rPr>
        <w:br/>
        <w:t xml:space="preserve">[30] Dona Perfecta con sus sublimidades y usted con sus cavilaciones,</w:t>
      </w:r>
      <w:r>
        <w:rPr>
          <w:color w:val="000000"/>
          <w:sz w:val="24"/>
          <w:szCs w:val="24"/>
        </w:rPr>
        <w:br/>
        <w:t xml:space="preserve">     sirven para cualquier cosa.  Es lastima que Dios me</w:t>
      </w:r>
      <w:r>
        <w:rPr>
          <w:color w:val="000000"/>
          <w:sz w:val="24"/>
          <w:szCs w:val="24"/>
        </w:rPr>
        <w:br/>
        <w:t xml:space="preserve">     haya hecho a mi tan tonta, y dadome este entendimiento de</w:t>
      </w:r>
      <w:r>
        <w:rPr>
          <w:color w:val="000000"/>
          <w:sz w:val="24"/>
          <w:szCs w:val="24"/>
        </w:rPr>
        <w:br/>
        <w:t xml:space="preserve">     ladrillo y argamasa, como dice la senora, porque si asi no</w:t>
      </w:r>
      <w:r>
        <w:rPr>
          <w:color w:val="000000"/>
          <w:sz w:val="24"/>
          <w:szCs w:val="24"/>
        </w:rPr>
        <w:br/>
        <w:t xml:space="preserve">     fuera, yo resolveria la cuestion.</w:t>
      </w:r>
    </w:p>
    <w:p>
      <w:pPr>
        <w:widowControl w:val="on"/>
        <w:pBdr/>
        <w:spacing w:before="240" w:after="240" w:line="240" w:lineRule="auto"/>
        <w:ind w:left="0" w:right="0"/>
        <w:jc w:val="left"/>
      </w:pPr>
      <w:r>
        <w:rPr>
          <w:color w:val="000000"/>
          <w:sz w:val="24"/>
          <w:szCs w:val="24"/>
        </w:rPr>
        <w:t xml:space="preserve">     —?Tu? 191</w:t>
      </w:r>
    </w:p>
    <w:p>
      <w:pPr>
        <w:widowControl w:val="on"/>
        <w:pBdr/>
        <w:spacing w:before="240" w:after="240" w:line="240" w:lineRule="auto"/>
        <w:ind w:left="0" w:right="0"/>
        <w:jc w:val="left"/>
      </w:pPr>
      <w:r>
        <w:rPr>
          <w:color w:val="000000"/>
          <w:sz w:val="24"/>
          <w:szCs w:val="24"/>
        </w:rPr>
        <w:t xml:space="preserve">     —­Si ella y usted me hubieran dejado, resuelta estaria ya.</w:t>
      </w:r>
    </w:p>
    <w:p>
      <w:pPr>
        <w:widowControl w:val="on"/>
        <w:pBdr/>
        <w:spacing w:before="240" w:after="240" w:line="240" w:lineRule="auto"/>
        <w:ind w:left="0" w:right="0"/>
        <w:jc w:val="left"/>
      </w:pPr>
      <w:r>
        <w:rPr>
          <w:color w:val="000000"/>
          <w:sz w:val="24"/>
          <w:szCs w:val="24"/>
        </w:rPr>
        <w:t xml:space="preserve">     —?Con los palos?</w:t>
      </w:r>
    </w:p>
    <w:p>
      <w:pPr>
        <w:widowControl w:val="on"/>
        <w:pBdr/>
        <w:spacing w:before="240" w:after="240" w:line="240" w:lineRule="auto"/>
        <w:ind w:left="0" w:right="0"/>
        <w:jc w:val="left"/>
      </w:pPr>
      <w:r>
        <w:rPr>
          <w:color w:val="000000"/>
          <w:sz w:val="24"/>
          <w:szCs w:val="24"/>
        </w:rPr>
        <w:t xml:space="preserve">—­No asustarse, ni abrir tanto los ojos, porque no se trata [5] de matar a nadie... ivaya!</w:t>
      </w:r>
    </w:p>
    <w:p>
      <w:pPr>
        <w:widowControl w:val="on"/>
        <w:pBdr/>
        <w:spacing w:before="240" w:after="240" w:line="240" w:lineRule="auto"/>
        <w:ind w:left="0" w:right="0"/>
        <w:jc w:val="left"/>
      </w:pPr>
      <w:r>
        <w:rPr>
          <w:color w:val="000000"/>
          <w:sz w:val="24"/>
          <w:szCs w:val="24"/>
        </w:rPr>
        <w:t xml:space="preserve">     —­Eso de los palos—­dijo el canonigo sonriendo,—­es</w:t>
      </w:r>
      <w:r>
        <w:rPr>
          <w:color w:val="000000"/>
          <w:sz w:val="24"/>
          <w:szCs w:val="24"/>
        </w:rPr>
        <w:br/>
        <w:t xml:space="preserve">     como el rascar... ya sabes.</w:t>
      </w:r>
    </w:p>
    <w:p>
      <w:pPr>
        <w:widowControl w:val="on"/>
        <w:pBdr/>
        <w:spacing w:before="240" w:after="240" w:line="240" w:lineRule="auto"/>
        <w:ind w:left="0" w:right="0"/>
        <w:jc w:val="left"/>
      </w:pPr>
      <w:r>
        <w:rPr>
          <w:color w:val="000000"/>
          <w:sz w:val="24"/>
          <w:szCs w:val="24"/>
        </w:rPr>
        <w:t xml:space="preserve">     —­iBah!... diga usted tambien que soy cruel y sanguinaria...</w:t>
      </w:r>
      <w:r>
        <w:rPr>
          <w:color w:val="000000"/>
          <w:sz w:val="24"/>
          <w:szCs w:val="24"/>
        </w:rPr>
        <w:br/>
        <w:t xml:space="preserve">     me falta valor para matar un gusanito; bien lo</w:t>
      </w:r>
      <w:r>
        <w:rPr>
          <w:color w:val="000000"/>
          <w:sz w:val="24"/>
          <w:szCs w:val="24"/>
        </w:rPr>
        <w:br/>
        <w:t xml:space="preserve">[10] sabe usted...  Ya se comprende que no habia yo de</w:t>
      </w:r>
      <w:r>
        <w:rPr>
          <w:color w:val="000000"/>
          <w:sz w:val="24"/>
          <w:szCs w:val="24"/>
        </w:rPr>
        <w:br/>
        <w:t xml:space="preserve">     querer la muerte de un hombre.</w:t>
      </w:r>
    </w:p>
    <w:p>
      <w:pPr>
        <w:widowControl w:val="on"/>
        <w:pBdr/>
        <w:spacing w:before="240" w:after="240" w:line="240" w:lineRule="auto"/>
        <w:ind w:left="0" w:right="0"/>
        <w:jc w:val="left"/>
      </w:pPr>
      <w:r>
        <w:rPr>
          <w:color w:val="000000"/>
          <w:sz w:val="24"/>
          <w:szCs w:val="24"/>
        </w:rPr>
        <w:t xml:space="preserve">     —­En resumen, hija mia, por mas vueltas que le des, el</w:t>
      </w:r>
      <w:r>
        <w:rPr>
          <w:color w:val="000000"/>
          <w:sz w:val="24"/>
          <w:szCs w:val="24"/>
        </w:rPr>
        <w:br/>
        <w:t xml:space="preserve">     Sr.  D. Pepe Rey se lleva la nina.  Ya no es posible evitarlo. </w:t>
      </w:r>
      <w:r>
        <w:rPr>
          <w:color w:val="000000"/>
          <w:sz w:val="24"/>
          <w:szCs w:val="24"/>
        </w:rPr>
        <w:br/>
        <w:t xml:space="preserve">     El esta dispuesto a emplear todos los medios, incluso la</w:t>
      </w:r>
      <w:r>
        <w:rPr>
          <w:color w:val="000000"/>
          <w:sz w:val="24"/>
          <w:szCs w:val="24"/>
        </w:rPr>
        <w:br/>
        <w:t xml:space="preserve">[15] deshonra.  Si la Rosarito... como nos enganaba con</w:t>
      </w:r>
      <w:r>
        <w:rPr>
          <w:color w:val="000000"/>
          <w:sz w:val="24"/>
          <w:szCs w:val="24"/>
        </w:rPr>
        <w:br/>
        <w:t xml:space="preserve">     aquella carita circunspecta y aquellos ojos celestiales, ?eh?</w:t>
      </w:r>
      <w:r>
        <w:rPr>
          <w:color w:val="000000"/>
          <w:sz w:val="24"/>
          <w:szCs w:val="24"/>
        </w:rPr>
        <w:br/>
        <w:t xml:space="preserve">     ... si la Rosarito, digo, no le quisiera... vamos</w:t>
      </w:r>
      <w:r>
        <w:rPr>
          <w:color w:val="000000"/>
          <w:sz w:val="24"/>
          <w:szCs w:val="24"/>
        </w:rPr>
        <w:br/>
        <w:t xml:space="preserve">     ... todo podria arreglarse; pero iay! le ama como ama el</w:t>
      </w:r>
      <w:r>
        <w:rPr>
          <w:color w:val="000000"/>
          <w:sz w:val="24"/>
          <w:szCs w:val="24"/>
        </w:rPr>
        <w:br/>
        <w:t xml:space="preserve">     pecador al demonio; esta abrasada en criminal fuego; cayo,</w:t>
      </w:r>
      <w:r>
        <w:rPr>
          <w:color w:val="000000"/>
          <w:sz w:val="24"/>
          <w:szCs w:val="24"/>
        </w:rPr>
        <w:br/>
        <w:t xml:space="preserve">[20] sobrina mia, cayo en la infernal trampa libidinosa.  Seamos</w:t>
      </w:r>
      <w:r>
        <w:rPr>
          <w:color w:val="000000"/>
          <w:sz w:val="24"/>
          <w:szCs w:val="24"/>
        </w:rPr>
        <w:br/>
        <w:t xml:space="preserve">     honrados y justos; volvamos la vista de la innoble pareja,</w:t>
      </w:r>
      <w:r>
        <w:rPr>
          <w:color w:val="000000"/>
          <w:sz w:val="24"/>
          <w:szCs w:val="24"/>
        </w:rPr>
        <w:br/>
        <w:t xml:space="preserve">     y no pensemos mas en el uno ni en la otra.</w:t>
      </w:r>
    </w:p>
    <w:p>
      <w:pPr>
        <w:widowControl w:val="on"/>
        <w:pBdr/>
        <w:spacing w:before="240" w:after="240" w:line="240" w:lineRule="auto"/>
        <w:ind w:left="0" w:right="0"/>
        <w:jc w:val="left"/>
      </w:pPr>
      <w:r>
        <w:rPr>
          <w:color w:val="000000"/>
          <w:sz w:val="24"/>
          <w:szCs w:val="24"/>
        </w:rPr>
        <w:t xml:space="preserve">     —­Usted no entiende de mujeres, tio—­dijo Remedios</w:t>
      </w:r>
      <w:r>
        <w:rPr>
          <w:color w:val="000000"/>
          <w:sz w:val="24"/>
          <w:szCs w:val="24"/>
        </w:rPr>
        <w:br/>
        <w:t xml:space="preserve">     con lisonjera hipocresia;—­usted es un santo varon; usted</w:t>
      </w:r>
      <w:r>
        <w:rPr>
          <w:color w:val="000000"/>
          <w:sz w:val="24"/>
          <w:szCs w:val="24"/>
        </w:rPr>
        <w:br/>
        <w:t xml:space="preserve">[25] no comprende que lo de Rosarito no es mas que un caprichillo</w:t>
      </w:r>
      <w:r>
        <w:rPr>
          <w:color w:val="000000"/>
          <w:sz w:val="24"/>
          <w:szCs w:val="24"/>
        </w:rPr>
        <w:br/>
        <w:t xml:space="preserve">     de esos que pasan, de esos que se curan con un par</w:t>
      </w:r>
      <w:r>
        <w:rPr>
          <w:color w:val="000000"/>
          <w:sz w:val="24"/>
          <w:szCs w:val="24"/>
        </w:rPr>
        <w:br/>
        <w:t xml:space="preserve">     de refregones en los morros o media docena de azotes.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—­Sobrina—­dijo D. Inocencio grave y sentenciosamente,—­cuando</w:t>
      </w:r>
      <w:r>
        <w:rPr>
          <w:color w:val="000000"/>
          <w:sz w:val="24"/>
          <w:szCs w:val="24"/>
        </w:rPr>
        <w:br/>
        <w:t xml:space="preserve">     ha habido cosas mayores, los caprichillos no se</w:t>
      </w:r>
      <w:r>
        <w:rPr>
          <w:color w:val="000000"/>
          <w:sz w:val="24"/>
          <w:szCs w:val="24"/>
        </w:rPr>
        <w:br/>
        <w:t xml:space="preserve">[30] llaman caprichillos, sino de otra manera.</w:t>
      </w:r>
    </w:p>
    <w:p>
      <w:pPr>
        <w:widowControl w:val="on"/>
        <w:pBdr/>
        <w:spacing w:before="0" w:after="0" w:line="240" w:lineRule="auto"/>
        <w:ind w:left="0" w:right="0"/>
        <w:jc w:val="left"/>
      </w:pPr>
      <w:r>
        <w:rPr>
          <w:color w:val="000000"/>
          <w:sz w:val="24"/>
          <w:szCs w:val="24"/>
        </w:rPr>
        <w:t xml:space="preserve">—­Tio, usted no sabe lo que dice—­repuso la sobrina, cuyo rostro se inflamo subitamente.—­Pues que, ?sera usted capaz de suponer en Rosarito?... ique atrocidad!  Yo la defiendo, si, la defiendo...  Es pura como un angel....  Vamos, tio, con esas cosas se me suben los colores a la cara 192 y me pone usted soberbia.</w:t>
      </w:r>
    </w:p>
    <w:p>
      <w:pPr>
        <w:widowControl w:val="on"/>
        <w:pBdr/>
        <w:spacing w:before="240" w:after="240" w:line="240" w:lineRule="auto"/>
        <w:ind w:left="0" w:right="0"/>
        <w:jc w:val="left"/>
      </w:pPr>
      <w:r>
        <w:rPr>
          <w:color w:val="000000"/>
          <w:sz w:val="24"/>
          <w:szCs w:val="24"/>
        </w:rPr>
        <w:t xml:space="preserve">     Al decir esto, el semblante del buen clerigo se cubria de</w:t>
      </w:r>
      <w:r>
        <w:rPr>
          <w:color w:val="000000"/>
          <w:sz w:val="24"/>
          <w:szCs w:val="24"/>
        </w:rPr>
        <w:br/>
        <w:t xml:space="preserve">     una sombra de tristeza, que en apariencia le envejecia diez</w:t>
      </w:r>
      <w:r>
        <w:rPr>
          <w:color w:val="000000"/>
          <w:sz w:val="24"/>
          <w:szCs w:val="24"/>
        </w:rPr>
        <w:br/>
        <w:t xml:space="preserve">[5] anos.</w:t>
      </w:r>
    </w:p>
    <w:p>
      <w:pPr>
        <w:widowControl w:val="on"/>
        <w:pBdr/>
        <w:spacing w:before="240" w:after="240" w:line="240" w:lineRule="auto"/>
        <w:ind w:left="0" w:right="0"/>
        <w:jc w:val="left"/>
      </w:pPr>
      <w:r>
        <w:rPr>
          <w:color w:val="000000"/>
          <w:sz w:val="24"/>
          <w:szCs w:val="24"/>
        </w:rPr>
        <w:t xml:space="preserve">     —­Querida Remedios—­anadio.—­Hemos hecho todo lo</w:t>
      </w:r>
      <w:r>
        <w:rPr>
          <w:color w:val="000000"/>
          <w:sz w:val="24"/>
          <w:szCs w:val="24"/>
        </w:rPr>
        <w:br/>
        <w:t xml:space="preserve">     humanamente posible y todo lo que en conciencia podia y</w:t>
      </w:r>
      <w:r>
        <w:rPr>
          <w:color w:val="000000"/>
          <w:sz w:val="24"/>
          <w:szCs w:val="24"/>
        </w:rPr>
        <w:br/>
        <w:t xml:space="preserve">     debia hacerse.  Nada mas natural que nuestro deseo de ver</w:t>
      </w:r>
      <w:r>
        <w:rPr>
          <w:color w:val="000000"/>
          <w:sz w:val="24"/>
          <w:szCs w:val="24"/>
        </w:rPr>
        <w:br/>
        <w:t xml:space="preserve">     a Jacintillo emparentado con esa gran familia, la primera</w:t>
      </w:r>
      <w:r>
        <w:rPr>
          <w:color w:val="000000"/>
          <w:sz w:val="24"/>
          <w:szCs w:val="24"/>
        </w:rPr>
        <w:br/>
        <w:t xml:space="preserve">[10] de Orbajosa; nada mas natural que nuestro deseo de verle</w:t>
      </w:r>
      <w:r>
        <w:rPr>
          <w:color w:val="000000"/>
          <w:sz w:val="24"/>
          <w:szCs w:val="24"/>
        </w:rPr>
        <w:br/>
        <w:t xml:space="preserve">     dueno de las siete casas del pueblo, de la dehesa de Mundogrande,</w:t>
      </w:r>
      <w:r>
        <w:rPr>
          <w:color w:val="000000"/>
          <w:sz w:val="24"/>
          <w:szCs w:val="24"/>
        </w:rPr>
        <w:br/>
        <w:t xml:space="preserve">     de las tres huertas del cortijo de Arriba, de la Encomienda,</w:t>
      </w:r>
      <w:r>
        <w:rPr>
          <w:color w:val="000000"/>
          <w:sz w:val="24"/>
          <w:szCs w:val="24"/>
        </w:rPr>
        <w:br/>
        <w:t xml:space="preserve">     y demas predios urbanos y rusticos que posee esa</w:t>
      </w:r>
      <w:r>
        <w:rPr>
          <w:color w:val="000000"/>
          <w:sz w:val="24"/>
          <w:szCs w:val="24"/>
        </w:rPr>
        <w:br/>
        <w:t xml:space="preserve">     nina.  Tu hijo vale mucho, bien lo saben todos.  Rosarito</w:t>
      </w:r>
      <w:r>
        <w:rPr>
          <w:color w:val="000000"/>
          <w:sz w:val="24"/>
          <w:szCs w:val="24"/>
        </w:rPr>
        <w:br/>
        <w:t xml:space="preserve">[15] gustaba de el y el de Rosarito.  Parecia cosa hecha.  La</w:t>
      </w:r>
      <w:r>
        <w:rPr>
          <w:color w:val="000000"/>
          <w:sz w:val="24"/>
          <w:szCs w:val="24"/>
        </w:rPr>
        <w:br/>
        <w:t xml:space="preserve">     misma senora, sin entusiasmarse mucho, a causa sin duda</w:t>
      </w:r>
      <w:r>
        <w:rPr>
          <w:color w:val="000000"/>
          <w:sz w:val="24"/>
          <w:szCs w:val="24"/>
        </w:rPr>
        <w:br/>
        <w:t xml:space="preserve">     de nuestro origen, parecia bien dispuesta a ello, a causa de</w:t>
      </w:r>
      <w:r>
        <w:rPr>
          <w:color w:val="000000"/>
          <w:sz w:val="24"/>
          <w:szCs w:val="24"/>
        </w:rPr>
        <w:br/>
        <w:t xml:space="preserve">     lo mucho que me estima y venera, como a confesor y amigo... </w:t>
      </w:r>
      <w:r>
        <w:rPr>
          <w:color w:val="000000"/>
          <w:sz w:val="24"/>
          <w:szCs w:val="24"/>
        </w:rPr>
        <w:br/>
        <w:t xml:space="preserve">     Pero de repente se presenta ese malhadado joven.</w:t>
      </w:r>
      <w:r>
        <w:rPr>
          <w:color w:val="000000"/>
          <w:sz w:val="24"/>
          <w:szCs w:val="24"/>
        </w:rPr>
        <w:br/>
        <w:t xml:space="preserve">[20] La senora me dice que tiene un compromiso con su hermano</w:t>
      </w:r>
      <w:r>
        <w:rPr>
          <w:color w:val="000000"/>
          <w:sz w:val="24"/>
          <w:szCs w:val="24"/>
        </w:rPr>
        <w:br/>
        <w:t xml:space="preserve">     y que no se atreve a rechazar la proposicion por este hecha.</w:t>
      </w:r>
      <w:r>
        <w:rPr>
          <w:color w:val="000000"/>
          <w:sz w:val="24"/>
          <w:szCs w:val="24"/>
        </w:rPr>
        <w:br/>
        <w:t xml:space="preserve">     iConflicto grave!  Pero ?que hago yo en vista de esto?</w:t>
      </w:r>
      <w:r>
        <w:rPr>
          <w:color w:val="000000"/>
          <w:sz w:val="24"/>
          <w:szCs w:val="24"/>
        </w:rPr>
        <w:br/>
        <w:t xml:space="preserve">     iAy! no lo sabes tu bien.  Yo te soy franco:  si hubiera</w:t>
      </w:r>
      <w:r>
        <w:rPr>
          <w:color w:val="000000"/>
          <w:sz w:val="24"/>
          <w:szCs w:val="24"/>
        </w:rPr>
        <w:br/>
        <w:t xml:space="preserve">     visto en el Sr. de Rey un hombre de buenos principios,</w:t>
      </w:r>
      <w:r>
        <w:rPr>
          <w:color w:val="000000"/>
          <w:sz w:val="24"/>
          <w:szCs w:val="24"/>
        </w:rPr>
        <w:br/>
        <w:t xml:space="preserve">[25] capaz de hacer feliz a Rosario, no habria intervenido en el</w:t>
      </w:r>
      <w:r>
        <w:rPr>
          <w:color w:val="000000"/>
          <w:sz w:val="24"/>
          <w:szCs w:val="24"/>
        </w:rPr>
        <w:br/>
        <w:t xml:space="preserve">     asunto; pero el tal joven me parecio una calamidad, y como</w:t>
      </w:r>
      <w:r>
        <w:rPr>
          <w:color w:val="000000"/>
          <w:sz w:val="24"/>
          <w:szCs w:val="24"/>
        </w:rPr>
        <w:br/>
        <w:t xml:space="preserve">     director espiritual de la casa debi tomar cartas en el asunto</w:t>
      </w:r>
      <w:r>
        <w:rPr>
          <w:color w:val="000000"/>
          <w:sz w:val="24"/>
          <w:szCs w:val="24"/>
        </w:rPr>
        <w:br/>
        <w:t xml:space="preserve">     y las tome.  Ya sabes que le puse la proa, como vulgarmente</w:t>
      </w:r>
      <w:r>
        <w:rPr>
          <w:color w:val="000000"/>
          <w:sz w:val="24"/>
          <w:szCs w:val="24"/>
        </w:rPr>
        <w:br/>
        <w:t xml:space="preserve">     se dice.  Desenmascare sus vicios; descubri su</w:t>
      </w:r>
      <w:r>
        <w:rPr>
          <w:color w:val="000000"/>
          <w:sz w:val="24"/>
          <w:szCs w:val="24"/>
        </w:rPr>
        <w:br/>
        <w:t xml:space="preserve">[30] ateismo; puse a la vista de todo el mundo la podredumbre de</w:t>
      </w:r>
      <w:r>
        <w:rPr>
          <w:color w:val="000000"/>
          <w:sz w:val="24"/>
          <w:szCs w:val="24"/>
        </w:rPr>
        <w:br/>
        <w:t xml:space="preserve">     aquel corazon materializado, y la senora se convencio de</w:t>
      </w:r>
      <w:r>
        <w:rPr>
          <w:color w:val="000000"/>
          <w:sz w:val="24"/>
          <w:szCs w:val="24"/>
        </w:rPr>
        <w:br/>
        <w:t xml:space="preserve">     que entregaba a su hija al vicio... iAy! que afanes</w:t>
      </w:r>
      <w:r>
        <w:rPr>
          <w:color w:val="000000"/>
          <w:sz w:val="24"/>
          <w:szCs w:val="24"/>
        </w:rPr>
        <w:br/>
        <w:t xml:space="preserve">     pase.  La senora vacilaba; yo fortalecia su animo indeciso;</w:t>
      </w:r>
      <w:r>
        <w:rPr>
          <w:color w:val="000000"/>
          <w:sz w:val="24"/>
          <w:szCs w:val="24"/>
        </w:rPr>
        <w:br/>
        <w:t xml:space="preserve">     aconsejabale los medios licitos que debia emplear contra el</w:t>
      </w:r>
      <w:r>
        <w:rPr>
          <w:color w:val="000000"/>
          <w:sz w:val="24"/>
          <w:szCs w:val="24"/>
        </w:rPr>
        <w:br/>
        <w:t xml:space="preserve">     sobrinejo para alejarle sin escandalo; sugeriale ideas</w:t>
      </w:r>
      <w:r>
        <w:rPr>
          <w:color w:val="000000"/>
          <w:sz w:val="24"/>
          <w:szCs w:val="24"/>
        </w:rPr>
        <w:br/>
        <w:t xml:space="preserve">     ingeniosas, y como ella me mostraba a menudo su pura conciencia 193</w:t>
      </w:r>
      <w:r>
        <w:rPr>
          <w:color w:val="000000"/>
          <w:sz w:val="24"/>
          <w:szCs w:val="24"/>
        </w:rPr>
        <w:br/>
        <w:t xml:space="preserve">     llena de alarmas, yo la tranquilizaba demarcando hasta</w:t>
      </w:r>
      <w:r>
        <w:rPr>
          <w:color w:val="000000"/>
          <w:sz w:val="24"/>
          <w:szCs w:val="24"/>
        </w:rPr>
        <w:br/>
        <w:t xml:space="preserve">     que punto eran licitas las batallas que librabamos contra</w:t>
      </w:r>
      <w:r>
        <w:rPr>
          <w:color w:val="000000"/>
          <w:sz w:val="24"/>
          <w:szCs w:val="24"/>
        </w:rPr>
        <w:br/>
        <w:t xml:space="preserve">[5] aquel fiero enemigo.  Jamas aconseje medios violentos</w:t>
      </w:r>
      <w:r>
        <w:rPr>
          <w:color w:val="000000"/>
          <w:sz w:val="24"/>
          <w:szCs w:val="24"/>
        </w:rPr>
        <w:br/>
        <w:t xml:space="preserve">     ni sanguinarios, ni atrocidades de mal genero, sino sutiles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trazas que no contenian pecado.  Estoy tranquilo, querida</w:t>
      </w:r>
      <w:r>
        <w:rPr>
          <w:color w:val="000000"/>
          <w:sz w:val="24"/>
          <w:szCs w:val="24"/>
        </w:rPr>
        <w:br/>
        <w:t xml:space="preserve">     sobrina.  Pero bien sabes tu que he luchado, que he trabajado</w:t>
      </w:r>
      <w:r>
        <w:rPr>
          <w:color w:val="000000"/>
          <w:sz w:val="24"/>
          <w:szCs w:val="24"/>
        </w:rPr>
        <w:br/>
        <w:t xml:space="preserve">     como un negro. iAy! cuando volvia a casa por las</w:t>
      </w:r>
      <w:r>
        <w:rPr>
          <w:color w:val="000000"/>
          <w:sz w:val="24"/>
          <w:szCs w:val="24"/>
        </w:rPr>
        <w:br/>
        <w:t xml:space="preserve">[10] noches y decia:  “Mariquilla, vamos bien, vamos muy bien,”</w:t>
      </w:r>
      <w:r>
        <w:rPr>
          <w:color w:val="000000"/>
          <w:sz w:val="24"/>
          <w:szCs w:val="24"/>
        </w:rPr>
        <w:br/>
        <w:t xml:space="preserve">     tu te volvias loca de contento y me besabas las manos cien</w:t>
      </w:r>
      <w:r>
        <w:rPr>
          <w:color w:val="000000"/>
          <w:sz w:val="24"/>
          <w:szCs w:val="24"/>
        </w:rPr>
        <w:br/>
        <w:t xml:space="preserve">     veces, y decias que era yo el hombre mejor del mundo.</w:t>
      </w:r>
      <w:r>
        <w:rPr>
          <w:color w:val="000000"/>
          <w:sz w:val="24"/>
          <w:szCs w:val="24"/>
        </w:rPr>
        <w:br/>
        <w:t xml:space="preserve">     ?Por que te enfureces ahora, desfigurando tu noble caracter</w:t>
      </w:r>
      <w:r>
        <w:rPr>
          <w:color w:val="000000"/>
          <w:sz w:val="24"/>
          <w:szCs w:val="24"/>
        </w:rPr>
        <w:br/>
        <w:t xml:space="preserve">     y pacifica condicion? ?Por que me rines? ?Por que dices</w:t>
      </w:r>
      <w:r>
        <w:rPr>
          <w:color w:val="000000"/>
          <w:sz w:val="24"/>
          <w:szCs w:val="24"/>
        </w:rPr>
        <w:br/>
        <w:t xml:space="preserve">[15] que estas soberbia y me llamas en buenas palabras Juan</w:t>
      </w:r>
      <w:r>
        <w:rPr>
          <w:color w:val="000000"/>
          <w:sz w:val="24"/>
          <w:szCs w:val="24"/>
        </w:rPr>
        <w:br/>
        <w:t xml:space="preserve">     Lanas?
</w:t>
      </w:r>
    </w:p>
    <w:p>
      <w:pPr>
        <w:widowControl w:val="on"/>
        <w:pBdr/>
        <w:spacing w:before="240" w:after="240" w:line="240" w:lineRule="auto"/>
        <w:ind w:left="0" w:right="0"/>
        <w:jc w:val="left"/>
      </w:pPr>
      <w:r>
        <w:rPr>
          <w:color w:val="000000"/>
          <w:sz w:val="24"/>
          <w:szCs w:val="24"/>
        </w:rPr>
        <w:t xml:space="preserve">     —­Porque usted—­dijo la mujer sin cejar en su irritacion,—­se</w:t>
      </w:r>
      <w:r>
        <w:rPr>
          <w:color w:val="000000"/>
          <w:sz w:val="24"/>
          <w:szCs w:val="24"/>
        </w:rPr>
        <w:br/>
        <w:t xml:space="preserve">     ha acobardado de repente.</w:t>
      </w:r>
    </w:p>
    <w:p>
      <w:pPr>
        <w:widowControl w:val="on"/>
        <w:pBdr/>
        <w:spacing w:before="240" w:after="240" w:line="240" w:lineRule="auto"/>
        <w:ind w:left="0" w:right="0"/>
        <w:jc w:val="left"/>
      </w:pPr>
      <w:r>
        <w:rPr>
          <w:color w:val="000000"/>
          <w:sz w:val="24"/>
          <w:szCs w:val="24"/>
        </w:rPr>
        <w:t xml:space="preserve">     —­Es que todo se nos vuelve en contra, mujer.  El maldito</w:t>
      </w:r>
      <w:r>
        <w:rPr>
          <w:color w:val="000000"/>
          <w:sz w:val="24"/>
          <w:szCs w:val="24"/>
        </w:rPr>
        <w:br/>
        <w:t xml:space="preserve">[20] ingeniero, favorecido por la tropa, esta resuelto a todo. </w:t>
      </w:r>
      <w:r>
        <w:rPr>
          <w:color w:val="000000"/>
          <w:sz w:val="24"/>
          <w:szCs w:val="24"/>
        </w:rPr>
        <w:br/>
        <w:t xml:space="preserve">     La chiquilla le ama, la chiquilla... no quiero decir mas. </w:t>
      </w:r>
      <w:r>
        <w:rPr>
          <w:color w:val="000000"/>
          <w:sz w:val="24"/>
          <w:szCs w:val="24"/>
        </w:rPr>
        <w:br/>
        <w:t xml:space="preserve">     No puede ser, te digo que no puede ser.</w:t>
      </w:r>
    </w:p>
    <w:p>
      <w:pPr>
        <w:widowControl w:val="on"/>
        <w:pBdr/>
        <w:spacing w:before="240" w:after="240" w:line="240" w:lineRule="auto"/>
        <w:ind w:left="0" w:right="0"/>
        <w:jc w:val="left"/>
      </w:pPr>
      <w:r>
        <w:rPr>
          <w:color w:val="000000"/>
          <w:sz w:val="24"/>
          <w:szCs w:val="24"/>
        </w:rPr>
        <w:t xml:space="preserve">     —­iLa tropa!  Pero usted cree como dona Perfecta que</w:t>
      </w:r>
      <w:r>
        <w:rPr>
          <w:color w:val="000000"/>
          <w:sz w:val="24"/>
          <w:szCs w:val="24"/>
        </w:rPr>
        <w:br/>
        <w:t xml:space="preserve">     va a haber una guerra, y que para echar de aqui a D. Pepe,</w:t>
      </w:r>
      <w:r>
        <w:rPr>
          <w:color w:val="000000"/>
          <w:sz w:val="24"/>
          <w:szCs w:val="24"/>
        </w:rPr>
        <w:br/>
        <w:t xml:space="preserve">[25] se necesita que media nacion se levante contra la otra media... </w:t>
      </w:r>
      <w:r>
        <w:rPr>
          <w:color w:val="000000"/>
          <w:sz w:val="24"/>
          <w:szCs w:val="24"/>
        </w:rPr>
        <w:br/>
        <w:t xml:space="preserve">     La senora se ha vuelto loca, y usted alla se le va.</w:t>
      </w:r>
    </w:p>
    <w:p>
      <w:pPr>
        <w:widowControl w:val="on"/>
        <w:pBdr/>
        <w:spacing w:before="240" w:after="240" w:line="240" w:lineRule="auto"/>
        <w:ind w:left="0" w:right="0"/>
        <w:jc w:val="left"/>
      </w:pPr>
      <w:r>
        <w:rPr>
          <w:color w:val="000000"/>
          <w:sz w:val="24"/>
          <w:szCs w:val="24"/>
        </w:rPr>
        <w:t xml:space="preserve">     —­Creo lo mismo que ella.  Dada la intima conexion de</w:t>
      </w:r>
      <w:r>
        <w:rPr>
          <w:color w:val="000000"/>
          <w:sz w:val="24"/>
          <w:szCs w:val="24"/>
        </w:rPr>
        <w:br/>
        <w:t xml:space="preserve">     Rey con los militares, la cuestion personal se agranda... </w:t>
      </w:r>
      <w:r>
        <w:rPr>
          <w:color w:val="000000"/>
          <w:sz w:val="24"/>
          <w:szCs w:val="24"/>
        </w:rPr>
        <w:br/>
        <w:t xml:space="preserve">     Pero iay! sobrina mia, si hace dos dias tuve esperanza de</w:t>
      </w:r>
      <w:r>
        <w:rPr>
          <w:color w:val="000000"/>
          <w:sz w:val="24"/>
          <w:szCs w:val="24"/>
        </w:rPr>
        <w:br/>
        <w:t xml:space="preserve">[30] que nuestros valientes echaran de aqui a puntapies a la</w:t>
      </w:r>
      <w:r>
        <w:rPr>
          <w:color w:val="000000"/>
          <w:sz w:val="24"/>
          <w:szCs w:val="24"/>
        </w:rPr>
        <w:br/>
        <w:t xml:space="preserve">     tropa, desde que he visto el giro que han tomado las cosas;</w:t>
      </w:r>
      <w:r>
        <w:rPr>
          <w:color w:val="000000"/>
          <w:sz w:val="24"/>
          <w:szCs w:val="24"/>
        </w:rPr>
        <w:br/>
        <w:t xml:space="preserve">     desde que he visto que la mayor parte son sorprendidos</w:t>
      </w:r>
      <w:r>
        <w:rPr>
          <w:color w:val="000000"/>
          <w:sz w:val="24"/>
          <w:szCs w:val="24"/>
        </w:rPr>
        <w:br/>
        <w:t xml:space="preserve">     antes de pelear, y que Caballuco se esconde y que esto se</w:t>
      </w:r>
      <w:r>
        <w:rPr>
          <w:color w:val="000000"/>
          <w:sz w:val="24"/>
          <w:szCs w:val="24"/>
        </w:rPr>
        <w:br/>
        <w:t xml:space="preserve">     lo lleva la trampa, desconfio de todo.  Los buenos principios</w:t>
      </w:r>
      <w:r>
        <w:rPr>
          <w:color w:val="000000"/>
          <w:sz w:val="24"/>
          <w:szCs w:val="24"/>
        </w:rPr>
        <w:br/>
        <w:t xml:space="preserve">     no tienen aun bastante fuerza material para hacer pedazos 194</w:t>
      </w:r>
      <w:r>
        <w:rPr>
          <w:color w:val="000000"/>
          <w:sz w:val="24"/>
          <w:szCs w:val="24"/>
        </w:rPr>
        <w:br/>
        <w:t xml:space="preserve">     a los ministros y emisarios del error... iAy! sobrina</w:t>
      </w:r>
      <w:r>
        <w:rPr>
          <w:color w:val="000000"/>
          <w:sz w:val="24"/>
          <w:szCs w:val="24"/>
        </w:rPr>
        <w:br/>
        <w:t xml:space="preserve">     mia, resignacion, resignacion.</w:t>
      </w:r>
    </w:p>
    <w:p>
      <w:pPr>
        <w:widowControl w:val="on"/>
        <w:pBdr/>
        <w:spacing w:before="240" w:after="240" w:line="240" w:lineRule="auto"/>
        <w:ind w:left="0" w:right="0"/>
        <w:jc w:val="left"/>
      </w:pPr>
      <w:r>
        <w:rPr>
          <w:color w:val="000000"/>
          <w:sz w:val="24"/>
          <w:szCs w:val="24"/>
        </w:rPr>
        <w:t xml:space="preserve">     Apropiandose entonces D. Inocencio el medio de expresion</w:t>
      </w:r>
      <w:r>
        <w:rPr>
          <w:color w:val="000000"/>
          <w:sz w:val="24"/>
          <w:szCs w:val="24"/>
        </w:rPr>
        <w:br/>
        <w:t xml:space="preserve">[5] que caracterizaba a su sobrina, suspiro dos o tres veces</w:t>
      </w:r>
      <w:r>
        <w:rPr>
          <w:color w:val="000000"/>
          <w:sz w:val="24"/>
          <w:szCs w:val="24"/>
        </w:rPr>
        <w:br/>
        <w:t xml:space="preserve">     ruidosamente.  Maria, contra todo lo que podia esperarse,</w:t>
      </w:r>
      <w:r>
        <w:rPr>
          <w:color w:val="000000"/>
          <w:sz w:val="24"/>
          <w:szCs w:val="24"/>
        </w:rPr>
        <w:br/>
        <w:t xml:space="preserve">     guardo profundo silencio.  No habia en ella, al menos aparentemente,</w:t>
      </w:r>
      <w:r>
        <w:rPr>
          <w:color w:val="000000"/>
          <w:sz w:val="24"/>
          <w:szCs w:val="24"/>
        </w:rPr>
        <w:br/>
        <w:t xml:space="preserve">     ni colera, ni tampoco el sentimentalismo superficial</w:t>
      </w:r>
      <w:r>
        <w:rPr>
          <w:color w:val="000000"/>
          <w:sz w:val="24"/>
          <w:szCs w:val="24"/>
        </w:rPr>
        <w:br/>
        <w:t xml:space="preserve">     de su ordinaria vida; no habia sino una afliccion profunda</w:t>
      </w:r>
      <w:r>
        <w:rPr>
          <w:color w:val="000000"/>
          <w:sz w:val="24"/>
          <w:szCs w:val="24"/>
        </w:rPr>
        <w:br/>
        <w:t xml:space="preserve">[10] y modesta.  Poco despues de que el buen tio concluyera</w:t>
      </w:r>
      <w:r>
        <w:rPr>
          <w:color w:val="000000"/>
          <w:sz w:val="24"/>
          <w:szCs w:val="24"/>
        </w:rPr>
        <w:br/>
        <w:t xml:space="preserve">     su perorata, dos lagrimas rodaron por las sonrosadas</w:t>
      </w:r>
      <w:r>
        <w:rPr>
          <w:color w:val="000000"/>
          <w:sz w:val="24"/>
          <w:szCs w:val="24"/>
        </w:rPr>
        <w:br/>
        <w:t xml:space="preserve">     mejillas de la sobrina:  no tardaron en oirse algunos sollozos</w:t>
      </w:r>
      <w:r>
        <w:rPr>
          <w:color w:val="000000"/>
          <w:sz w:val="24"/>
          <w:szCs w:val="24"/>
        </w:rPr>
        <w:br/>
        <w:t xml:space="preserve">     mal comprimidos, y poco a poco, asi como van creciendo en</w:t>
      </w:r>
      <w:r>
        <w:rPr>
          <w:color w:val="000000"/>
          <w:sz w:val="24"/>
          <w:szCs w:val="24"/>
        </w:rPr>
        <w:br/>
        <w:t xml:space="preserve">     ruido y forma la hinchazon y tumulto de un mar que empieza</w:t>
      </w:r>
      <w:r>
        <w:rPr>
          <w:color w:val="000000"/>
          <w:sz w:val="24"/>
          <w:szCs w:val="24"/>
        </w:rPr>
        <w:br/>
        <w:t xml:space="preserve">[15] a alborotarse, asi fue encrespandose aquel oleaje del</w:t>
      </w:r>
      <w:r>
        <w:rPr>
          <w:color w:val="000000"/>
          <w:sz w:val="24"/>
          <w:szCs w:val="24"/>
        </w:rPr>
        <w:br/>
        <w:t xml:space="preserve">     dolor de Maria Remedios, hasta que rompio en deshecho</w:t>
      </w:r>
      <w:r>
        <w:rPr>
          <w:color w:val="000000"/>
          <w:sz w:val="24"/>
          <w:szCs w:val="24"/>
        </w:rPr>
        <w:br/>
        <w:t xml:space="preserve">     llanto.</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El tormento de un canonigo</w:t>
      </w:r>
    </w:p>
    <w:p>
      <w:pPr>
        <w:widowControl w:val="on"/>
        <w:pBdr/>
        <w:spacing w:before="240" w:after="240" w:line="240" w:lineRule="auto"/>
        <w:ind w:left="0" w:right="0"/>
        <w:jc w:val="left"/>
      </w:pPr>
      <w:r>
        <w:rPr>
          <w:color w:val="000000"/>
          <w:sz w:val="24"/>
          <w:szCs w:val="24"/>
        </w:rPr>
        <w:t xml:space="preserve">—­iResignacion, resignacion!—­volvio a decir D. Inocencio.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[20] —­iResignacion, resignacion!—­repitio ella, enjugando</w:t>
      </w:r>
      <w:r>
        <w:rPr>
          <w:color w:val="000000"/>
          <w:sz w:val="24"/>
          <w:szCs w:val="24"/>
        </w:rPr>
        <w:br/>
        <w:t xml:space="preserve">     sus lagrimas.—­Puesto que mi querido hijo ha de ser siempre</w:t>
      </w:r>
      <w:r>
        <w:rPr>
          <w:color w:val="000000"/>
          <w:sz w:val="24"/>
          <w:szCs w:val="24"/>
        </w:rPr>
        <w:br/>
        <w:t xml:space="preserve">     un pelagatos, sealo en buen hora.  Los pleitos escasean;</w:t>
      </w:r>
      <w:r>
        <w:rPr>
          <w:color w:val="000000"/>
          <w:sz w:val="24"/>
          <w:szCs w:val="24"/>
        </w:rPr>
        <w:br/>
        <w:t xml:space="preserve">     bien pronto llegara el dia en que lo mismo sera la abogacia</w:t>
      </w:r>
      <w:r>
        <w:rPr>
          <w:color w:val="000000"/>
          <w:sz w:val="24"/>
          <w:szCs w:val="24"/>
        </w:rPr>
        <w:br/>
        <w:t xml:space="preserve">     que nada. ?De que vale el talento? ?De que valen</w:t>
      </w:r>
      <w:r>
        <w:rPr>
          <w:color w:val="000000"/>
          <w:sz w:val="24"/>
          <w:szCs w:val="24"/>
        </w:rPr>
        <w:br/>
        <w:t xml:space="preserve">[25] tanto estudio y romperse la cabeza? iAy!  Somos pobres. </w:t>
      </w:r>
      <w:r>
        <w:rPr>
          <w:color w:val="000000"/>
          <w:sz w:val="24"/>
          <w:szCs w:val="24"/>
        </w:rPr>
        <w:br/>
        <w:t xml:space="preserve">     Llegara un dia, Sr.  D. Inocencio, en que mi pobre hijo no</w:t>
      </w:r>
      <w:r>
        <w:rPr>
          <w:color w:val="000000"/>
          <w:sz w:val="24"/>
          <w:szCs w:val="24"/>
        </w:rPr>
        <w:br/>
        <w:t xml:space="preserve">     tendra una almohada sobre que reclinar la cabeza.</w:t>
      </w:r>
    </w:p>
    <w:p>
      <w:pPr>
        <w:widowControl w:val="on"/>
        <w:pBdr/>
        <w:spacing w:before="240" w:after="240" w:line="240" w:lineRule="auto"/>
        <w:ind w:left="0" w:right="0"/>
        <w:jc w:val="left"/>
      </w:pPr>
      <w:r>
        <w:rPr>
          <w:color w:val="000000"/>
          <w:sz w:val="24"/>
          <w:szCs w:val="24"/>
        </w:rPr>
        <w:t xml:space="preserve">     —­iMujer!</w:t>
      </w:r>
    </w:p>
    <w:p>
      <w:pPr>
        <w:widowControl w:val="on"/>
        <w:pBdr/>
        <w:spacing w:before="240" w:after="240" w:line="240" w:lineRule="auto"/>
        <w:ind w:left="0" w:right="0"/>
        <w:jc w:val="left"/>
      </w:pPr>
      <w:r>
        <w:rPr>
          <w:color w:val="000000"/>
          <w:sz w:val="24"/>
          <w:szCs w:val="24"/>
        </w:rPr>
        <w:t xml:space="preserve">     —­iHombre!...  Y si no, digame:  ?que herencia piensa</w:t>
      </w:r>
      <w:r>
        <w:rPr>
          <w:color w:val="000000"/>
          <w:sz w:val="24"/>
          <w:szCs w:val="24"/>
        </w:rPr>
        <w:br/>
        <w:t xml:space="preserve">[30] usted dejarle cuando cierre el ojo?  Cuatro cuartos, seis</w:t>
      </w:r>
      <w:r>
        <w:rPr>
          <w:color w:val="000000"/>
          <w:sz w:val="24"/>
          <w:szCs w:val="24"/>
        </w:rPr>
        <w:br/>
        <w:t xml:space="preserve">     libruchos, miseria y nada mas...  Van a venir unos tiempos... 195</w:t>
      </w:r>
      <w:r>
        <w:rPr>
          <w:color w:val="000000"/>
          <w:sz w:val="24"/>
          <w:szCs w:val="24"/>
        </w:rPr>
        <w:br/>
        <w:t xml:space="preserve">     ique tiempos, senor tio!... iMi pobre hijo, que</w:t>
      </w:r>
      <w:r>
        <w:rPr>
          <w:color w:val="000000"/>
          <w:sz w:val="24"/>
          <w:szCs w:val="24"/>
        </w:rPr>
        <w:br/>
        <w:t xml:space="preserve">     se esta poniendo muy delicado de salud, no podra trabajar</w:t>
      </w:r>
      <w:r>
        <w:rPr>
          <w:color w:val="000000"/>
          <w:sz w:val="24"/>
          <w:szCs w:val="24"/>
        </w:rPr>
        <w:br/>
        <w:t xml:space="preserve">     ... ya se le marea la cabeza desde que lee un libro; ya le</w:t>
      </w:r>
      <w:r>
        <w:rPr>
          <w:color w:val="000000"/>
          <w:sz w:val="24"/>
          <w:szCs w:val="24"/>
        </w:rPr>
        <w:br/>
        <w:t xml:space="preserve">[5] dan bascas y jaqueca siempre que trabaja de noche!...</w:t>
      </w:r>
      <w:r>
        <w:rPr>
          <w:color w:val="000000"/>
          <w:sz w:val="24"/>
          <w:szCs w:val="24"/>
        </w:rPr>
        <w:br/>
        <w:t xml:space="preserve">     tendra que mendigar un destinejo; tendre yo que ponerme</w:t>
      </w:r>
      <w:r>
        <w:rPr>
          <w:color w:val="000000"/>
          <w:sz w:val="24"/>
          <w:szCs w:val="24"/>
        </w:rPr>
        <w:br/>
        <w:t xml:space="preserve">     a la costura, y quien sabe, quien sabe... como no tengamos</w:t>
      </w:r>
      <w:r>
        <w:rPr>
          <w:color w:val="000000"/>
          <w:sz w:val="24"/>
          <w:szCs w:val="24"/>
        </w:rPr>
        <w:br/>
        <w:t xml:space="preserve">     que pedir limosna.</w:t>
      </w:r>
    </w:p>
    <w:p>
      <w:pPr>
        <w:widowControl w:val="on"/>
        <w:pBdr/>
        <w:spacing w:before="240" w:after="240" w:line="240" w:lineRule="auto"/>
        <w:ind w:left="0" w:right="0"/>
        <w:jc w:val="left"/>
      </w:pPr>
      <w:r>
        <w:rPr>
          <w:color w:val="000000"/>
          <w:sz w:val="24"/>
          <w:szCs w:val="24"/>
        </w:rPr>
        <w:t xml:space="preserve">     —­iMujer!</w:t>
      </w:r>
    </w:p>
    <w:p>
      <w:pPr>
        <w:widowControl w:val="on"/>
        <w:pBdr/>
        <w:spacing w:before="240" w:after="240" w:line="240" w:lineRule="auto"/>
        <w:ind w:left="0" w:right="0"/>
        <w:jc w:val="left"/>
      </w:pPr>
      <w:r>
        <w:rPr>
          <w:color w:val="000000"/>
          <w:sz w:val="24"/>
          <w:szCs w:val="24"/>
        </w:rPr>
        <w:t xml:space="preserve">[10] —­Bien se lo que digo...  Buenos tiempos van a venir—­anadio</w:t>
      </w:r>
      <w:r>
        <w:rPr>
          <w:color w:val="000000"/>
          <w:sz w:val="24"/>
          <w:szCs w:val="24"/>
        </w:rPr>
        <w:br/>
        <w:t xml:space="preserve">     la excelente mujer, forzando mas el sonsonete</w:t>
      </w:r>
      <w:r>
        <w:rPr>
          <w:color w:val="000000"/>
          <w:sz w:val="24"/>
          <w:szCs w:val="24"/>
        </w:rPr>
        <w:br/>
        <w:t xml:space="preserve">     lloron con que hablaba.—­iDios mio! ?Que va a ser de</w:t>
      </w:r>
      <w:r>
        <w:rPr>
          <w:color w:val="000000"/>
          <w:sz w:val="24"/>
          <w:szCs w:val="24"/>
        </w:rPr>
        <w:br/>
        <w:t xml:space="preserve">     nosotros? iAh!  Solo el corazon de una madre siente estas</w:t>
      </w:r>
      <w:r>
        <w:rPr>
          <w:color w:val="000000"/>
          <w:sz w:val="24"/>
          <w:szCs w:val="24"/>
        </w:rPr>
        <w:br/>
        <w:t xml:space="preserve">     cosas...  Solo las madres son capaces de sufrir tantas</w:t>
      </w:r>
      <w:r>
        <w:rPr>
          <w:color w:val="000000"/>
          <w:sz w:val="24"/>
          <w:szCs w:val="24"/>
        </w:rPr>
        <w:br/>
        <w:t xml:space="preserve">[15] penas por el bienestar de un hijo.  Usted, ?como lo ha de</w:t>
      </w:r>
      <w:r>
        <w:rPr>
          <w:color w:val="000000"/>
          <w:sz w:val="24"/>
          <w:szCs w:val="24"/>
        </w:rPr>
        <w:br/>
        <w:t xml:space="preserve">     comprender?  No:  una cosa es tener hijos y pasar amarguras</w:t>
      </w:r>
      <w:r>
        <w:rPr>
          <w:color w:val="000000"/>
          <w:sz w:val="24"/>
          <w:szCs w:val="24"/>
        </w:rPr>
        <w:br/>
        <w:t xml:space="preserve">     por ellos, y otra cosa es cantar el </w:t>
      </w:r>
      <w:r>
        <w:rPr>
          <w:i/>
          <w:color w:val="000000"/>
          <w:sz w:val="24"/>
          <w:szCs w:val="24"/>
        </w:rPr>
        <w:t xml:space="preserve">gori gori</w:t>
      </w:r>
      <w:r>
        <w:rPr>
          <w:color w:val="000000"/>
          <w:sz w:val="24"/>
          <w:szCs w:val="24"/>
        </w:rPr>
        <w:t xml:space="preserve"> en la catedral</w:t>
      </w:r>
      <w:r>
        <w:rPr>
          <w:color w:val="000000"/>
          <w:sz w:val="24"/>
          <w:szCs w:val="24"/>
        </w:rPr>
        <w:br/>
        <w:t xml:space="preserve">     y ensenar latin en el Instituto...  Vea usted de que</w:t>
      </w:r>
      <w:r>
        <w:rPr>
          <w:color w:val="000000"/>
          <w:sz w:val="24"/>
          <w:szCs w:val="24"/>
        </w:rPr>
        <w:br/>
        <w:t xml:space="preserve">     le vale a mi hijo el ser sobrino de usted y el haber sacado</w:t>
      </w:r>
      <w:r>
        <w:rPr>
          <w:color w:val="000000"/>
          <w:sz w:val="24"/>
          <w:szCs w:val="24"/>
        </w:rPr>
        <w:br/>
        <w:t xml:space="preserve">[20] tantas notas de sobresaliente, y ser el primor y la gala de</w:t>
      </w:r>
      <w:r>
        <w:rPr>
          <w:color w:val="000000"/>
          <w:sz w:val="24"/>
          <w:szCs w:val="24"/>
        </w:rPr>
        <w:br/>
        <w:t xml:space="preserve">     Orbajosa...  Se morira de hambre, porque ya sabemos</w:t>
      </w:r>
      <w:r>
        <w:rPr>
          <w:color w:val="000000"/>
          <w:sz w:val="24"/>
          <w:szCs w:val="24"/>
        </w:rPr>
        <w:br/>
        <w:t xml:space="preserve">     lo que da la abogacia, o tendra que pedir a los diputados un</w:t>
      </w:r>
      <w:r>
        <w:rPr>
          <w:color w:val="000000"/>
          <w:sz w:val="24"/>
          <w:szCs w:val="24"/>
        </w:rPr>
        <w:br/>
        <w:t xml:space="preserve">     destino en la Habana, donde le matara la fiebre amarilla....</w:t>
      </w:r>
    </w:p>
    <w:p>
      <w:pPr>
        <w:widowControl w:val="on"/>
        <w:pBdr/>
        <w:spacing w:before="240" w:after="240" w:line="240" w:lineRule="auto"/>
        <w:ind w:left="0" w:right="0"/>
        <w:jc w:val="left"/>
      </w:pPr>
      <w:r>
        <w:rPr>
          <w:color w:val="000000"/>
          <w:sz w:val="24"/>
          <w:szCs w:val="24"/>
        </w:rPr>
        <w:t xml:space="preserve">     —­iPero mujer!</w:t>
      </w:r>
    </w:p>
    <w:p>
      <w:pPr>
        <w:widowControl w:val="on"/>
        <w:pBdr/>
        <w:spacing w:before="240" w:after="240" w:line="240" w:lineRule="auto"/>
        <w:ind w:left="0" w:right="0"/>
        <w:jc w:val="left"/>
      </w:pPr>
      <w:r>
        <w:rPr>
          <w:color w:val="000000"/>
          <w:sz w:val="24"/>
          <w:szCs w:val="24"/>
        </w:rPr>
        <w:t xml:space="preserve">[25] —­No, si no me apuro, si ya callo, si no le molesto a usted</w:t>
      </w:r>
      <w:r>
        <w:rPr>
          <w:color w:val="000000"/>
          <w:sz w:val="24"/>
          <w:szCs w:val="24"/>
        </w:rPr>
        <w:br/>
        <w:t xml:space="preserve">     mas.  Soy muy impertinente, muy llorona, muy suspirona,</w:t>
      </w:r>
      <w:r>
        <w:rPr>
          <w:color w:val="000000"/>
          <w:sz w:val="24"/>
          <w:szCs w:val="24"/>
        </w:rPr>
        <w:br/>
        <w:t xml:space="preserve">     y no se me puede aguantar, porque soy madre carinosa y</w:t>
      </w:r>
      <w:r>
        <w:rPr>
          <w:color w:val="000000"/>
          <w:sz w:val="24"/>
          <w:szCs w:val="24"/>
        </w:rPr>
        <w:br/>
        <w:t xml:space="preserve">     miro por el bien de mi amado hijo.  Yo me morire, si</w:t>
      </w:r>
      <w:r>
        <w:rPr>
          <w:color w:val="000000"/>
          <w:sz w:val="24"/>
          <w:szCs w:val="24"/>
        </w:rPr>
        <w:br/>
        <w:t xml:space="preserve">     senor, me morire en silencio y ahogare mi dolor, me bebere</w:t>
      </w:r>
      <w:r>
        <w:rPr>
          <w:color w:val="000000"/>
          <w:sz w:val="24"/>
          <w:szCs w:val="24"/>
        </w:rPr>
        <w:br/>
        <w:t xml:space="preserve">[30] mis lagrimas para no mortificar al senor canonigo...  Pero</w:t>
      </w:r>
      <w:r>
        <w:rPr>
          <w:color w:val="000000"/>
          <w:sz w:val="24"/>
          <w:szCs w:val="24"/>
        </w:rPr>
        <w:br/>
        <w:t xml:space="preserve">     mi idolatrado hijo me comprendera, y no se tapara los oidos</w:t>
      </w:r>
      <w:r>
        <w:rPr>
          <w:color w:val="000000"/>
          <w:sz w:val="24"/>
          <w:szCs w:val="24"/>
        </w:rPr>
        <w:br/>
        <w:t xml:space="preserve">     como usted hace en este momento... iay de mi!  El</w:t>
      </w:r>
      <w:r>
        <w:rPr>
          <w:color w:val="000000"/>
          <w:sz w:val="24"/>
          <w:szCs w:val="24"/>
        </w:rPr>
        <w:br/>
        <w:t xml:space="preserve">     pobre Jacinto sabe que me dejaria matar por el, y que le</w:t>
      </w:r>
      <w:r>
        <w:rPr>
          <w:color w:val="000000"/>
          <w:sz w:val="24"/>
          <w:szCs w:val="24"/>
        </w:rPr>
        <w:br/>
        <w:t xml:space="preserve">     proporcionaria la felicidad a costa de mi vida. iPobrecito</w:t>
      </w:r>
      <w:r>
        <w:rPr>
          <w:color w:val="000000"/>
          <w:sz w:val="24"/>
          <w:szCs w:val="24"/>
        </w:rPr>
        <w:br/>
        <w:t xml:space="preserve">     nino de mis entranas!  Tener tanto merito, y vivir condenado 196</w:t>
      </w:r>
      <w:r>
        <w:rPr>
          <w:color w:val="000000"/>
          <w:sz w:val="24"/>
          <w:szCs w:val="24"/>
        </w:rPr>
        <w:br/>
        <w:t xml:space="preserve">     a un pasar mediano, a una condicion humilde, porque</w:t>
      </w:r>
      <w:r>
        <w:rPr>
          <w:color w:val="000000"/>
          <w:sz w:val="24"/>
          <w:szCs w:val="24"/>
        </w:rPr>
        <w:br/>
        <w:t xml:space="preserve">     no, senor tio, no 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ensoberbezca usted...  Por mas que</w:t>
      </w:r>
      <w:r>
        <w:rPr>
          <w:color w:val="000000"/>
          <w:sz w:val="24"/>
          <w:szCs w:val="24"/>
        </w:rPr>
        <w:br/>
        <w:t xml:space="preserve">     echemos humos, siempre sera usted el hijo del tio Tinieblas,</w:t>
      </w:r>
      <w:r>
        <w:rPr>
          <w:color w:val="000000"/>
          <w:sz w:val="24"/>
          <w:szCs w:val="24"/>
        </w:rPr>
        <w:br/>
        <w:t xml:space="preserve">[5] el sacristan de San Bernardo... y yo no sere nunca mas</w:t>
      </w:r>
      <w:r>
        <w:rPr>
          <w:color w:val="000000"/>
          <w:sz w:val="24"/>
          <w:szCs w:val="24"/>
        </w:rPr>
        <w:br/>
        <w:t xml:space="preserve">     que la hija de Ildefonso Tinieblas, su hermano de usted, el</w:t>
      </w:r>
      <w:r>
        <w:rPr>
          <w:color w:val="000000"/>
          <w:sz w:val="24"/>
          <w:szCs w:val="24"/>
        </w:rPr>
        <w:br/>
        <w:t xml:space="preserve">     que vendia pucheros, y mi hijo sera el nieto de los Tinieblas</w:t>
      </w:r>
      <w:r>
        <w:rPr>
          <w:color w:val="000000"/>
          <w:sz w:val="24"/>
          <w:szCs w:val="24"/>
        </w:rPr>
        <w:br/>
        <w:t xml:space="preserve">     ... que tenemos un tenebrario en nuestra casta, y</w:t>
      </w:r>
      <w:r>
        <w:rPr>
          <w:color w:val="000000"/>
          <w:sz w:val="24"/>
          <w:szCs w:val="24"/>
        </w:rPr>
        <w:br/>
        <w:t xml:space="preserve">     nunca saldremos de la obscuridad, ni poseeremos un pedazo</w:t>
      </w:r>
      <w:r>
        <w:rPr>
          <w:color w:val="000000"/>
          <w:sz w:val="24"/>
          <w:szCs w:val="24"/>
        </w:rPr>
        <w:br/>
        <w:t xml:space="preserve">[10] de terruno donde decir:  “esto es mio,” ni trasquilaremos</w:t>
      </w:r>
      <w:r>
        <w:rPr>
          <w:color w:val="000000"/>
          <w:sz w:val="24"/>
          <w:szCs w:val="24"/>
        </w:rPr>
        <w:br/>
        <w:t xml:space="preserve">     una oveja propia, ni ordenaremos jamas una cabra propia, ni</w:t>
      </w:r>
      <w:r>
        <w:rPr>
          <w:color w:val="000000"/>
          <w:sz w:val="24"/>
          <w:szCs w:val="24"/>
        </w:rPr>
        <w:br/>
        <w:t xml:space="preserve">     metere mis manos hasta el codo en un saco de trigo trillado</w:t>
      </w:r>
      <w:r>
        <w:rPr>
          <w:color w:val="000000"/>
          <w:sz w:val="24"/>
          <w:szCs w:val="24"/>
        </w:rPr>
        <w:br/>
        <w:t xml:space="preserve">     y aventado en nuestras eras... todo esto a causa de su poco</w:t>
      </w:r>
      <w:r>
        <w:rPr>
          <w:color w:val="000000"/>
          <w:sz w:val="24"/>
          <w:szCs w:val="24"/>
        </w:rPr>
        <w:br/>
        <w:t xml:space="preserve">     animo de usted, de su boberia y corazon amerengado....
</w:t>
      </w:r>
    </w:p>
    <w:p>
      <w:pPr>
        <w:widowControl w:val="on"/>
        <w:pBdr/>
        <w:spacing w:before="240" w:after="240" w:line="240" w:lineRule="auto"/>
        <w:ind w:left="0" w:right="0"/>
        <w:jc w:val="left"/>
      </w:pPr>
      <w:r>
        <w:rPr>
          <w:color w:val="000000"/>
          <w:sz w:val="24"/>
          <w:szCs w:val="24"/>
        </w:rPr>
        <w:t xml:space="preserve">[15] —­iPero... pero mujer!</w:t>
      </w:r>
    </w:p>
    <w:p>
      <w:pPr>
        <w:widowControl w:val="on"/>
        <w:pBdr/>
        <w:spacing w:before="240" w:after="240" w:line="240" w:lineRule="auto"/>
        <w:ind w:left="0" w:right="0"/>
        <w:jc w:val="left"/>
      </w:pPr>
      <w:r>
        <w:rPr>
          <w:color w:val="000000"/>
          <w:sz w:val="24"/>
          <w:szCs w:val="24"/>
        </w:rPr>
        <w:t xml:space="preserve">     Subia mas de tono el canonigo cada vez que repetia esta</w:t>
      </w:r>
      <w:r>
        <w:rPr>
          <w:color w:val="000000"/>
          <w:sz w:val="24"/>
          <w:szCs w:val="24"/>
        </w:rPr>
        <w:br/>
        <w:t xml:space="preserve">     frase, y puestas las manos en los oidos, sacudia a un lado y</w:t>
      </w:r>
      <w:r>
        <w:rPr>
          <w:color w:val="000000"/>
          <w:sz w:val="24"/>
          <w:szCs w:val="24"/>
        </w:rPr>
        <w:br/>
        <w:t xml:space="preserve">     otro la cabeza con doloroso ademan de desesperacion.  La</w:t>
      </w:r>
      <w:r>
        <w:rPr>
          <w:color w:val="000000"/>
          <w:sz w:val="24"/>
          <w:szCs w:val="24"/>
        </w:rPr>
        <w:br/>
        <w:t xml:space="preserve">     chillona cantinela de Maria Remedios era cada vez mas</w:t>
      </w:r>
      <w:r>
        <w:rPr>
          <w:color w:val="000000"/>
          <w:sz w:val="24"/>
          <w:szCs w:val="24"/>
        </w:rPr>
        <w:br/>
        <w:t xml:space="preserve">[20] aguda, y penetraba en el cerebro del infeliz y ya aturdido</w:t>
      </w:r>
      <w:r>
        <w:rPr>
          <w:color w:val="000000"/>
          <w:sz w:val="24"/>
          <w:szCs w:val="24"/>
        </w:rPr>
        <w:br/>
        <w:t xml:space="preserve">     clerigo como una saeta.  Pero de repente transformose el</w:t>
      </w:r>
      <w:r>
        <w:rPr>
          <w:color w:val="000000"/>
          <w:sz w:val="24"/>
          <w:szCs w:val="24"/>
        </w:rPr>
        <w:br/>
        <w:t xml:space="preserve">     rostro de aquella mujer, mudaronse los planideros sollozos</w:t>
      </w:r>
      <w:r>
        <w:rPr>
          <w:color w:val="000000"/>
          <w:sz w:val="24"/>
          <w:szCs w:val="24"/>
        </w:rPr>
        <w:br/>
        <w:t xml:space="preserve">     en una voz bronca y dura, palidecio su rostro, temblaron sus</w:t>
      </w:r>
      <w:r>
        <w:rPr>
          <w:color w:val="000000"/>
          <w:sz w:val="24"/>
          <w:szCs w:val="24"/>
        </w:rPr>
        <w:br/>
        <w:t xml:space="preserve">     labios, cerraronse sus punos, cayeronle sobre la frente algunas</w:t>
      </w:r>
      <w:r>
        <w:rPr>
          <w:color w:val="000000"/>
          <w:sz w:val="24"/>
          <w:szCs w:val="24"/>
        </w:rPr>
        <w:br/>
        <w:t xml:space="preserve">[25] guedejas del desordenado cabello, secaronse por completo</w:t>
      </w:r>
      <w:r>
        <w:rPr>
          <w:color w:val="000000"/>
          <w:sz w:val="24"/>
          <w:szCs w:val="24"/>
        </w:rPr>
        <w:br/>
        <w:t xml:space="preserve">     sus ojos al calor de la ira que bramaba en su pecho,</w:t>
      </w:r>
      <w:r>
        <w:rPr>
          <w:color w:val="000000"/>
          <w:sz w:val="24"/>
          <w:szCs w:val="24"/>
        </w:rPr>
        <w:br/>
        <w:t xml:space="preserve">     levantose del asiento, y no como una mujer, sino como una</w:t>
      </w:r>
      <w:r>
        <w:rPr>
          <w:color w:val="000000"/>
          <w:sz w:val="24"/>
          <w:szCs w:val="24"/>
        </w:rPr>
        <w:br/>
        <w:t xml:space="preserve">     harpia, grito de este modo: </w:t>
      </w:r>
    </w:p>
    <w:p>
      <w:pPr>
        <w:widowControl w:val="on"/>
        <w:pBdr/>
        <w:spacing w:before="240" w:after="240" w:line="240" w:lineRule="auto"/>
        <w:ind w:left="0" w:right="0"/>
        <w:jc w:val="left"/>
      </w:pPr>
      <w:r>
        <w:rPr>
          <w:color w:val="000000"/>
          <w:sz w:val="24"/>
          <w:szCs w:val="24"/>
        </w:rPr>
        <w:t xml:space="preserve">     —­iYo me voy de aqui, yo me voy con mi hijo!...</w:t>
      </w:r>
      <w:r>
        <w:rPr>
          <w:color w:val="000000"/>
          <w:sz w:val="24"/>
          <w:szCs w:val="24"/>
        </w:rPr>
        <w:br/>
        <w:t xml:space="preserve">[30] Nos iremos a Madrid; no quiero que mi hijo se pudra en</w:t>
      </w:r>
      <w:r>
        <w:rPr>
          <w:color w:val="000000"/>
          <w:sz w:val="24"/>
          <w:szCs w:val="24"/>
        </w:rPr>
        <w:br/>
        <w:t xml:space="preserve">     este poblachon.  Estoy cansada de ver que mi hijo, al amparo</w:t>
      </w:r>
      <w:r>
        <w:rPr>
          <w:color w:val="000000"/>
          <w:sz w:val="24"/>
          <w:szCs w:val="24"/>
        </w:rPr>
        <w:br/>
        <w:t xml:space="preserve">     de la sotana, no es ni sera nunca nada. ?Lo oye usted,</w:t>
      </w:r>
      <w:r>
        <w:rPr>
          <w:color w:val="000000"/>
          <w:sz w:val="24"/>
          <w:szCs w:val="24"/>
        </w:rPr>
        <w:br/>
        <w:t xml:space="preserve">     senor tio? iMi hijo y yo nos vamos!  Usted no nos vera</w:t>
      </w:r>
      <w:r>
        <w:rPr>
          <w:color w:val="000000"/>
          <w:sz w:val="24"/>
          <w:szCs w:val="24"/>
        </w:rPr>
        <w:br/>
        <w:t xml:space="preserve">     nunca mas; pero nunca mas.</w:t>
      </w:r>
    </w:p>
    <w:p>
      <w:pPr>
        <w:widowControl w:val="on"/>
        <w:pBdr/>
        <w:spacing w:before="240" w:after="240" w:line="240" w:lineRule="auto"/>
        <w:ind w:left="0" w:right="0"/>
        <w:jc w:val="left"/>
      </w:pPr>
      <w:r>
        <w:rPr>
          <w:color w:val="000000"/>
          <w:sz w:val="24"/>
          <w:szCs w:val="24"/>
        </w:rPr>
        <w:t xml:space="preserve">     Don Inocencio habia cruzado las manos y recibia los furibundos 197</w:t>
      </w:r>
      <w:r>
        <w:rPr>
          <w:color w:val="000000"/>
          <w:sz w:val="24"/>
          <w:szCs w:val="24"/>
        </w:rPr>
        <w:br/>
        <w:t xml:space="preserve">     rayos de su sobrina con la consternacion de un reo</w:t>
      </w:r>
      <w:r>
        <w:rPr>
          <w:color w:val="000000"/>
          <w:sz w:val="24"/>
          <w:szCs w:val="24"/>
        </w:rPr>
        <w:br/>
        <w:t xml:space="preserve">     a quien la presencia del verdugo quita ya toda esperanza.</w:t>
      </w:r>
    </w:p>
    <w:p>
      <w:pPr>
        <w:widowControl w:val="on"/>
        <w:pBdr/>
        <w:spacing w:before="240" w:after="240" w:line="240" w:lineRule="auto"/>
        <w:ind w:left="0" w:right="0"/>
        <w:jc w:val="left"/>
      </w:pPr>
      <w:r>
        <w:rPr>
          <w:color w:val="000000"/>
          <w:sz w:val="24"/>
          <w:szCs w:val="24"/>
        </w:rPr>
        <w:t xml:space="preserve">—­Por Dios, Remedios—­murmuro con voz dolorida,—­por [5] la Virgen Santisima....</w:t>
      </w:r>
    </w:p>
    <w:p>
      <w:pPr>
        <w:widowControl w:val="on"/>
        <w:pBdr/>
        <w:spacing w:before="0" w:after="0" w:line="240" w:lineRule="auto"/>
        <w:ind w:left="0" w:right="0"/>
        <w:jc w:val="left"/>
      </w:pPr>
      <w:r>
        <w:rPr>
          <w:color w:val="000000"/>
          <w:sz w:val="24"/>
          <w:szCs w:val="24"/>
        </w:rPr>
        <w:t xml:space="preserve">Aquellas crisis y horribles erupciones del manso caracter de la sobrina eran tan fuertes como raras, y se pasaban a veces cinco o seis anos sin que D. Inocencio viera a Remedios convertirse en una furia.</w:t>
      </w:r>
    </w:p>
    <w:p>
      <w:pPr>
        <w:widowControl w:val="on"/>
        <w:pBdr/>
        <w:spacing w:before="240" w:after="240" w:line="240" w:lineRule="auto"/>
        <w:ind w:left="0" w:right="0"/>
        <w:jc w:val="left"/>
      </w:pPr>
      <w:r>
        <w:rPr>
          <w:color w:val="000000"/>
          <w:sz w:val="24"/>
          <w:szCs w:val="24"/>
        </w:rPr>
        <w:t xml:space="preserve">[10] —­iSoy madre!... iSoy madre!... y puesto que</w:t>
      </w:r>
      <w:r>
        <w:rPr>
          <w:color w:val="000000"/>
          <w:sz w:val="24"/>
          <w:szCs w:val="24"/>
        </w:rPr>
        <w:br/>
        <w:t xml:space="preserve">     nadie mira por mi hijo, mirare yo, yo misma—­rugio la</w:t>
      </w:r>
      <w:r>
        <w:rPr>
          <w:color w:val="000000"/>
          <w:sz w:val="24"/>
          <w:szCs w:val="24"/>
        </w:rPr>
        <w:br/>
        <w:t xml:space="preserve">     improvisada leona.</w:t>
      </w:r>
    </w:p>
    <w:p>
      <w:pPr>
        <w:widowControl w:val="on"/>
        <w:pBdr/>
        <w:spacing w:before="240" w:after="240" w:line="240" w:lineRule="auto"/>
        <w:ind w:left="0" w:right="0"/>
        <w:jc w:val="left"/>
      </w:pPr>
      <w:r>
        <w:rPr>
          <w:color w:val="000000"/>
          <w:sz w:val="24"/>
          <w:szCs w:val="24"/>
        </w:rPr>
        <w:t xml:space="preserve">     —­Por Maria Santisima, mujer, no te arrebates...  Mira</w:t>
      </w:r>
      <w:r>
        <w:rPr>
          <w:color w:val="000000"/>
          <w:sz w:val="24"/>
          <w:szCs w:val="24"/>
        </w:rPr>
        <w:br/>
        <w:t xml:space="preserve">     que estas pecando...  Recemos un Padre nuestro y un</w:t>
      </w:r>
      <w:r>
        <w:rPr>
          <w:color w:val="000000"/>
          <w:sz w:val="24"/>
          <w:szCs w:val="24"/>
        </w:rPr>
        <w:br/>
        <w:t xml:space="preserve">[15] Ave Maria, y veras como se te pasa eso.</w:t>
      </w:r>
    </w:p>
    <w:p>
      <w:pPr>
        <w:widowControl w:val="on"/>
        <w:pBdr/>
        <w:spacing w:before="240" w:after="240" w:line="240" w:lineRule="auto"/>
        <w:ind w:left="0" w:right="0"/>
        <w:jc w:val="left"/>
      </w:pPr>
      <w:r>
        <w:rPr>
          <w:color w:val="000000"/>
          <w:sz w:val="24"/>
          <w:szCs w:val="24"/>
        </w:rPr>
        <w:t xml:space="preserve">     Diciendo esto, el Penitenciario temblaba y sudaba. iPobre</w:t>
      </w:r>
      <w:r>
        <w:rPr>
          <w:color w:val="000000"/>
          <w:sz w:val="24"/>
          <w:szCs w:val="24"/>
        </w:rPr>
        <w:br/>
        <w:t xml:space="preserve">     pollo en las garras del buitre!  La mujer transformada</w:t>
      </w:r>
      <w:r>
        <w:rPr>
          <w:color w:val="000000"/>
          <w:sz w:val="24"/>
          <w:szCs w:val="24"/>
        </w:rPr>
        <w:br/>
        <w:t xml:space="preserve">     acabo de estrujarle con estas palabras: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—­Usted no sirve para nada; usted es un mandria...</w:t>
      </w:r>
      <w:r>
        <w:rPr>
          <w:color w:val="000000"/>
          <w:sz w:val="24"/>
          <w:szCs w:val="24"/>
        </w:rPr>
        <w:br/>
        <w:t xml:space="preserve">[20] Mi hijo y yo nos marcharemos de aqui para siempre, para</w:t>
      </w:r>
      <w:r>
        <w:rPr>
          <w:color w:val="000000"/>
          <w:sz w:val="24"/>
          <w:szCs w:val="24"/>
        </w:rPr>
        <w:br/>
        <w:t xml:space="preserve">     siempre.  Yo le conseguire una posicion a mi hijo, yo le</w:t>
      </w:r>
      <w:r>
        <w:rPr>
          <w:color w:val="000000"/>
          <w:sz w:val="24"/>
          <w:szCs w:val="24"/>
        </w:rPr>
        <w:br/>
        <w:t xml:space="preserve">     buscare una buena conveniencia, ?entiende usted?  Asi</w:t>
      </w:r>
      <w:r>
        <w:rPr>
          <w:color w:val="000000"/>
          <w:sz w:val="24"/>
          <w:szCs w:val="24"/>
        </w:rPr>
        <w:br/>
        <w:t xml:space="preserve">     como estoy dispuesta a barrer las calles con la lengua, si de</w:t>
      </w:r>
      <w:r>
        <w:rPr>
          <w:color w:val="000000"/>
          <w:sz w:val="24"/>
          <w:szCs w:val="24"/>
        </w:rPr>
        <w:br/>
        <w:t xml:space="preserve">     este modo fuera preciso ganarle la comida, asi tambien</w:t>
      </w:r>
      <w:r>
        <w:rPr>
          <w:color w:val="000000"/>
          <w:sz w:val="24"/>
          <w:szCs w:val="24"/>
        </w:rPr>
        <w:br/>
        <w:t xml:space="preserve">[25] revolvere la tierra para buscar una posicion a mi hijo, para</w:t>
      </w:r>
      <w:r>
        <w:rPr>
          <w:color w:val="000000"/>
          <w:sz w:val="24"/>
          <w:szCs w:val="24"/>
        </w:rPr>
        <w:br/>
        <w:t xml:space="preserve">     que suba, y sea rico, y personaje, y caballero, y propietario,</w:t>
      </w:r>
      <w:r>
        <w:rPr>
          <w:color w:val="000000"/>
          <w:sz w:val="24"/>
          <w:szCs w:val="24"/>
        </w:rPr>
        <w:br/>
        <w:t xml:space="preserve">     y senor, y grande, y todo cuanto hay que ser, todo, todo.</w:t>
      </w:r>
    </w:p>
    <w:p>
      <w:pPr>
        <w:widowControl w:val="on"/>
        <w:pBdr/>
        <w:spacing w:before="240" w:after="240" w:line="240" w:lineRule="auto"/>
        <w:ind w:left="0" w:right="0"/>
        <w:jc w:val="left"/>
      </w:pPr>
      <w:r>
        <w:rPr>
          <w:color w:val="000000"/>
          <w:sz w:val="24"/>
          <w:szCs w:val="24"/>
        </w:rPr>
        <w:t xml:space="preserve">     —­iDios me favorezca!—­exclamo D. Inocencio dejandose</w:t>
      </w:r>
      <w:r>
        <w:rPr>
          <w:color w:val="000000"/>
          <w:sz w:val="24"/>
          <w:szCs w:val="24"/>
        </w:rPr>
        <w:br/>
        <w:t xml:space="preserve">     caer en el sillon e inclinando la cabeza sobre el pecho.</w:t>
      </w:r>
    </w:p>
    <w:p>
      <w:pPr>
        <w:widowControl w:val="on"/>
        <w:pBdr/>
        <w:spacing w:before="240" w:after="240" w:line="240" w:lineRule="auto"/>
        <w:ind w:left="0" w:right="0"/>
        <w:jc w:val="left"/>
      </w:pPr>
      <w:r>
        <w:rPr>
          <w:color w:val="000000"/>
          <w:sz w:val="24"/>
          <w:szCs w:val="24"/>
        </w:rPr>
        <w:t xml:space="preserve">[30] Hubo una pausa, durante la cual se oia el agitado resuello</w:t>
      </w:r>
      <w:r>
        <w:rPr>
          <w:color w:val="000000"/>
          <w:sz w:val="24"/>
          <w:szCs w:val="24"/>
        </w:rPr>
        <w:br/>
        <w:t xml:space="preserve">     de la mujer furiosa.</w:t>
      </w:r>
    </w:p>
    <w:p>
      <w:pPr>
        <w:widowControl w:val="on"/>
        <w:pBdr/>
        <w:spacing w:before="240" w:after="240" w:line="240" w:lineRule="auto"/>
        <w:ind w:left="0" w:right="0"/>
        <w:jc w:val="left"/>
      </w:pPr>
      <w:r>
        <w:rPr>
          <w:color w:val="000000"/>
          <w:sz w:val="24"/>
          <w:szCs w:val="24"/>
        </w:rPr>
        <w:t xml:space="preserve">     —­Mujer—­dijo al fin D. Inocencio,—­me has quitado</w:t>
      </w:r>
      <w:r>
        <w:rPr>
          <w:color w:val="000000"/>
          <w:sz w:val="24"/>
          <w:szCs w:val="24"/>
        </w:rPr>
        <w:br/>
        <w:t xml:space="preserve">     diez anos de vida; me has abrasado la sangre; me has</w:t>
      </w:r>
      <w:r>
        <w:rPr>
          <w:color w:val="000000"/>
          <w:sz w:val="24"/>
          <w:szCs w:val="24"/>
        </w:rPr>
        <w:br/>
        <w:t xml:space="preserve">     vuelto loco... iDios me de la serenidad que para</w:t>
      </w:r>
      <w:r>
        <w:rPr>
          <w:color w:val="000000"/>
          <w:sz w:val="24"/>
          <w:szCs w:val="24"/>
        </w:rPr>
        <w:br/>
        <w:t xml:space="preserve">     aguantarte necesito!  Senor, paciencia, paciencia es lo que 198</w:t>
      </w:r>
      <w:r>
        <w:rPr>
          <w:color w:val="000000"/>
          <w:sz w:val="24"/>
          <w:szCs w:val="24"/>
        </w:rPr>
        <w:br/>
        <w:t xml:space="preserve">     quiero; y tu, sobrina, hazme el favor de llorar y lagrimear y</w:t>
      </w:r>
      <w:r>
        <w:rPr>
          <w:color w:val="000000"/>
          <w:sz w:val="24"/>
          <w:szCs w:val="24"/>
        </w:rPr>
        <w:br/>
        <w:t xml:space="preserve">     estar suspirando a moco y baba diez anos, pues tu maldita</w:t>
      </w:r>
      <w:r>
        <w:rPr>
          <w:color w:val="000000"/>
          <w:sz w:val="24"/>
          <w:szCs w:val="24"/>
        </w:rPr>
        <w:br/>
        <w:t xml:space="preserve">     mana de los pucheros, que tanto me enfada, es preferible a</w:t>
      </w:r>
      <w:r>
        <w:rPr>
          <w:color w:val="000000"/>
          <w:sz w:val="24"/>
          <w:szCs w:val="24"/>
        </w:rPr>
        <w:br/>
        <w:t xml:space="preserve">[5] esas locas iras.  Si no supiera que en el fondo eres buena... </w:t>
      </w:r>
      <w:r>
        <w:rPr>
          <w:color w:val="000000"/>
          <w:sz w:val="24"/>
          <w:szCs w:val="24"/>
        </w:rPr>
        <w:br/>
        <w:t xml:space="preserve">     Vaya, que para haber confesado y recibido a Dios</w:t>
      </w:r>
      <w:r>
        <w:rPr>
          <w:color w:val="000000"/>
          <w:sz w:val="24"/>
          <w:szCs w:val="24"/>
        </w:rPr>
        <w:br/>
        <w:t xml:space="preserve">     esta manana, te estas portando.</w:t>
      </w:r>
    </w:p>
    <w:p>
      <w:pPr>
        <w:widowControl w:val="on"/>
        <w:pBdr/>
        <w:spacing w:before="240" w:after="240" w:line="240" w:lineRule="auto"/>
        <w:ind w:left="0" w:right="0"/>
        <w:jc w:val="left"/>
      </w:pPr>
      <w:r>
        <w:rPr>
          <w:color w:val="000000"/>
          <w:sz w:val="24"/>
          <w:szCs w:val="24"/>
        </w:rPr>
        <w:t xml:space="preserve">     —­Si, pero es por usted, por usted.</w:t>
      </w:r>
    </w:p>
    <w:p>
      <w:pPr>
        <w:widowControl w:val="on"/>
        <w:pBdr/>
        <w:spacing w:before="240" w:after="240" w:line="240" w:lineRule="auto"/>
        <w:ind w:left="0" w:right="0"/>
        <w:jc w:val="left"/>
      </w:pPr>
      <w:r>
        <w:rPr>
          <w:color w:val="000000"/>
          <w:sz w:val="24"/>
          <w:szCs w:val="24"/>
        </w:rPr>
        <w:t xml:space="preserve">—?Porque en el asunto de Rosario y de Jacinto te digo [10] “resignacion”?</w:t>
      </w:r>
    </w:p>
    <w:p>
      <w:pPr>
        <w:widowControl w:val="on"/>
        <w:pBdr/>
        <w:spacing w:before="240" w:after="240" w:line="240" w:lineRule="auto"/>
        <w:ind w:left="0" w:right="0"/>
        <w:jc w:val="left"/>
      </w:pPr>
      <w:r>
        <w:rPr>
          <w:color w:val="000000"/>
          <w:sz w:val="24"/>
          <w:szCs w:val="24"/>
        </w:rPr>
        <w:t xml:space="preserve">     —­Porque cuando todo marcha bien, usted se vuelve atras</w:t>
      </w:r>
      <w:r>
        <w:rPr>
          <w:color w:val="000000"/>
          <w:sz w:val="24"/>
          <w:szCs w:val="24"/>
        </w:rPr>
        <w:br/>
        <w:t xml:space="preserve">     y permite que el Sr.  Rey se apodere de Rosarito.</w:t>
      </w:r>
    </w:p>
    <w:p>
      <w:pPr>
        <w:widowControl w:val="on"/>
        <w:pBdr/>
        <w:spacing w:before="240" w:after="240" w:line="240" w:lineRule="auto"/>
        <w:ind w:left="0" w:right="0"/>
        <w:jc w:val="left"/>
      </w:pPr>
      <w:r>
        <w:rPr>
          <w:color w:val="000000"/>
          <w:sz w:val="24"/>
          <w:szCs w:val="24"/>
        </w:rPr>
        <w:t xml:space="preserve">     —?Y como lo voy a evitar?  Bien dice la senora que</w:t>
      </w:r>
      <w:r>
        <w:rPr>
          <w:color w:val="000000"/>
          <w:sz w:val="24"/>
          <w:szCs w:val="24"/>
        </w:rPr>
        <w:br/>
        <w:t xml:space="preserve">     tienes entendimiento de ladrillo. ?Quieres que salga por</w:t>
      </w:r>
      <w:r>
        <w:rPr>
          <w:color w:val="000000"/>
          <w:sz w:val="24"/>
          <w:szCs w:val="24"/>
        </w:rPr>
        <w:br/>
        <w:t xml:space="preserve">[15] ahi con una espada, y en un quitame alla esas pajas haga</w:t>
      </w:r>
      <w:r>
        <w:rPr>
          <w:color w:val="000000"/>
          <w:sz w:val="24"/>
          <w:szCs w:val="24"/>
        </w:rPr>
        <w:br/>
        <w:t xml:space="preserve">     picadillo a toda la tropa, y despues me encare con Rey y le</w:t>
      </w:r>
      <w:r>
        <w:rPr>
          <w:color w:val="000000"/>
          <w:sz w:val="24"/>
          <w:szCs w:val="24"/>
        </w:rPr>
        <w:br/>
        <w:t xml:space="preserve">     diga:  “o usted me deja en paz a la nina o le corto el</w:t>
      </w:r>
      <w:r>
        <w:rPr>
          <w:color w:val="000000"/>
          <w:sz w:val="24"/>
          <w:szCs w:val="24"/>
        </w:rPr>
        <w:br/>
        <w:t xml:space="preserve">     pescuezo”?</w:t>
      </w:r>
    </w:p>
    <w:p>
      <w:pPr>
        <w:widowControl w:val="on"/>
        <w:pBdr/>
        <w:spacing w:before="240" w:after="240" w:line="240" w:lineRule="auto"/>
        <w:ind w:left="0" w:right="0"/>
        <w:jc w:val="left"/>
      </w:pPr>
      <w:r>
        <w:rPr>
          <w:color w:val="000000"/>
          <w:sz w:val="24"/>
          <w:szCs w:val="24"/>
        </w:rPr>
        <w:t xml:space="preserve">     —­No, pero cuando aconseje a la senora que diera un</w:t>
      </w:r>
      <w:r>
        <w:rPr>
          <w:color w:val="000000"/>
          <w:sz w:val="24"/>
          <w:szCs w:val="24"/>
        </w:rPr>
        <w:br/>
        <w:t xml:space="preserve">[20] susto a su sobrino, usted se ha opuesto, en vez de aconsejarle</w:t>
      </w:r>
      <w:r>
        <w:rPr>
          <w:color w:val="000000"/>
          <w:sz w:val="24"/>
          <w:szCs w:val="24"/>
        </w:rPr>
        <w:br/>
        <w:t xml:space="preserve">     lo mismo que yo.</w:t>
      </w:r>
    </w:p>
    <w:p>
      <w:pPr>
        <w:widowControl w:val="on"/>
        <w:pBdr/>
        <w:spacing w:before="240" w:after="240" w:line="240" w:lineRule="auto"/>
        <w:ind w:left="0" w:right="0"/>
        <w:jc w:val="left"/>
      </w:pPr>
      <w:r>
        <w:rPr>
          <w:color w:val="000000"/>
          <w:sz w:val="24"/>
          <w:szCs w:val="24"/>
        </w:rPr>
        <w:t xml:space="preserve">     —­Tu estas loca con eso del susto.</w:t>
      </w:r>
    </w:p>
    <w:p>
      <w:pPr>
        <w:widowControl w:val="on"/>
        <w:pBdr/>
        <w:spacing w:before="240" w:after="240" w:line="240" w:lineRule="auto"/>
        <w:ind w:left="0" w:right="0"/>
        <w:jc w:val="left"/>
      </w:pPr>
      <w:r>
        <w:rPr>
          <w:color w:val="000000"/>
          <w:sz w:val="24"/>
          <w:szCs w:val="24"/>
        </w:rPr>
        <w:t xml:space="preserve">     —­Porque “muerto el perro se acabo la rabia.”</w:t>
      </w:r>
    </w:p>
    <w:p>
      <w:pPr>
        <w:widowControl w:val="on"/>
        <w:pBdr/>
        <w:spacing w:before="240" w:after="240" w:line="240" w:lineRule="auto"/>
        <w:ind w:left="0" w:right="0"/>
        <w:jc w:val="left"/>
      </w:pPr>
      <w:r>
        <w:rPr>
          <w:color w:val="000000"/>
          <w:sz w:val="24"/>
          <w:szCs w:val="24"/>
        </w:rPr>
        <w:t xml:space="preserve">—­Yo no puedo aconsejar eso que llamas susto y que [25] puede ser una cosa tremenda.</w:t>
      </w:r>
    </w:p>
    <w:p>
      <w:pPr>
        <w:widowControl w:val="on"/>
        <w:pBdr/>
        <w:spacing w:before="240" w:after="240" w:line="240" w:lineRule="auto"/>
        <w:ind w:left="0" w:right="0"/>
        <w:jc w:val="left"/>
      </w:pPr>
      <w:r>
        <w:rPr>
          <w:color w:val="000000"/>
          <w:sz w:val="24"/>
          <w:szCs w:val="24"/>
        </w:rPr>
        <w:t xml:space="preserve">     —­Si, porque soy una matona, ?no es verdad, tio?</w:t>
      </w:r>
    </w:p>
    <w:p>
      <w:pPr>
        <w:widowControl w:val="on"/>
        <w:pBdr/>
        <w:spacing w:before="240" w:after="240" w:line="240" w:lineRule="auto"/>
        <w:ind w:left="0" w:right="0"/>
        <w:jc w:val="left"/>
      </w:pPr>
      <w:r>
        <w:rPr>
          <w:color w:val="000000"/>
          <w:sz w:val="24"/>
          <w:szCs w:val="24"/>
        </w:rPr>
        <w:t xml:space="preserve">     —­Ya sabes que los juegos de manos son juegos de villanos. </w:t>
      </w:r>
      <w:r>
        <w:rPr>
          <w:color w:val="000000"/>
          <w:sz w:val="24"/>
          <w:szCs w:val="24"/>
        </w:rPr>
        <w:br/>
        <w:t xml:space="preserve">     Ademas, ?crees que ese hombre se dejara asustar?</w:t>
      </w:r>
      <w:r>
        <w:rPr>
          <w:color w:val="000000"/>
          <w:sz w:val="24"/>
          <w:szCs w:val="24"/>
        </w:rPr>
        <w:br/>
        <w:t xml:space="preserve">     ?Y sus amigos?</w:t>
      </w:r>
    </w:p>
    <w:p>
      <w:pPr>
        <w:widowControl w:val="on"/>
        <w:pBdr/>
        <w:spacing w:before="240" w:after="240" w:line="240" w:lineRule="auto"/>
        <w:ind w:left="0" w:right="0"/>
        <w:jc w:val="left"/>
      </w:pPr>
      <w:r>
        <w:rPr>
          <w:color w:val="000000"/>
          <w:sz w:val="24"/>
          <w:szCs w:val="24"/>
        </w:rPr>
        <w:t xml:space="preserve">[30] —­De noche sale solo.</w:t>
      </w:r>
    </w:p>
    <w:p>
      <w:pPr>
        <w:widowControl w:val="on"/>
        <w:pBdr/>
        <w:spacing w:before="240" w:after="240" w:line="240" w:lineRule="auto"/>
        <w:ind w:left="0" w:right="0"/>
        <w:jc w:val="left"/>
      </w:pPr>
      <w:r>
        <w:rPr>
          <w:color w:val="000000"/>
          <w:sz w:val="24"/>
          <w:szCs w:val="24"/>
        </w:rPr>
        <w:t xml:space="preserve">     —?Tu que sabes?</w:t>
      </w:r>
    </w:p>
    <w:p>
      <w:pPr>
        <w:widowControl w:val="on"/>
        <w:pBdr/>
        <w:spacing w:before="240" w:after="240" w:line="240" w:lineRule="auto"/>
        <w:ind w:left="0" w:right="0"/>
        <w:jc w:val="left"/>
      </w:pPr>
      <w:r>
        <w:rPr>
          <w:color w:val="000000"/>
          <w:sz w:val="24"/>
          <w:szCs w:val="24"/>
        </w:rPr>
        <w:t xml:space="preserve">     —­Lo se todo, y no da un paso sin que yo me entere,</w:t>
      </w:r>
      <w:r>
        <w:rPr>
          <w:color w:val="000000"/>
          <w:sz w:val="24"/>
          <w:szCs w:val="24"/>
        </w:rPr>
        <w:br/>
        <w:t xml:space="preserve">     ?estamos?  La viuda del Cuzco me tiene al tanto de</w:t>
      </w:r>
      <w:r>
        <w:rPr>
          <w:color w:val="000000"/>
          <w:sz w:val="24"/>
          <w:szCs w:val="24"/>
        </w:rPr>
        <w:br/>
        <w:t xml:space="preserve">     todo.</w:t>
      </w:r>
    </w:p>
    <w:p>
      <w:pPr>
        <w:widowControl w:val="on"/>
        <w:pBdr/>
        <w:spacing w:before="240" w:after="240" w:line="240" w:lineRule="auto"/>
        <w:ind w:left="0" w:right="0"/>
        <w:jc w:val="left"/>
      </w:pPr>
      <w:r>
        <w:rPr>
          <w:color w:val="000000"/>
          <w:sz w:val="24"/>
          <w:szCs w:val="24"/>
        </w:rPr>
        <w:t xml:space="preserve">     —­Vamos, no me vuelvas loco. ?Y quien le va a dar ese 199</w:t>
      </w:r>
      <w:r>
        <w:rPr>
          <w:color w:val="000000"/>
          <w:sz w:val="24"/>
          <w:szCs w:val="24"/>
        </w:rPr>
        <w:br/>
        <w:t xml:space="preserve">     susto?...  Sepamoslo.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—­Caballuco.</w:t>
      </w:r>
    </w:p>
    <w:p>
      <w:pPr>
        <w:widowControl w:val="on"/>
        <w:pBdr/>
        <w:spacing w:before="240" w:after="240" w:line="240" w:lineRule="auto"/>
        <w:ind w:left="0" w:right="0"/>
        <w:jc w:val="left"/>
      </w:pPr>
      <w:r>
        <w:rPr>
          <w:color w:val="000000"/>
          <w:sz w:val="24"/>
          <w:szCs w:val="24"/>
        </w:rPr>
        <w:t xml:space="preserve">     —?De modo que el esta dispuesto?...</w:t>
      </w:r>
    </w:p>
    <w:p>
      <w:pPr>
        <w:widowControl w:val="on"/>
        <w:pBdr/>
        <w:spacing w:before="240" w:after="240" w:line="240" w:lineRule="auto"/>
        <w:ind w:left="0" w:right="0"/>
        <w:jc w:val="left"/>
      </w:pPr>
      <w:r>
        <w:rPr>
          <w:color w:val="000000"/>
          <w:sz w:val="24"/>
          <w:szCs w:val="24"/>
        </w:rPr>
        <w:t xml:space="preserve">[5] —­No, pero lo estara si usted se lo manda.</w:t>
      </w:r>
    </w:p>
    <w:p>
      <w:pPr>
        <w:widowControl w:val="on"/>
        <w:pBdr/>
        <w:spacing w:before="240" w:after="240" w:line="240" w:lineRule="auto"/>
        <w:ind w:left="0" w:right="0"/>
        <w:jc w:val="left"/>
      </w:pPr>
      <w:r>
        <w:rPr>
          <w:color w:val="000000"/>
          <w:sz w:val="24"/>
          <w:szCs w:val="24"/>
        </w:rPr>
        <w:t xml:space="preserve">     —­Vamos, mujer, dejame en paz.  Yo no puedo mandar</w:t>
      </w:r>
      <w:r>
        <w:rPr>
          <w:color w:val="000000"/>
          <w:sz w:val="24"/>
          <w:szCs w:val="24"/>
        </w:rPr>
        <w:br/>
        <w:t xml:space="preserve">     tal atrocidad. iUn susto! ?Y que es eso? ?Tu le has</w:t>
      </w:r>
      <w:r>
        <w:rPr>
          <w:color w:val="000000"/>
          <w:sz w:val="24"/>
          <w:szCs w:val="24"/>
        </w:rPr>
        <w:br/>
        <w:t xml:space="preserve">     hablado ya?</w:t>
      </w:r>
    </w:p>
    <w:p>
      <w:pPr>
        <w:widowControl w:val="on"/>
        <w:pBdr/>
        <w:spacing w:before="240" w:after="240" w:line="240" w:lineRule="auto"/>
        <w:ind w:left="0" w:right="0"/>
        <w:jc w:val="left"/>
      </w:pPr>
      <w:r>
        <w:rPr>
          <w:color w:val="000000"/>
          <w:sz w:val="24"/>
          <w:szCs w:val="24"/>
        </w:rPr>
        <w:t xml:space="preserve">     —­Si, senor; pero no me ha hecho caso, mejor dicho, se</w:t>
      </w:r>
      <w:r>
        <w:rPr>
          <w:color w:val="000000"/>
          <w:sz w:val="24"/>
          <w:szCs w:val="24"/>
        </w:rPr>
        <w:br/>
        <w:t xml:space="preserve">[10] niega a ello.  En Orbajosa no hay mas que dos personas que</w:t>
      </w:r>
      <w:r>
        <w:rPr>
          <w:color w:val="000000"/>
          <w:sz w:val="24"/>
          <w:szCs w:val="24"/>
        </w:rPr>
        <w:br/>
        <w:t xml:space="preserve">     puedan decidirle con una simple orden:  usted o dona</w:t>
      </w:r>
      <w:r>
        <w:rPr>
          <w:color w:val="000000"/>
          <w:sz w:val="24"/>
          <w:szCs w:val="24"/>
        </w:rPr>
        <w:br/>
        <w:t xml:space="preserve">     Perfecta.</w:t>
      </w:r>
    </w:p>
    <w:p>
      <w:pPr>
        <w:widowControl w:val="on"/>
        <w:pBdr/>
        <w:spacing w:before="240" w:after="240" w:line="240" w:lineRule="auto"/>
        <w:ind w:left="0" w:right="0"/>
        <w:jc w:val="left"/>
      </w:pPr>
      <w:r>
        <w:rPr>
          <w:color w:val="000000"/>
          <w:sz w:val="24"/>
          <w:szCs w:val="24"/>
        </w:rPr>
        <w:t xml:space="preserve">     —­Pues que se lo mande la senora si quiere.  Jamas</w:t>
      </w:r>
      <w:r>
        <w:rPr>
          <w:color w:val="000000"/>
          <w:sz w:val="24"/>
          <w:szCs w:val="24"/>
        </w:rPr>
        <w:br/>
        <w:t xml:space="preserve">     aconsejare que se empleen medios violentos y brutales.</w:t>
      </w:r>
      <w:r>
        <w:rPr>
          <w:color w:val="000000"/>
          <w:sz w:val="24"/>
          <w:szCs w:val="24"/>
        </w:rPr>
        <w:br/>
        <w:t xml:space="preserve">[15] ?Querras creer que cuando Caballuco y algunos de los suyos</w:t>
      </w:r>
      <w:r>
        <w:rPr>
          <w:color w:val="000000"/>
          <w:sz w:val="24"/>
          <w:szCs w:val="24"/>
        </w:rPr>
        <w:br/>
        <w:t xml:space="preserve">     estaban tratando de levantarse en armas, no pudieron sacarme</w:t>
      </w:r>
      <w:r>
        <w:rPr>
          <w:color w:val="000000"/>
          <w:sz w:val="24"/>
          <w:szCs w:val="24"/>
        </w:rPr>
        <w:br/>
        <w:t xml:space="preserve">     una sola palabra incitandoles a derramar sangre? </w:t>
      </w:r>
      <w:r>
        <w:rPr>
          <w:color w:val="000000"/>
          <w:sz w:val="24"/>
          <w:szCs w:val="24"/>
        </w:rPr>
        <w:br/>
        <w:t xml:space="preserve">     No, eso no...  Si dona Perfecta quiere hacerlo....</w:t>
      </w:r>
    </w:p>
    <w:p>
      <w:pPr>
        <w:widowControl w:val="on"/>
        <w:pBdr/>
        <w:spacing w:before="240" w:after="240" w:line="240" w:lineRule="auto"/>
        <w:ind w:left="0" w:right="0"/>
        <w:jc w:val="left"/>
      </w:pPr>
      <w:r>
        <w:rPr>
          <w:color w:val="000000"/>
          <w:sz w:val="24"/>
          <w:szCs w:val="24"/>
        </w:rPr>
        <w:t xml:space="preserve">     —­Tampoco quiere.  Esta tarde he estado hablando con</w:t>
      </w:r>
      <w:r>
        <w:rPr>
          <w:color w:val="000000"/>
          <w:sz w:val="24"/>
          <w:szCs w:val="24"/>
        </w:rPr>
        <w:br/>
        <w:t xml:space="preserve">[20] ella dos horas, y dice que predicara la guerra favoreciendola</w:t>
      </w:r>
      <w:r>
        <w:rPr>
          <w:color w:val="000000"/>
          <w:sz w:val="24"/>
          <w:szCs w:val="24"/>
        </w:rPr>
        <w:br/>
        <w:t xml:space="preserve">     por todos los medios; pero que no mandara a un hombre</w:t>
      </w:r>
      <w:r>
        <w:rPr>
          <w:color w:val="000000"/>
          <w:sz w:val="24"/>
          <w:szCs w:val="24"/>
        </w:rPr>
        <w:br/>
        <w:t xml:space="preserve">     que hiera por la espalda a otro.  Tendria razon en oponerse</w:t>
      </w:r>
      <w:r>
        <w:rPr>
          <w:color w:val="000000"/>
          <w:sz w:val="24"/>
          <w:szCs w:val="24"/>
        </w:rPr>
        <w:br/>
        <w:t xml:space="preserve">     si se tratara de cosa mayor... pero no quiero que haya</w:t>
      </w:r>
      <w:r>
        <w:rPr>
          <w:color w:val="000000"/>
          <w:sz w:val="24"/>
          <w:szCs w:val="24"/>
        </w:rPr>
        <w:br/>
        <w:t xml:space="preserve">     heridas; yo no quiero mas que un susto.</w:t>
      </w:r>
    </w:p>
    <w:p>
      <w:pPr>
        <w:widowControl w:val="on"/>
        <w:pBdr/>
        <w:spacing w:before="240" w:after="240" w:line="240" w:lineRule="auto"/>
        <w:ind w:left="0" w:right="0"/>
        <w:jc w:val="left"/>
      </w:pPr>
      <w:r>
        <w:rPr>
          <w:color w:val="000000"/>
          <w:sz w:val="24"/>
          <w:szCs w:val="24"/>
        </w:rPr>
        <w:t xml:space="preserve">[25] —­Pues si dona Perfecta no quiere ordenar que se de</w:t>
      </w:r>
      <w:r>
        <w:rPr>
          <w:color w:val="000000"/>
          <w:sz w:val="24"/>
          <w:szCs w:val="24"/>
        </w:rPr>
        <w:br/>
        <w:t xml:space="preserve">     sustos al ingeniero, yo tampoco, ?entiendes?  Antes que</w:t>
      </w:r>
      <w:r>
        <w:rPr>
          <w:color w:val="000000"/>
          <w:sz w:val="24"/>
          <w:szCs w:val="24"/>
        </w:rPr>
        <w:br/>
        <w:t xml:space="preserve">     nada es mi conciencia.</w:t>
      </w:r>
    </w:p>
    <w:p>
      <w:pPr>
        <w:widowControl w:val="on"/>
        <w:pBdr/>
        <w:spacing w:before="240" w:after="240" w:line="240" w:lineRule="auto"/>
        <w:ind w:left="0" w:right="0"/>
        <w:jc w:val="left"/>
      </w:pPr>
      <w:r>
        <w:rPr>
          <w:color w:val="000000"/>
          <w:sz w:val="24"/>
          <w:szCs w:val="24"/>
        </w:rPr>
        <w:t xml:space="preserve">     —­Bueno—­repuso la sobrina.—­Digale usted a Caballuco</w:t>
      </w:r>
      <w:r>
        <w:rPr>
          <w:color w:val="000000"/>
          <w:sz w:val="24"/>
          <w:szCs w:val="24"/>
        </w:rPr>
        <w:br/>
        <w:t xml:space="preserve">     que me acompane esta noche... no le diga usted</w:t>
      </w:r>
      <w:r>
        <w:rPr>
          <w:color w:val="000000"/>
          <w:sz w:val="24"/>
          <w:szCs w:val="24"/>
        </w:rPr>
        <w:br/>
        <w:t xml:space="preserve">[30] mas que eso.</w:t>
      </w:r>
    </w:p>
    <w:p>
      <w:pPr>
        <w:widowControl w:val="on"/>
        <w:pBdr/>
        <w:spacing w:before="240" w:after="240" w:line="240" w:lineRule="auto"/>
        <w:ind w:left="0" w:right="0"/>
        <w:jc w:val="left"/>
      </w:pPr>
      <w:r>
        <w:rPr>
          <w:color w:val="000000"/>
          <w:sz w:val="24"/>
          <w:szCs w:val="24"/>
        </w:rPr>
        <w:t xml:space="preserve">     —?Vas a salir tarde?</w:t>
      </w:r>
    </w:p>
    <w:p>
      <w:pPr>
        <w:widowControl w:val="on"/>
        <w:pBdr/>
        <w:spacing w:before="240" w:after="240" w:line="240" w:lineRule="auto"/>
        <w:ind w:left="0" w:right="0"/>
        <w:jc w:val="left"/>
      </w:pPr>
      <w:r>
        <w:rPr>
          <w:color w:val="000000"/>
          <w:sz w:val="24"/>
          <w:szCs w:val="24"/>
        </w:rPr>
        <w:t xml:space="preserve">     —­Voy a salir, si senor.  Pues que, ?no sali tambien anoche?</w:t>
      </w:r>
    </w:p>
    <w:p>
      <w:pPr>
        <w:widowControl w:val="on"/>
        <w:pBdr/>
        <w:spacing w:before="240" w:after="240" w:line="240" w:lineRule="auto"/>
        <w:ind w:left="0" w:right="0"/>
        <w:jc w:val="left"/>
      </w:pPr>
      <w:r>
        <w:rPr>
          <w:color w:val="000000"/>
          <w:sz w:val="24"/>
          <w:szCs w:val="24"/>
        </w:rPr>
        <w:t xml:space="preserve">     —?Anoche?  No lo supe; si lo hubiera sabido, me</w:t>
      </w:r>
      <w:r>
        <w:rPr>
          <w:color w:val="000000"/>
          <w:sz w:val="24"/>
          <w:szCs w:val="24"/>
        </w:rPr>
        <w:br/>
        <w:t xml:space="preserve">     hubiera enfadado, si senora.</w:t>
      </w:r>
    </w:p>
    <w:p>
      <w:pPr>
        <w:widowControl w:val="on"/>
        <w:pBdr/>
        <w:spacing w:before="0" w:after="0" w:line="240" w:lineRule="auto"/>
        <w:ind w:left="0" w:right="0"/>
        <w:jc w:val="left"/>
      </w:pPr>
      <w:r>
        <w:rPr>
          <w:color w:val="000000"/>
          <w:sz w:val="24"/>
          <w:szCs w:val="24"/>
        </w:rPr>
        <w:t xml:space="preserve">—­No le diga usted a Caballuco sino lo siguiente:  “Querido 200 Ramos, le estimare mucho que acompane a mi sobrina a cierta diligencia que tiene que hacer esta noche, y que la defienda si acaso se ve en algun peligro.”</w:t>
      </w:r>
    </w:p>
    <w:p>
      <w:pPr>
        <w:widowControl w:val="on"/>
        <w:pBdr/>
        <w:spacing w:before="240" w:after="240" w:line="240" w:lineRule="auto"/>
        <w:ind w:left="0" w:right="0"/>
        <w:jc w:val="left"/>
      </w:pPr>
      <w:r>
        <w:rPr>
          <w:color w:val="000000"/>
          <w:sz w:val="24"/>
          <w:szCs w:val="24"/>
        </w:rPr>
        <w:t xml:space="preserve">[5] —­Eso si lo puedo hacer.  Que te acompane... que te</w:t>
      </w:r>
      <w:r>
        <w:rPr>
          <w:color w:val="000000"/>
          <w:sz w:val="24"/>
          <w:szCs w:val="24"/>
        </w:rPr>
        <w:br/>
        <w:t xml:space="preserve">     defienda. iAh, picarona! tu quieres enganarme, haciendome</w:t>
      </w:r>
      <w:r>
        <w:rPr>
          <w:color w:val="000000"/>
          <w:sz w:val="24"/>
          <w:szCs w:val="24"/>
        </w:rPr>
        <w:br/>
        <w:t xml:space="preserve">     complice de alguna majaderia.</w:t>
      </w:r>
    </w:p>
    <w:p>
      <w:pPr>
        <w:widowControl w:val="on"/>
        <w:pBdr/>
        <w:spacing w:before="240" w:after="240" w:line="240" w:lineRule="auto"/>
        <w:ind w:left="0" w:right="0"/>
        <w:jc w:val="left"/>
      </w:pPr>
      <w:r>
        <w:rPr>
          <w:color w:val="000000"/>
          <w:sz w:val="24"/>
          <w:szCs w:val="24"/>
        </w:rPr>
        <w:t xml:space="preserve">     —­Ya... ?que cree usted?—­dijo ironicamente Maria</w:t>
      </w:r>
      <w:r>
        <w:rPr>
          <w:color w:val="000000"/>
          <w:sz w:val="24"/>
          <w:szCs w:val="24"/>
        </w:rPr>
        <w:br/>
        <w:t xml:space="preserve">     Remedios.—­Entre Ramos y yo vamos a degollar mucha</w:t>
      </w:r>
      <w:r>
        <w:rPr>
          <w:color w:val="000000"/>
          <w:sz w:val="24"/>
          <w:szCs w:val="24"/>
        </w:rPr>
        <w:br/>
        <w:t xml:space="preserve">[10] gente esta noche.</w:t>
      </w:r>
    </w:p>
    <w:p>
      <w:pPr>
        <w:widowControl w:val="on"/>
        <w:pBdr/>
        <w:spacing w:before="240" w:after="240" w:line="240" w:lineRule="auto"/>
        <w:ind w:left="0" w:right="0"/>
        <w:jc w:val="left"/>
      </w:pPr>
      <w:r>
        <w:rPr>
          <w:color w:val="000000"/>
          <w:sz w:val="24"/>
          <w:szCs w:val="24"/>
        </w:rPr>
        <w:t xml:space="preserve">     —­No bromees.  Te repito que no le aconsejare a Ramos</w:t>
      </w:r>
      <w:r>
        <w:rPr>
          <w:color w:val="000000"/>
          <w:sz w:val="24"/>
          <w:szCs w:val="24"/>
        </w:rPr>
        <w:br/>
        <w:t xml:space="preserve">     nada que tenga visos de maldad.  Me parece que esta</w:t>
      </w:r>
      <w:r>
        <w:rPr>
          <w:color w:val="000000"/>
          <w:sz w:val="24"/>
          <w:szCs w:val="24"/>
        </w:rPr>
        <w:br/>
        <w:t xml:space="preserve">     ahi....</w:t>
      </w:r>
    </w:p>
    <w:p>
      <w:pPr>
        <w:widowControl w:val="on"/>
        <w:pBdr/>
        <w:spacing w:before="240" w:after="240" w:line="240" w:lineRule="auto"/>
        <w:ind w:left="0" w:right="0"/>
        <w:jc w:val="left"/>
      </w:pPr>
      <w:r>
        <w:rPr>
          <w:color w:val="000000"/>
          <w:sz w:val="24"/>
          <w:szCs w:val="24"/>
        </w:rPr>
        <w:t xml:space="preserve">     Oyose ruido en la puerta de la calle.  Luego sono la voz</w:t>
      </w:r>
      <w:r>
        <w:rPr>
          <w:color w:val="000000"/>
          <w:sz w:val="24"/>
          <w:szCs w:val="24"/>
        </w:rPr>
        <w:br/>
        <w:t xml:space="preserve">[15] de Caballuco que hablaba con el criado, y poco despues el</w:t>
      </w:r>
      <w:r>
        <w:rPr>
          <w:color w:val="000000"/>
          <w:sz w:val="24"/>
          <w:szCs w:val="24"/>
        </w:rPr>
        <w:br/>
        <w:t xml:space="preserve">     heroe de Orbajosa penetro en la estancia.</w:t>
      </w:r>
    </w:p>
    <w:p>
      <w:pPr>
        <w:widowControl w:val="on"/>
        <w:pBdr/>
        <w:spacing w:before="240" w:after="240" w:line="240" w:lineRule="auto"/>
        <w:ind w:left="0" w:right="0"/>
        <w:jc w:val="left"/>
      </w:pPr>
      <w:r>
        <w:rPr>
          <w:color w:val="000000"/>
          <w:sz w:val="24"/>
          <w:szCs w:val="24"/>
        </w:rPr>
        <w:t xml:space="preserve">     —­Noticias, vengan noticias, Sr.  Ramos—­dijo el clerigo.—­Vaya,</w:t>
      </w:r>
      <w:r>
        <w:rPr>
          <w:color w:val="000000"/>
          <w:sz w:val="24"/>
          <w:szCs w:val="24"/>
        </w:rPr>
        <w:br/>
        <w:t xml:space="preserve">     que si no nos da usted alguna esperanza en cambio</w:t>
      </w:r>
      <w:r>
        <w:rPr>
          <w:color w:val="000000"/>
          <w:sz w:val="24"/>
          <w:szCs w:val="24"/>
        </w:rPr>
        <w:br/>
        <w:t xml:space="preserve">     de la cena y de la hospitalidad... ?Que hay en</w:t>
      </w:r>
      <w:r>
        <w:rPr>
          <w:color w:val="000000"/>
          <w:sz w:val="24"/>
          <w:szCs w:val="24"/>
        </w:rPr>
        <w:br/>
        <w:t xml:space="preserve">[20] Villahorrenda?</w:t>
      </w:r>
    </w:p>
    <w:p>
      <w:pPr>
        <w:widowControl w:val="on"/>
        <w:pBdr/>
        <w:spacing w:before="240" w:after="240" w:line="240" w:lineRule="auto"/>
        <w:ind w:left="0" w:right="0"/>
        <w:jc w:val="left"/>
      </w:pPr>
      <w:r>
        <w:rPr>
          <w:color w:val="000000"/>
          <w:sz w:val="24"/>
          <w:szCs w:val="24"/>
        </w:rPr>
        <w:t xml:space="preserve">     —­Alguna cosa—­repuso el valenton sentandose con muestras</w:t>
      </w:r>
      <w:r>
        <w:rPr>
          <w:color w:val="000000"/>
          <w:sz w:val="24"/>
          <w:szCs w:val="24"/>
        </w:rPr>
        <w:br/>
        <w:t xml:space="preserve">     de cansancio.—­Pronto vera usted si servimos para algo.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Como todas las personas que tienen importancia o quieren</w:t>
      </w:r>
      <w:r>
        <w:rPr>
          <w:color w:val="000000"/>
          <w:sz w:val="24"/>
          <w:szCs w:val="24"/>
        </w:rPr>
        <w:br/>
        <w:t xml:space="preserve">     darsela, Caballuco mostraba gran reserva.</w:t>
      </w:r>
    </w:p>
    <w:p>
      <w:pPr>
        <w:widowControl w:val="on"/>
        <w:pBdr/>
        <w:spacing w:before="240" w:after="240" w:line="240" w:lineRule="auto"/>
        <w:ind w:left="0" w:right="0"/>
        <w:jc w:val="left"/>
      </w:pPr>
      <w:r>
        <w:rPr>
          <w:color w:val="000000"/>
          <w:sz w:val="24"/>
          <w:szCs w:val="24"/>
        </w:rPr>
        <w:t xml:space="preserve">[25] —­Esta noche, amigo mio, se llevara usted, si quiere, el</w:t>
      </w:r>
      <w:r>
        <w:rPr>
          <w:color w:val="000000"/>
          <w:sz w:val="24"/>
          <w:szCs w:val="24"/>
        </w:rPr>
        <w:br/>
        <w:t xml:space="preserve">     dinero que me han dado para....</w:t>
      </w:r>
    </w:p>
    <w:p>
      <w:pPr>
        <w:widowControl w:val="on"/>
        <w:pBdr/>
        <w:spacing w:before="240" w:after="240" w:line="240" w:lineRule="auto"/>
        <w:ind w:left="0" w:right="0"/>
        <w:jc w:val="left"/>
      </w:pPr>
      <w:r>
        <w:rPr>
          <w:color w:val="000000"/>
          <w:sz w:val="24"/>
          <w:szCs w:val="24"/>
        </w:rPr>
        <w:t xml:space="preserve">     —­Buena falta hace...  Como lo huelan los de tropa</w:t>
      </w:r>
      <w:r>
        <w:rPr>
          <w:color w:val="000000"/>
          <w:sz w:val="24"/>
          <w:szCs w:val="24"/>
        </w:rPr>
        <w:br/>
        <w:t xml:space="preserve">     no me dejaran pasar—­dijo Ramos riendo brutalmente.</w:t>
      </w:r>
    </w:p>
    <w:p>
      <w:pPr>
        <w:widowControl w:val="on"/>
        <w:pBdr/>
        <w:spacing w:before="240" w:after="240" w:line="240" w:lineRule="auto"/>
        <w:ind w:left="0" w:right="0"/>
        <w:jc w:val="left"/>
      </w:pPr>
      <w:r>
        <w:rPr>
          <w:color w:val="000000"/>
          <w:sz w:val="24"/>
          <w:szCs w:val="24"/>
        </w:rPr>
        <w:t xml:space="preserve">     —­Calle usted, hombre...  Ya sabemos que usted pasa</w:t>
      </w:r>
      <w:r>
        <w:rPr>
          <w:color w:val="000000"/>
          <w:sz w:val="24"/>
          <w:szCs w:val="24"/>
        </w:rPr>
        <w:br/>
        <w:t xml:space="preserve">[30] siempre que se le antoja.  Pues no faltaba mas.  Los militares</w:t>
      </w:r>
      <w:r>
        <w:rPr>
          <w:color w:val="000000"/>
          <w:sz w:val="24"/>
          <w:szCs w:val="24"/>
        </w:rPr>
        <w:br/>
        <w:t xml:space="preserve">     son gente de manga ancha... y si se pusieran pesados,</w:t>
      </w:r>
      <w:r>
        <w:rPr>
          <w:color w:val="000000"/>
          <w:sz w:val="24"/>
          <w:szCs w:val="24"/>
        </w:rPr>
        <w:br/>
        <w:t xml:space="preserve">     con un par de duros, ?eh?  Vamos, veo que no viene</w:t>
      </w:r>
      <w:r>
        <w:rPr>
          <w:color w:val="000000"/>
          <w:sz w:val="24"/>
          <w:szCs w:val="24"/>
        </w:rPr>
        <w:br/>
        <w:t xml:space="preserve">     usted mal armado...  No le falta mas que un canon de</w:t>
      </w:r>
      <w:r>
        <w:rPr>
          <w:color w:val="000000"/>
          <w:sz w:val="24"/>
          <w:szCs w:val="24"/>
        </w:rPr>
        <w:br/>
        <w:t xml:space="preserve">     a ocho.  Pistolitas, ?eh?...  Tambien navaja.</w:t>
      </w:r>
    </w:p>
    <w:p>
      <w:pPr>
        <w:widowControl w:val="on"/>
        <w:pBdr/>
        <w:spacing w:before="240" w:after="240" w:line="240" w:lineRule="auto"/>
        <w:ind w:left="0" w:right="0"/>
        <w:jc w:val="left"/>
      </w:pPr>
      <w:r>
        <w:rPr>
          <w:color w:val="000000"/>
          <w:sz w:val="24"/>
          <w:szCs w:val="24"/>
        </w:rPr>
        <w:t xml:space="preserve">     —­Por lo que pueda suceder—­dijo Caballuco, sacando 201</w:t>
      </w:r>
      <w:r>
        <w:rPr>
          <w:color w:val="000000"/>
          <w:sz w:val="24"/>
          <w:szCs w:val="24"/>
        </w:rPr>
        <w:br/>
        <w:t xml:space="preserve">     el arma del cinto y mostrando su horrible hoja.</w:t>
      </w:r>
    </w:p>
    <w:p>
      <w:pPr>
        <w:widowControl w:val="on"/>
        <w:pBdr/>
        <w:spacing w:before="240" w:after="240" w:line="240" w:lineRule="auto"/>
        <w:ind w:left="0" w:right="0"/>
        <w:jc w:val="left"/>
      </w:pPr>
      <w:r>
        <w:rPr>
          <w:color w:val="000000"/>
          <w:sz w:val="24"/>
          <w:szCs w:val="24"/>
        </w:rPr>
        <w:t xml:space="preserve">     —­iPor Dios y la Virgen!—­exclamo Maria Remedios,</w:t>
      </w:r>
      <w:r>
        <w:rPr>
          <w:color w:val="000000"/>
          <w:sz w:val="24"/>
          <w:szCs w:val="24"/>
        </w:rPr>
        <w:br/>
        <w:t xml:space="preserve">     cerrando los ojos y apartando con miedo el rostro.—­Guarde</w:t>
      </w:r>
      <w:r>
        <w:rPr>
          <w:color w:val="000000"/>
          <w:sz w:val="24"/>
          <w:szCs w:val="24"/>
        </w:rPr>
        <w:br/>
        <w:t xml:space="preserve">[5] usted ese chisme.  Me horrorizo solo de verlo.</w:t>
      </w:r>
    </w:p>
    <w:p>
      <w:pPr>
        <w:widowControl w:val="on"/>
        <w:pBdr/>
        <w:spacing w:before="240" w:after="240" w:line="240" w:lineRule="auto"/>
        <w:ind w:left="0" w:right="0"/>
        <w:jc w:val="left"/>
      </w:pPr>
      <w:r>
        <w:rPr>
          <w:color w:val="000000"/>
          <w:sz w:val="24"/>
          <w:szCs w:val="24"/>
        </w:rPr>
        <w:t xml:space="preserve">     —­Si ustedes no lo llevan a mal—­dijo Ramos cerrando</w:t>
      </w:r>
      <w:r>
        <w:rPr>
          <w:color w:val="000000"/>
          <w:sz w:val="24"/>
          <w:szCs w:val="24"/>
        </w:rPr>
        <w:br/>
        <w:t xml:space="preserve">     el arma,—­cenaremos.</w:t>
      </w:r>
    </w:p>
    <w:p>
      <w:pPr>
        <w:widowControl w:val="on"/>
        <w:pBdr/>
        <w:spacing w:before="240" w:after="240" w:line="240" w:lineRule="auto"/>
        <w:ind w:left="0" w:right="0"/>
        <w:jc w:val="left"/>
      </w:pPr>
      <w:r>
        <w:rPr>
          <w:color w:val="000000"/>
          <w:sz w:val="24"/>
          <w:szCs w:val="24"/>
        </w:rPr>
        <w:t xml:space="preserve">     Maria Remedios dispuso todo con precipitacion, para que</w:t>
      </w:r>
      <w:r>
        <w:rPr>
          <w:color w:val="000000"/>
          <w:sz w:val="24"/>
          <w:szCs w:val="24"/>
        </w:rPr>
        <w:br/>
        <w:t xml:space="preserve">     el heroe no se impacientase.</w:t>
      </w:r>
    </w:p>
    <w:p>
      <w:pPr>
        <w:widowControl w:val="on"/>
        <w:pBdr/>
        <w:spacing w:before="240" w:after="240" w:line="240" w:lineRule="auto"/>
        <w:ind w:left="0" w:right="0"/>
        <w:jc w:val="left"/>
      </w:pPr>
      <w:r>
        <w:rPr>
          <w:color w:val="000000"/>
          <w:sz w:val="24"/>
          <w:szCs w:val="24"/>
        </w:rPr>
        <w:t xml:space="preserve">[10] —­Oiga usted una cosa, Sr.  Ramos—­dijo D. Inocencio</w:t>
      </w:r>
      <w:r>
        <w:rPr>
          <w:color w:val="000000"/>
          <w:sz w:val="24"/>
          <w:szCs w:val="24"/>
        </w:rPr>
        <w:br/>
        <w:t xml:space="preserve">     a su huesped cuando se pusieron a cenar.—?Tiene usted</w:t>
      </w:r>
      <w:r>
        <w:rPr>
          <w:color w:val="000000"/>
          <w:sz w:val="24"/>
          <w:szCs w:val="24"/>
        </w:rPr>
        <w:br/>
        <w:t xml:space="preserve">     muchas ocupaciones esta noche?</w:t>
      </w:r>
    </w:p>
    <w:p>
      <w:pPr>
        <w:widowControl w:val="on"/>
        <w:pBdr/>
        <w:spacing w:before="240" w:after="240" w:line="240" w:lineRule="auto"/>
        <w:ind w:left="0" w:right="0"/>
        <w:jc w:val="left"/>
      </w:pPr>
      <w:r>
        <w:rPr>
          <w:color w:val="000000"/>
          <w:sz w:val="24"/>
          <w:szCs w:val="24"/>
        </w:rPr>
        <w:t xml:space="preserve">     —­Algo hay que hacer—­repuso el bravo.—­Esta es la</w:t>
      </w:r>
      <w:r>
        <w:rPr>
          <w:color w:val="000000"/>
          <w:sz w:val="24"/>
          <w:szCs w:val="24"/>
        </w:rPr>
        <w:br/>
        <w:t xml:space="preserve">     ultima noche que vengo a Orbajosa, la ultima.  Tengo que</w:t>
      </w:r>
      <w:r>
        <w:rPr>
          <w:color w:val="000000"/>
          <w:sz w:val="24"/>
          <w:szCs w:val="24"/>
        </w:rPr>
        <w:br/>
        <w:t xml:space="preserve">[15] recoger algunos muchachos que quedan por aqui, y vamos a</w:t>
      </w:r>
      <w:r>
        <w:rPr>
          <w:color w:val="000000"/>
          <w:sz w:val="24"/>
          <w:szCs w:val="24"/>
        </w:rPr>
        <w:br/>
        <w:t xml:space="preserve">     ver como sacamos el salitre y el azufre que esta en casa de</w:t>
      </w:r>
      <w:r>
        <w:rPr>
          <w:color w:val="000000"/>
          <w:sz w:val="24"/>
          <w:szCs w:val="24"/>
        </w:rPr>
        <w:br/>
        <w:t xml:space="preserve">     Cirujeda.</w:t>
      </w:r>
    </w:p>
    <w:p>
      <w:pPr>
        <w:widowControl w:val="on"/>
        <w:pBdr/>
        <w:spacing w:before="240" w:after="240" w:line="240" w:lineRule="auto"/>
        <w:ind w:left="0" w:right="0"/>
        <w:jc w:val="left"/>
      </w:pPr>
      <w:r>
        <w:rPr>
          <w:color w:val="000000"/>
          <w:sz w:val="24"/>
          <w:szCs w:val="24"/>
        </w:rPr>
        <w:t xml:space="preserve">     —­Lo decia—­anadio bondadosamente el cura, llenando</w:t>
      </w:r>
      <w:r>
        <w:rPr>
          <w:color w:val="000000"/>
          <w:sz w:val="24"/>
          <w:szCs w:val="24"/>
        </w:rPr>
        <w:br/>
        <w:t xml:space="preserve">     el plato de su amigo,—­porque mi sobrina quiere que la</w:t>
      </w:r>
      <w:r>
        <w:rPr>
          <w:color w:val="000000"/>
          <w:sz w:val="24"/>
          <w:szCs w:val="24"/>
        </w:rPr>
        <w:br/>
        <w:t xml:space="preserve">[20] acompane usted un momento.  Tiene que hacer no se que</w:t>
      </w:r>
      <w:r>
        <w:rPr>
          <w:color w:val="000000"/>
          <w:sz w:val="24"/>
          <w:szCs w:val="24"/>
        </w:rPr>
        <w:br/>
        <w:t xml:space="preserve">     diligencia y es algo tarde para ir sola.</w:t>
      </w:r>
    </w:p>
    <w:p>
      <w:pPr>
        <w:widowControl w:val="on"/>
        <w:pBdr/>
        <w:spacing w:before="240" w:after="240" w:line="240" w:lineRule="auto"/>
        <w:ind w:left="0" w:right="0"/>
        <w:jc w:val="left"/>
      </w:pPr>
      <w:r>
        <w:rPr>
          <w:color w:val="000000"/>
          <w:sz w:val="24"/>
          <w:szCs w:val="24"/>
        </w:rPr>
        <w:t xml:space="preserve">     —?Va a casa de dona Perfecta?—­pregunto Ramos.—­Alli</w:t>
      </w:r>
      <w:r>
        <w:rPr>
          <w:color w:val="000000"/>
          <w:sz w:val="24"/>
          <w:szCs w:val="24"/>
        </w:rPr>
        <w:br/>
        <w:t xml:space="preserve">     he estado hace un momento; no quise detenerme.</w:t>
      </w:r>
    </w:p>
    <w:p>
      <w:pPr>
        <w:widowControl w:val="on"/>
        <w:pBdr/>
        <w:spacing w:before="240" w:after="240" w:line="240" w:lineRule="auto"/>
        <w:ind w:left="0" w:right="0"/>
        <w:jc w:val="left"/>
      </w:pPr>
      <w:r>
        <w:rPr>
          <w:color w:val="000000"/>
          <w:sz w:val="24"/>
          <w:szCs w:val="24"/>
        </w:rPr>
        <w:t xml:space="preserve">     —?Como esta la senora?</w:t>
      </w:r>
    </w:p>
    <w:p>
      <w:pPr>
        <w:widowControl w:val="on"/>
        <w:pBdr/>
        <w:spacing w:before="240" w:after="240" w:line="240" w:lineRule="auto"/>
        <w:ind w:left="0" w:right="0"/>
        <w:jc w:val="left"/>
      </w:pPr>
      <w:r>
        <w:rPr>
          <w:color w:val="000000"/>
          <w:sz w:val="24"/>
          <w:szCs w:val="24"/>
        </w:rPr>
        <w:t xml:space="preserve">[25] —­Miedosilla.  Esta noche he sacado los seis mozos que</w:t>
      </w:r>
      <w:r>
        <w:rPr>
          <w:color w:val="000000"/>
          <w:sz w:val="24"/>
          <w:szCs w:val="24"/>
        </w:rPr>
        <w:br/>
        <w:t xml:space="preserve">     tenia en la casa.</w:t>
      </w:r>
    </w:p>
    <w:p>
      <w:pPr>
        <w:widowControl w:val="on"/>
        <w:pBdr/>
        <w:spacing w:before="240" w:after="240" w:line="240" w:lineRule="auto"/>
        <w:ind w:left="0" w:right="0"/>
        <w:jc w:val="left"/>
      </w:pPr>
      <w:r>
        <w:rPr>
          <w:color w:val="000000"/>
          <w:sz w:val="24"/>
          <w:szCs w:val="24"/>
        </w:rPr>
        <w:t xml:space="preserve">     —­Hombre:  ?cree usted que no hacen falta alli?—­dijo</w:t>
      </w:r>
      <w:r>
        <w:rPr>
          <w:color w:val="000000"/>
          <w:sz w:val="24"/>
          <w:szCs w:val="24"/>
        </w:rPr>
        <w:br/>
        <w:t xml:space="preserve">     Remedios con zozobra.</w:t>
      </w:r>
    </w:p>
    <w:p>
      <w:pPr>
        <w:widowControl w:val="on"/>
        <w:pBdr/>
        <w:spacing w:before="240" w:after="240" w:line="240" w:lineRule="auto"/>
        <w:ind w:left="0" w:right="0"/>
        <w:jc w:val="left"/>
      </w:pPr>
      <w:r>
        <w:rPr>
          <w:color w:val="000000"/>
          <w:sz w:val="24"/>
          <w:szCs w:val="24"/>
        </w:rPr>
        <w:t xml:space="preserve">     —­Mas falta hacen en Villahorrenda.  Dentro de las</w:t>
      </w:r>
      <w:r>
        <w:rPr>
          <w:color w:val="000000"/>
          <w:sz w:val="24"/>
          <w:szCs w:val="24"/>
        </w:rPr>
        <w:br/>
        <w:t xml:space="preserve">[30] casas se pudre la gente valerosa, ?no es verdad, senor</w:t>
      </w:r>
      <w:r>
        <w:rPr>
          <w:color w:val="000000"/>
          <w:sz w:val="24"/>
          <w:szCs w:val="24"/>
        </w:rPr>
        <w:br/>
        <w:t xml:space="preserve">     canonigo?</w:t>
      </w:r>
    </w:p>
    <w:p>
      <w:pPr>
        <w:widowControl w:val="on"/>
        <w:pBdr/>
        <w:spacing w:before="240" w:after="240" w:line="240" w:lineRule="auto"/>
        <w:ind w:left="0" w:right="0"/>
        <w:jc w:val="left"/>
      </w:pPr>
      <w:r>
        <w:rPr>
          <w:color w:val="000000"/>
          <w:sz w:val="24"/>
          <w:szCs w:val="24"/>
        </w:rPr>
        <w:t xml:space="preserve">     —­Senor Ramos, aquella casa no debe estar nunca sola—­dijo</w:t>
      </w:r>
      <w:r>
        <w:rPr>
          <w:color w:val="000000"/>
          <w:sz w:val="24"/>
          <w:szCs w:val="24"/>
        </w:rPr>
        <w:br/>
        <w:t xml:space="preserve">     el Penitenciario.</w:t>
      </w:r>
    </w:p>
    <w:p>
      <w:pPr>
        <w:widowControl w:val="on"/>
        <w:pBdr/>
        <w:spacing w:before="240" w:after="240" w:line="240" w:lineRule="auto"/>
        <w:ind w:left="0" w:right="0"/>
        <w:jc w:val="left"/>
      </w:pPr>
      <w:r>
        <w:rPr>
          <w:color w:val="000000"/>
          <w:sz w:val="24"/>
          <w:szCs w:val="24"/>
        </w:rPr>
        <w:t xml:space="preserve">     —­Con los criados basta y sobra. ?Pero usted cree, Sr.</w:t>
      </w:r>
    </w:p>
    <w:p>
      <w:pPr>
        <w:widowControl w:val="on"/>
        <w:pBdr/>
        <w:spacing w:before="240" w:after="240" w:line="240" w:lineRule="auto"/>
        <w:ind w:left="0" w:right="0"/>
        <w:jc w:val="left"/>
      </w:pPr>
      <w:r>
        <w:rPr>
          <w:color w:val="000000"/>
          <w:sz w:val="24"/>
          <w:szCs w:val="24"/>
        </w:rPr>
        <w:t xml:space="preserve">     D. Inocencio, que el brigadier se ocupa de asaltar casas 202</w:t>
      </w:r>
      <w:r>
        <w:rPr>
          <w:color w:val="000000"/>
          <w:sz w:val="24"/>
          <w:szCs w:val="24"/>
        </w:rPr>
        <w:br/>
        <w:t xml:space="preserve">     ajenas?</w:t>
      </w:r>
    </w:p>
    <w:p>
      <w:pPr>
        <w:widowControl w:val="on"/>
        <w:pBdr/>
        <w:spacing w:before="240" w:after="240" w:line="240" w:lineRule="auto"/>
        <w:ind w:left="0" w:right="0"/>
        <w:jc w:val="left"/>
      </w:pPr>
      <w:r>
        <w:rPr>
          <w:color w:val="000000"/>
          <w:sz w:val="24"/>
          <w:szCs w:val="24"/>
        </w:rPr>
        <w:t xml:space="preserve">     —­Si; pero bien sabe usted que ese ingeniero de tres mil</w:t>
      </w:r>
      <w:r>
        <w:rPr>
          <w:color w:val="000000"/>
          <w:sz w:val="24"/>
          <w:szCs w:val="24"/>
        </w:rPr>
        <w:br/>
        <w:t xml:space="preserve">     docenas de demonios....</w:t>
      </w:r>
    </w:p>
    <w:p>
      <w:pPr>
        <w:widowControl w:val="on"/>
        <w:pBdr/>
        <w:spacing w:before="240" w:after="240" w:line="240" w:lineRule="auto"/>
        <w:ind w:left="0" w:right="0"/>
        <w:jc w:val="left"/>
      </w:pPr>
      <w:r>
        <w:rPr>
          <w:color w:val="000000"/>
          <w:sz w:val="24"/>
          <w:szCs w:val="24"/>
        </w:rPr>
        <w:t xml:space="preserve">[5] —­Para eso... en la casa no faltan escobas—­manifesto</w:t>
      </w:r>
      <w:r>
        <w:rPr>
          <w:color w:val="000000"/>
          <w:sz w:val="24"/>
          <w:szCs w:val="24"/>
        </w:rPr>
        <w:br/>
        <w:t xml:space="preserve">     Cristobal jovialmente.—­Si al fin y al cabo no tendran</w:t>
      </w:r>
      <w:r>
        <w:rPr>
          <w:color w:val="000000"/>
          <w:sz w:val="24"/>
          <w:szCs w:val="24"/>
        </w:rPr>
        <w:br/>
        <w:t xml:space="preserve">     mas remedio que casarlos...  Despues de lo que ha</w:t>
      </w:r>
      <w:r>
        <w:rPr>
          <w:color w:val="000000"/>
          <w:sz w:val="24"/>
          <w:szCs w:val="24"/>
        </w:rPr>
        <w:br/>
        <w:t xml:space="preserve">     pasado....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—­Senor Ramos—­dijo Remedios subitamente enojada,—­se</w:t>
      </w:r>
      <w:r>
        <w:rPr>
          <w:color w:val="000000"/>
          <w:sz w:val="24"/>
          <w:szCs w:val="24"/>
        </w:rPr>
        <w:br/>
        <w:t xml:space="preserve">[10] me figura que no entiende usted gran cosa en esto de</w:t>
      </w:r>
      <w:r>
        <w:rPr>
          <w:color w:val="000000"/>
          <w:sz w:val="24"/>
          <w:szCs w:val="24"/>
        </w:rPr>
        <w:br/>
        <w:t xml:space="preserve">     casar a la gente.</w:t>
      </w:r>
    </w:p>
    <w:p>
      <w:pPr>
        <w:widowControl w:val="on"/>
        <w:pBdr/>
        <w:spacing w:before="240" w:after="240" w:line="240" w:lineRule="auto"/>
        <w:ind w:left="0" w:right="0"/>
        <w:jc w:val="left"/>
      </w:pPr>
      <w:r>
        <w:rPr>
          <w:color w:val="000000"/>
          <w:sz w:val="24"/>
          <w:szCs w:val="24"/>
        </w:rPr>
        <w:t xml:space="preserve">     —­Digolo porque esta noche, hace un momento, vi que la</w:t>
      </w:r>
      <w:r>
        <w:rPr>
          <w:color w:val="000000"/>
          <w:sz w:val="24"/>
          <w:szCs w:val="24"/>
        </w:rPr>
        <w:br/>
        <w:t xml:space="preserve">     senora y la nina estaban haciendo al modo de una reconciliacion. </w:t>
      </w:r>
      <w:r>
        <w:rPr>
          <w:color w:val="000000"/>
          <w:sz w:val="24"/>
          <w:szCs w:val="24"/>
        </w:rPr>
        <w:br/>
        <w:t xml:space="preserve">     Dona Perfecta besuqueaba a Rosarito, y todo era</w:t>
      </w:r>
      <w:r>
        <w:rPr>
          <w:color w:val="000000"/>
          <w:sz w:val="24"/>
          <w:szCs w:val="24"/>
        </w:rPr>
        <w:br/>
        <w:t xml:space="preserve">[15] echarse palabrillas tiernas y mimos.</w:t>
      </w:r>
    </w:p>
    <w:p>
      <w:pPr>
        <w:widowControl w:val="on"/>
        <w:pBdr/>
        <w:spacing w:before="240" w:after="240" w:line="240" w:lineRule="auto"/>
        <w:ind w:left="0" w:right="0"/>
        <w:jc w:val="left"/>
      </w:pPr>
      <w:r>
        <w:rPr>
          <w:color w:val="000000"/>
          <w:sz w:val="24"/>
          <w:szCs w:val="24"/>
        </w:rPr>
        <w:t xml:space="preserve">     —­iReconciliacion! usted con eso de los armamentos ha</w:t>
      </w:r>
      <w:r>
        <w:rPr>
          <w:color w:val="000000"/>
          <w:sz w:val="24"/>
          <w:szCs w:val="24"/>
        </w:rPr>
        <w:br/>
        <w:t xml:space="preserve">     perdido la chaveta...  Pero en fin, ?me acompana usted</w:t>
      </w:r>
      <w:r>
        <w:rPr>
          <w:color w:val="000000"/>
          <w:sz w:val="24"/>
          <w:szCs w:val="24"/>
        </w:rPr>
        <w:br/>
        <w:t xml:space="preserve">     o no?</w:t>
      </w:r>
    </w:p>
    <w:p>
      <w:pPr>
        <w:widowControl w:val="on"/>
        <w:pBdr/>
        <w:spacing w:before="240" w:after="240" w:line="240" w:lineRule="auto"/>
        <w:ind w:left="0" w:right="0"/>
        <w:jc w:val="left"/>
      </w:pPr>
      <w:r>
        <w:rPr>
          <w:color w:val="000000"/>
          <w:sz w:val="24"/>
          <w:szCs w:val="24"/>
        </w:rPr>
        <w:t xml:space="preserve">     —­No es a la casa de la senora donde quiere ir—­dijo el</w:t>
      </w:r>
      <w:r>
        <w:rPr>
          <w:color w:val="000000"/>
          <w:sz w:val="24"/>
          <w:szCs w:val="24"/>
        </w:rPr>
        <w:br/>
        <w:t xml:space="preserve">[20] clerigo,—­sino a la posada de la viuda de Cuzco.  Estaba</w:t>
      </w:r>
      <w:r>
        <w:rPr>
          <w:color w:val="000000"/>
          <w:sz w:val="24"/>
          <w:szCs w:val="24"/>
        </w:rPr>
        <w:br/>
        <w:t xml:space="preserve">     diciendo que no se atreve a ir sola, porque teme ser</w:t>
      </w:r>
      <w:r>
        <w:rPr>
          <w:color w:val="000000"/>
          <w:sz w:val="24"/>
          <w:szCs w:val="24"/>
        </w:rPr>
        <w:br/>
        <w:t xml:space="preserve">     insultada....</w:t>
      </w:r>
    </w:p>
    <w:p>
      <w:pPr>
        <w:widowControl w:val="on"/>
        <w:pBdr/>
        <w:spacing w:before="240" w:after="240" w:line="240" w:lineRule="auto"/>
        <w:ind w:left="0" w:right="0"/>
        <w:jc w:val="left"/>
      </w:pPr>
      <w:r>
        <w:rPr>
          <w:color w:val="000000"/>
          <w:sz w:val="24"/>
          <w:szCs w:val="24"/>
        </w:rPr>
        <w:t xml:space="preserve">     —?Por quien?</w:t>
      </w:r>
    </w:p>
    <w:p>
      <w:pPr>
        <w:widowControl w:val="on"/>
        <w:pBdr/>
        <w:spacing w:before="240" w:after="240" w:line="240" w:lineRule="auto"/>
        <w:ind w:left="0" w:right="0"/>
        <w:jc w:val="left"/>
      </w:pPr>
      <w:r>
        <w:rPr>
          <w:color w:val="000000"/>
          <w:sz w:val="24"/>
          <w:szCs w:val="24"/>
        </w:rPr>
        <w:t xml:space="preserve">     —­Bien se comprende.  Por ese ingeniero de tres mil o</w:t>
      </w:r>
      <w:r>
        <w:rPr>
          <w:color w:val="000000"/>
          <w:sz w:val="24"/>
          <w:szCs w:val="24"/>
        </w:rPr>
        <w:br/>
        <w:t xml:space="preserve">[25] cuatro mil docenas de demonios.  Anoche mi sobrina le vio</w:t>
      </w:r>
      <w:r>
        <w:rPr>
          <w:color w:val="000000"/>
          <w:sz w:val="24"/>
          <w:szCs w:val="24"/>
        </w:rPr>
        <w:br/>
        <w:t xml:space="preserve">     alli y le dijo cuatro frescas, por cuya razon no las tiene todas</w:t>
      </w:r>
      <w:r>
        <w:rPr>
          <w:color w:val="000000"/>
          <w:sz w:val="24"/>
          <w:szCs w:val="24"/>
        </w:rPr>
        <w:br/>
        <w:t xml:space="preserve">     consigo esta noche.  El mocito es vengativo y procaz.</w:t>
      </w:r>
    </w:p>
    <w:p>
      <w:pPr>
        <w:widowControl w:val="on"/>
        <w:pBdr/>
        <w:spacing w:before="240" w:after="240" w:line="240" w:lineRule="auto"/>
        <w:ind w:left="0" w:right="0"/>
        <w:jc w:val="left"/>
      </w:pPr>
      <w:r>
        <w:rPr>
          <w:color w:val="000000"/>
          <w:sz w:val="24"/>
          <w:szCs w:val="24"/>
        </w:rPr>
        <w:t xml:space="preserve">     —­No se si podre ir...—­indico Caballuco,—­como</w:t>
      </w:r>
      <w:r>
        <w:rPr>
          <w:color w:val="000000"/>
          <w:sz w:val="24"/>
          <w:szCs w:val="24"/>
        </w:rPr>
        <w:br/>
        <w:t xml:space="preserve">     ando ahora escondido, no puedo desafiar al D. Jose Poquita</w:t>
      </w:r>
      <w:r>
        <w:rPr>
          <w:color w:val="000000"/>
          <w:sz w:val="24"/>
          <w:szCs w:val="24"/>
        </w:rPr>
        <w:br/>
        <w:t xml:space="preserve">[30] Cosa.  Si yo no estuviera como estoy, con media cara tapada</w:t>
      </w:r>
      <w:r>
        <w:rPr>
          <w:color w:val="000000"/>
          <w:sz w:val="24"/>
          <w:szCs w:val="24"/>
        </w:rPr>
        <w:br/>
        <w:t xml:space="preserve">     y la otra medio descubierta, ya le habia roto treinta veces el</w:t>
      </w:r>
      <w:r>
        <w:rPr>
          <w:color w:val="000000"/>
          <w:sz w:val="24"/>
          <w:szCs w:val="24"/>
        </w:rPr>
        <w:br/>
        <w:t xml:space="preserve">     espinazo. ?Pero que sucede si caigo sobre el?  Que me</w:t>
      </w:r>
      <w:r>
        <w:rPr>
          <w:color w:val="000000"/>
          <w:sz w:val="24"/>
          <w:szCs w:val="24"/>
        </w:rPr>
        <w:br/>
        <w:t xml:space="preserve">     descubro; caen sobre mi los soldados, y adios Caballuco. </w:t>
      </w:r>
      <w:r>
        <w:rPr>
          <w:color w:val="000000"/>
          <w:sz w:val="24"/>
          <w:szCs w:val="24"/>
        </w:rPr>
        <w:br/>
        <w:t xml:space="preserve">     En cuanto a darle un golpe a traicion, es cosa que no se</w:t>
      </w:r>
      <w:r>
        <w:rPr>
          <w:color w:val="000000"/>
          <w:sz w:val="24"/>
          <w:szCs w:val="24"/>
        </w:rPr>
        <w:br/>
        <w:t xml:space="preserve">     hacer, ni esta en mi natural, ni la senora lo consiente 203</w:t>
      </w:r>
      <w:r>
        <w:rPr>
          <w:color w:val="000000"/>
          <w:sz w:val="24"/>
          <w:szCs w:val="24"/>
        </w:rPr>
        <w:br/>
        <w:t xml:space="preserve">     tampoco.  Para solfas con alevosia no sirve Cristobal</w:t>
      </w:r>
      <w:r>
        <w:rPr>
          <w:color w:val="000000"/>
          <w:sz w:val="24"/>
          <w:szCs w:val="24"/>
        </w:rPr>
        <w:br/>
        <w:t xml:space="preserve">     Ramos.</w:t>
      </w:r>
    </w:p>
    <w:p>
      <w:pPr>
        <w:widowControl w:val="on"/>
        <w:pBdr/>
        <w:spacing w:before="240" w:after="240" w:line="240" w:lineRule="auto"/>
        <w:ind w:left="0" w:right="0"/>
        <w:jc w:val="left"/>
      </w:pPr>
      <w:r>
        <w:rPr>
          <w:color w:val="000000"/>
          <w:sz w:val="24"/>
          <w:szCs w:val="24"/>
        </w:rPr>
        <w:t xml:space="preserve">     —­Pero hombre, ?estamos locos?... ?que esta usted</w:t>
      </w:r>
      <w:r>
        <w:rPr>
          <w:color w:val="000000"/>
          <w:sz w:val="24"/>
          <w:szCs w:val="24"/>
        </w:rPr>
        <w:br/>
        <w:t xml:space="preserve">[5] hablando?—­dijo el Penitenciario con innegables muestras</w:t>
      </w:r>
      <w:r>
        <w:rPr>
          <w:color w:val="000000"/>
          <w:sz w:val="24"/>
          <w:szCs w:val="24"/>
        </w:rPr>
        <w:br/>
        <w:t xml:space="preserve">     de asombro.—­Ni por pienso le aconsejo yo a usted que</w:t>
      </w:r>
      <w:r>
        <w:rPr>
          <w:color w:val="000000"/>
          <w:sz w:val="24"/>
          <w:szCs w:val="24"/>
        </w:rPr>
        <w:br/>
        <w:t xml:space="preserve">     maltrate a ese caballero.  Antes me dejare cortar la lengua</w:t>
      </w:r>
      <w:r>
        <w:rPr>
          <w:color w:val="000000"/>
          <w:sz w:val="24"/>
          <w:szCs w:val="24"/>
        </w:rPr>
        <w:br/>
        <w:t xml:space="preserve">     que aconsejar una bellaqueria.  Los malos caeran, es verdad;</w:t>
      </w:r>
      <w:r>
        <w:rPr>
          <w:color w:val="000000"/>
          <w:sz w:val="24"/>
          <w:szCs w:val="24"/>
        </w:rPr>
        <w:br/>
        <w:t xml:space="preserve">     pero Dios es quien debe fijar el momento, no yo.  No</w:t>
      </w:r>
      <w:r>
        <w:rPr>
          <w:color w:val="000000"/>
          <w:sz w:val="24"/>
          <w:szCs w:val="24"/>
        </w:rPr>
        <w:br/>
        <w:t xml:space="preserve">[10] se trata tampoco de dar palos.  Antes recibire yo diez docenas</w:t>
      </w:r>
      <w:r>
        <w:rPr>
          <w:color w:val="000000"/>
          <w:sz w:val="24"/>
          <w:szCs w:val="24"/>
        </w:rPr>
        <w:br/>
        <w:t xml:space="preserve">     de ellos que recomendar a un cristiano la administracion</w:t>
      </w:r>
      <w:r>
        <w:rPr>
          <w:color w:val="000000"/>
          <w:sz w:val="24"/>
          <w:szCs w:val="24"/>
        </w:rPr>
        <w:br/>
        <w:t xml:space="preserve">     de tales medicinas.  Solo digo a usted una cosa</w:t>
      </w:r>
      <w:r>
        <w:rPr>
          <w:color w:val="000000"/>
          <w:sz w:val="24"/>
          <w:szCs w:val="24"/>
        </w:rPr>
        <w:br/>
        <w:t xml:space="preserve">     (anadio, mirando al bravo por encima de los espejuelos), y</w:t>
      </w:r>
      <w:r>
        <w:rPr>
          <w:color w:val="000000"/>
          <w:sz w:val="24"/>
          <w:szCs w:val="24"/>
        </w:rPr>
        <w:br/>
        <w:t xml:space="preserve">     es, que como mi sobrina va alla, como es probable, muy</w:t>
      </w:r>
      <w:r>
        <w:rPr>
          <w:color w:val="000000"/>
          <w:sz w:val="24"/>
          <w:szCs w:val="24"/>
        </w:rPr>
        <w:br/>
        <w:t xml:space="preserve">[15] probable, ?no es eso, Remedios?... que tenga que decir</w:t>
      </w:r>
      <w:r>
        <w:rPr>
          <w:color w:val="000000"/>
          <w:sz w:val="24"/>
          <w:szCs w:val="24"/>
        </w:rPr>
        <w:br/>
        <w:t xml:space="preserve">     algunas palabrejas a ese hombre, recomiendo a usted que</w:t>
      </w:r>
      <w:r>
        <w:rPr>
          <w:color w:val="000000"/>
          <w:sz w:val="24"/>
          <w:szCs w:val="24"/>
        </w:rPr>
        <w:br/>
        <w:t xml:space="preserve">     no la desampare en caso de que se vea insultada....</w:t>
      </w:r>
    </w:p>
    <w:p>
      <w:pPr>
        <w:widowControl w:val="on"/>
        <w:pBdr/>
        <w:spacing w:before="240" w:after="240" w:line="240" w:lineRule="auto"/>
        <w:ind w:left="0" w:right="0"/>
        <w:jc w:val="left"/>
      </w:pPr>
      <w:r>
        <w:rPr>
          <w:color w:val="000000"/>
          <w:sz w:val="24"/>
          <w:szCs w:val="24"/>
        </w:rPr>
        <w:t xml:space="preserve">     —­Esta noche tengo que hacer—­repuso laconica y secamente</w:t>
      </w:r>
      <w:r>
        <w:rPr>
          <w:color w:val="000000"/>
          <w:sz w:val="24"/>
          <w:szCs w:val="24"/>
        </w:rPr>
        <w:br/>
        <w:t xml:space="preserve">     Caballuco.</w:t>
      </w:r>
    </w:p>
    <w:p>
      <w:pPr>
        <w:widowControl w:val="on"/>
        <w:pBdr/>
        <w:spacing w:before="240" w:after="240" w:line="240" w:lineRule="auto"/>
        <w:ind w:left="0" w:right="0"/>
        <w:jc w:val="left"/>
      </w:pPr>
      <w:r>
        <w:rPr>
          <w:color w:val="000000"/>
          <w:sz w:val="24"/>
          <w:szCs w:val="24"/>
        </w:rPr>
        <w:t xml:space="preserve">[20] —­Ya lo oyes, Remedios.  Deja tu diligencia para</w:t>
      </w:r>
      <w:r>
        <w:rPr>
          <w:color w:val="000000"/>
          <w:sz w:val="24"/>
          <w:szCs w:val="24"/>
        </w:rPr>
        <w:br/>
        <w:t xml:space="preserve">     manana.</w:t>
      </w:r>
    </w:p>
    <w:p>
      <w:pPr>
        <w:widowControl w:val="on"/>
        <w:pBdr/>
        <w:spacing w:before="240" w:after="240" w:line="240" w:lineRule="auto"/>
        <w:ind w:left="0" w:right="0"/>
        <w:jc w:val="left"/>
      </w:pPr>
      <w:r>
        <w:rPr>
          <w:color w:val="000000"/>
          <w:sz w:val="24"/>
          <w:szCs w:val="24"/>
        </w:rPr>
        <w:t xml:space="preserve">     —­Eso si que no puede ser.  Ire sola.</w:t>
      </w:r>
    </w:p>
    <w:p>
      <w:pPr>
        <w:widowControl w:val="on"/>
        <w:pBdr/>
        <w:spacing w:before="240" w:after="240" w:line="240" w:lineRule="auto"/>
        <w:ind w:left="0" w:right="0"/>
        <w:jc w:val="left"/>
      </w:pPr>
      <w:r>
        <w:rPr>
          <w:color w:val="000000"/>
          <w:sz w:val="24"/>
          <w:szCs w:val="24"/>
        </w:rPr>
        <w:t xml:space="preserve">     —­No, no iras, sobrina mia.  Tengamos la fiesta en paz. </w:t>
      </w:r>
      <w:r>
        <w:rPr>
          <w:color w:val="000000"/>
          <w:sz w:val="24"/>
          <w:szCs w:val="24"/>
        </w:rPr>
        <w:br/>
        <w:t xml:space="preserve">     El Sr.  Ramos tiene que hacer y no puede acompanarte.</w:t>
      </w:r>
      <w:r>
        <w:rPr>
          <w:color w:val="000000"/>
          <w:sz w:val="24"/>
          <w:szCs w:val="24"/>
        </w:rPr>
        <w:br/>
        <w:t xml:space="preserve">[25] Figurate que eres injuriada por ese hombre grosero....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—­iInsultada... insultada una senora por ese!...—­exclamo</w:t>
      </w:r>
      <w:r>
        <w:rPr>
          <w:color w:val="000000"/>
          <w:sz w:val="24"/>
          <w:szCs w:val="24"/>
        </w:rPr>
        <w:br/>
        <w:t xml:space="preserve">     Caballuco.—­Vamos, no puede ser.</w:t>
      </w:r>
    </w:p>
    <w:p>
      <w:pPr>
        <w:widowControl w:val="on"/>
        <w:pBdr/>
        <w:spacing w:before="240" w:after="240" w:line="240" w:lineRule="auto"/>
        <w:ind w:left="0" w:right="0"/>
        <w:jc w:val="left"/>
      </w:pPr>
      <w:r>
        <w:rPr>
          <w:color w:val="000000"/>
          <w:sz w:val="24"/>
          <w:szCs w:val="24"/>
        </w:rPr>
        <w:t xml:space="preserve">     —­Si usted no tuviera ocupaciones... ibah, bah! ya</w:t>
      </w:r>
      <w:r>
        <w:rPr>
          <w:color w:val="000000"/>
          <w:sz w:val="24"/>
          <w:szCs w:val="24"/>
        </w:rPr>
        <w:br/>
        <w:t xml:space="preserve">     estaria yo tranquilo.</w:t>
      </w:r>
    </w:p>
    <w:p>
      <w:pPr>
        <w:widowControl w:val="on"/>
        <w:pBdr/>
        <w:spacing w:before="240" w:after="240" w:line="240" w:lineRule="auto"/>
        <w:ind w:left="0" w:right="0"/>
        <w:jc w:val="left"/>
      </w:pPr>
      <w:r>
        <w:rPr>
          <w:color w:val="000000"/>
          <w:sz w:val="24"/>
          <w:szCs w:val="24"/>
        </w:rPr>
        <w:t xml:space="preserve">[30] —­Ocupaciones tengo—­dijo el Centauro levantandose</w:t>
      </w:r>
      <w:r>
        <w:rPr>
          <w:color w:val="000000"/>
          <w:sz w:val="24"/>
          <w:szCs w:val="24"/>
        </w:rPr>
        <w:br/>
        <w:t xml:space="preserve">     de la mesa;—­pero si es empeno de usted....</w:t>
      </w:r>
    </w:p>
    <w:p>
      <w:pPr>
        <w:widowControl w:val="on"/>
        <w:pBdr/>
        <w:spacing w:before="240" w:after="240" w:line="240" w:lineRule="auto"/>
        <w:ind w:left="0" w:right="0"/>
        <w:jc w:val="left"/>
      </w:pPr>
      <w:r>
        <w:rPr>
          <w:color w:val="000000"/>
          <w:sz w:val="24"/>
          <w:szCs w:val="24"/>
        </w:rPr>
        <w:t xml:space="preserve">     Hubo una pausa.  El Penitenciario habia cerrado los</w:t>
      </w:r>
      <w:r>
        <w:rPr>
          <w:color w:val="000000"/>
          <w:sz w:val="24"/>
          <w:szCs w:val="24"/>
        </w:rPr>
        <w:br/>
        <w:t xml:space="preserve">     ojos y meditaba.</w:t>
      </w:r>
    </w:p>
    <w:p>
      <w:pPr>
        <w:widowControl w:val="on"/>
        <w:pBdr/>
        <w:spacing w:before="240" w:after="240" w:line="240" w:lineRule="auto"/>
        <w:ind w:left="0" w:right="0"/>
        <w:jc w:val="left"/>
      </w:pPr>
      <w:r>
        <w:rPr>
          <w:color w:val="000000"/>
          <w:sz w:val="24"/>
          <w:szCs w:val="24"/>
        </w:rPr>
        <w:t xml:space="preserve">     —­Empeno mio es, Sr.  Ramos—­dijo al fin.</w:t>
      </w:r>
    </w:p>
    <w:p>
      <w:pPr>
        <w:widowControl w:val="on"/>
        <w:pBdr/>
        <w:spacing w:before="240" w:after="240" w:line="240" w:lineRule="auto"/>
        <w:ind w:left="0" w:right="0"/>
        <w:jc w:val="left"/>
      </w:pPr>
      <w:r>
        <w:rPr>
          <w:color w:val="000000"/>
          <w:sz w:val="24"/>
          <w:szCs w:val="24"/>
        </w:rPr>
        <w:t xml:space="preserve">     —­Pues no hay mas que hablar.  Iremos, senora dona Maria. 204</w:t>
      </w:r>
    </w:p>
    <w:p>
      <w:pPr>
        <w:widowControl w:val="on"/>
        <w:pBdr/>
        <w:spacing w:before="240" w:after="240" w:line="240" w:lineRule="auto"/>
        <w:ind w:left="0" w:right="0"/>
        <w:jc w:val="left"/>
      </w:pPr>
      <w:r>
        <w:rPr>
          <w:color w:val="000000"/>
          <w:sz w:val="24"/>
          <w:szCs w:val="24"/>
        </w:rPr>
        <w:t xml:space="preserve">     —­Ahora, querida sobrina—–­ dijo D. Inocencio entre serio</w:t>
      </w:r>
      <w:r>
        <w:rPr>
          <w:color w:val="000000"/>
          <w:sz w:val="24"/>
          <w:szCs w:val="24"/>
        </w:rPr>
        <w:br/>
        <w:t xml:space="preserve">     y jovial,—­puesto que hemos concluido de cenar, traeme la</w:t>
      </w:r>
      <w:r>
        <w:rPr>
          <w:color w:val="000000"/>
          <w:sz w:val="24"/>
          <w:szCs w:val="24"/>
        </w:rPr>
        <w:br/>
        <w:t xml:space="preserve">     jofaina.</w:t>
      </w:r>
    </w:p>
    <w:p>
      <w:pPr>
        <w:widowControl w:val="on"/>
        <w:pBdr/>
        <w:spacing w:before="240" w:after="240" w:line="240" w:lineRule="auto"/>
        <w:ind w:left="0" w:right="0"/>
        <w:jc w:val="left"/>
      </w:pPr>
      <w:r>
        <w:rPr>
          <w:color w:val="000000"/>
          <w:sz w:val="24"/>
          <w:szCs w:val="24"/>
        </w:rPr>
        <w:t xml:space="preserve">[5] Dirigio a su sobrina una mirada penetrante, y acompanandolas</w:t>
      </w:r>
      <w:r>
        <w:rPr>
          <w:color w:val="000000"/>
          <w:sz w:val="24"/>
          <w:szCs w:val="24"/>
        </w:rPr>
        <w:br/>
        <w:t xml:space="preserve">     de la accion correspondiente, profirio estas palabras: </w:t>
      </w:r>
    </w:p>
    <w:p>
      <w:pPr>
        <w:widowControl w:val="on"/>
        <w:pBdr/>
        <w:spacing w:before="240" w:after="240" w:line="240" w:lineRule="auto"/>
        <w:ind w:left="0" w:right="0"/>
        <w:jc w:val="left"/>
      </w:pPr>
      <w:r>
        <w:rPr>
          <w:color w:val="000000"/>
          <w:sz w:val="24"/>
          <w:szCs w:val="24"/>
        </w:rPr>
        <w:t xml:space="preserve">—­Yo me lavo las manos.</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De Pepe Rey a D. Juan Rey</w:t>
      </w:r>
    </w:p>
    <w:p>
      <w:pPr>
        <w:widowControl w:val="on"/>
        <w:pBdr/>
        <w:spacing w:before="240" w:after="240" w:line="240" w:lineRule="auto"/>
        <w:ind w:left="0" w:right="0"/>
        <w:jc w:val="left"/>
      </w:pPr>
      <w:r>
        <w:rPr>
          <w:i/>
          <w:color w:val="000000"/>
          <w:sz w:val="24"/>
          <w:szCs w:val="24"/>
        </w:rPr>
        <w:t xml:space="preserve">Orbajosa 12 de Abril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“Querido padre:  perdoneme usted si por primera vez le</w:t>
      </w:r>
      <w:r>
        <w:rPr>
          <w:color w:val="000000"/>
          <w:sz w:val="24"/>
          <w:szCs w:val="24"/>
        </w:rPr>
        <w:br/>
        <w:t xml:space="preserve">desobedezco no saliendo de aqui, ni renunciando a mi proposito.</w:t>
      </w:r>
      <w:r>
        <w:rPr>
          <w:color w:val="000000"/>
          <w:sz w:val="24"/>
          <w:szCs w:val="24"/>
        </w:rPr>
        <w:br/>
        <w:t xml:space="preserve">[10] El consejo y ruego de usted son propios de un</w:t>
      </w:r>
      <w:r>
        <w:rPr>
          <w:color w:val="000000"/>
          <w:sz w:val="24"/>
          <w:szCs w:val="24"/>
        </w:rPr>
        <w:br/>
        <w:t xml:space="preserve">padre bondadoso y honrado:  mi terquedad es propia de un</w:t>
      </w:r>
      <w:r>
        <w:rPr>
          <w:color w:val="000000"/>
          <w:sz w:val="24"/>
          <w:szCs w:val="24"/>
        </w:rPr>
        <w:br/>
        <w:t xml:space="preserve">hijo insensato; pero en mi pasa una cosa singular; terquedad</w:t>
      </w:r>
      <w:r>
        <w:rPr>
          <w:color w:val="000000"/>
          <w:sz w:val="24"/>
          <w:szCs w:val="24"/>
        </w:rPr>
        <w:br/>
        <w:t xml:space="preserve">y honor se han juntado y confundido de tal modo, que</w:t>
      </w:r>
      <w:r>
        <w:rPr>
          <w:color w:val="000000"/>
          <w:sz w:val="24"/>
          <w:szCs w:val="24"/>
        </w:rPr>
        <w:br/>
        <w:t xml:space="preserve">la idea de disuadirme y ceder me causa vergueenza.  He</w:t>
      </w:r>
      <w:r>
        <w:rPr>
          <w:color w:val="000000"/>
          <w:sz w:val="24"/>
          <w:szCs w:val="24"/>
        </w:rPr>
        <w:br/>
        <w:t xml:space="preserve">[15] cambiado mucho.  Yo no conocia estos furores que me</w:t>
      </w:r>
      <w:r>
        <w:rPr>
          <w:color w:val="000000"/>
          <w:sz w:val="24"/>
          <w:szCs w:val="24"/>
        </w:rPr>
        <w:br/>
        <w:t xml:space="preserve">abrasan.  Antes me reia de toda obra violenta, de las exageraciones</w:t>
      </w:r>
      <w:r>
        <w:rPr>
          <w:color w:val="000000"/>
          <w:sz w:val="24"/>
          <w:szCs w:val="24"/>
        </w:rPr>
        <w:br/>
        <w:t xml:space="preserve">de los hombres impetuosos, como de las brutalidades</w:t>
      </w:r>
      <w:r>
        <w:rPr>
          <w:color w:val="000000"/>
          <w:sz w:val="24"/>
          <w:szCs w:val="24"/>
        </w:rPr>
        <w:br/>
        <w:t xml:space="preserve">de los malvados.  Ya nada de esto me asombra, porque</w:t>
      </w:r>
      <w:r>
        <w:rPr>
          <w:color w:val="000000"/>
          <w:sz w:val="24"/>
          <w:szCs w:val="24"/>
        </w:rPr>
        <w:br/>
        <w:t xml:space="preserve">en mi mismo encuentro a todas horas cierta capacidad</w:t>
      </w:r>
      <w:r>
        <w:rPr>
          <w:color w:val="000000"/>
          <w:sz w:val="24"/>
          <w:szCs w:val="24"/>
        </w:rPr>
        <w:br/>
        <w:t xml:space="preserve">[20] terrible para la perversidad.  A usted puedo hablarle como</w:t>
      </w:r>
      <w:r>
        <w:rPr>
          <w:color w:val="000000"/>
          <w:sz w:val="24"/>
          <w:szCs w:val="24"/>
        </w:rPr>
        <w:br/>
        <w:t xml:space="preserve">se habla a solas con Dios y con la conciencia; a usted</w:t>
      </w:r>
      <w:r>
        <w:rPr>
          <w:color w:val="000000"/>
          <w:sz w:val="24"/>
          <w:szCs w:val="24"/>
        </w:rPr>
        <w:br/>
        <w:t xml:space="preserve">puedo decirle que soy un miserable, porque es un miserable</w:t>
      </w:r>
      <w:r>
        <w:rPr>
          <w:color w:val="000000"/>
          <w:sz w:val="24"/>
          <w:szCs w:val="24"/>
        </w:rPr>
        <w:br/>
        <w:t xml:space="preserve">quien carece de aquella poderosa fuerza moral contra si</w:t>
      </w:r>
      <w:r>
        <w:rPr>
          <w:color w:val="000000"/>
          <w:sz w:val="24"/>
          <w:szCs w:val="24"/>
        </w:rPr>
        <w:br/>
        <w:t xml:space="preserve">mismo, que castiga las pasiones y somete la vida al duro</w:t>
      </w:r>
      <w:r>
        <w:rPr>
          <w:color w:val="000000"/>
          <w:sz w:val="24"/>
          <w:szCs w:val="24"/>
        </w:rPr>
        <w:br/>
        <w:t xml:space="preserve">[25] regimen de la conciencia.  He carecido de la entereza cristiana</w:t>
      </w:r>
      <w:r>
        <w:rPr>
          <w:color w:val="000000"/>
          <w:sz w:val="24"/>
          <w:szCs w:val="24"/>
        </w:rPr>
        <w:br/>
        <w:t xml:space="preserve">que contiene el espiritu del hombre ofendido en un</w:t>
      </w:r>
      <w:r>
        <w:rPr>
          <w:color w:val="000000"/>
          <w:sz w:val="24"/>
          <w:szCs w:val="24"/>
        </w:rPr>
        <w:br/>
        <w:t xml:space="preserve">hermoso estado de elevacion sobre las ofensas que recibe y</w:t>
      </w:r>
      <w:r>
        <w:rPr>
          <w:color w:val="000000"/>
          <w:sz w:val="24"/>
          <w:szCs w:val="24"/>
        </w:rPr>
        <w:br/>
        <w:t xml:space="preserve">los enemigos que se las hacen; he tenido la debilidad de</w:t>
      </w:r>
      <w:r>
        <w:rPr>
          <w:color w:val="000000"/>
          <w:sz w:val="24"/>
          <w:szCs w:val="24"/>
        </w:rPr>
        <w:br/>
        <w:t xml:space="preserve">abandonarme a una ira loca, poniendome al bajo nivel de 205</w:t>
      </w:r>
      <w:r>
        <w:rPr>
          <w:color w:val="000000"/>
          <w:sz w:val="24"/>
          <w:szCs w:val="24"/>
        </w:rPr>
        <w:br/>
        <w:t xml:space="preserve">mis detractores, devolviendoles golpes iguales a los suyos, y</w:t>
      </w:r>
      <w:r>
        <w:rPr>
          <w:color w:val="000000"/>
          <w:sz w:val="24"/>
          <w:szCs w:val="24"/>
        </w:rPr>
        <w:br/>
        <w:t xml:space="preserve">tratando de confundirles por medios aprendidos en su propia</w:t>
      </w:r>
      <w:r>
        <w:rPr>
          <w:color w:val="000000"/>
          <w:sz w:val="24"/>
          <w:szCs w:val="24"/>
        </w:rPr>
        <w:br/>
        <w:t xml:space="preserve">indigna escuela. iCuanto siento que no estuviera usted</w:t>
      </w:r>
      <w:r>
        <w:rPr>
          <w:color w:val="000000"/>
          <w:sz w:val="24"/>
          <w:szCs w:val="24"/>
        </w:rPr>
        <w:br/>
        <w:t xml:space="preserve">[5] a mi lado para apartarme de este camino!  Ya es tarde. </w:t>
      </w:r>
      <w:r>
        <w:rPr>
          <w:color w:val="000000"/>
          <w:sz w:val="24"/>
          <w:szCs w:val="24"/>
        </w:rPr>
        <w:br/>
        <w:t xml:space="preserve">Las pasiones no tienen espera.  Son impacientes, y piden</w:t>
      </w:r>
      <w:r>
        <w:rPr>
          <w:color w:val="000000"/>
          <w:sz w:val="24"/>
          <w:szCs w:val="24"/>
        </w:rPr>
        <w:br/>
        <w:t xml:space="preserve">su presa a gritos y con la convulsion de una espantosa sed</w:t>
      </w:r>
      <w:r>
        <w:rPr>
          <w:color w:val="000000"/>
          <w:sz w:val="24"/>
          <w:szCs w:val="24"/>
        </w:rPr>
        <w:br/>
        <w:t xml:space="preserve">moral.  He sucumbido.  No puedo olvidar lo que tantas</w:t>
      </w:r>
      <w:r>
        <w:rPr>
          <w:color w:val="000000"/>
          <w:sz w:val="24"/>
          <w:szCs w:val="24"/>
        </w:rPr>
        <w:br/>
        <w:t xml:space="preserve">veces me ha dicho usted, y es que la ira puede llamarse la</w:t>
      </w:r>
      <w:r>
        <w:rPr>
          <w:color w:val="000000"/>
          <w:sz w:val="24"/>
          <w:szCs w:val="24"/>
        </w:rPr>
        <w:br/>
        <w:t xml:space="preserve">[10] peor de las pasiones, porque transformando de improviso</w:t>
      </w:r>
      <w:r>
        <w:rPr>
          <w:color w:val="000000"/>
          <w:sz w:val="24"/>
          <w:szCs w:val="24"/>
        </w:rPr>
        <w:br/>
        <w:t xml:space="preserve">nuestro caracter, engendra todas las demas maldades, y a</w:t>
      </w:r>
      <w:r>
        <w:rPr>
          <w:color w:val="000000"/>
          <w:sz w:val="24"/>
          <w:szCs w:val="24"/>
        </w:rPr>
        <w:br/>
        <w:t xml:space="preserve">todas les presta su infernal llamarada.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“Pero no ha sido sola la ira, sino un fuerte sentimiento</w:t>
      </w:r>
      <w:r>
        <w:rPr>
          <w:color w:val="000000"/>
          <w:sz w:val="24"/>
          <w:szCs w:val="24"/>
        </w:rPr>
        <w:br/>
        <w:t xml:space="preserve">     expansivo lo que me ha traido a tal estado, el amor profundo</w:t>
      </w:r>
      <w:r>
        <w:rPr>
          <w:color w:val="000000"/>
          <w:sz w:val="24"/>
          <w:szCs w:val="24"/>
        </w:rPr>
        <w:br/>
        <w:t xml:space="preserve">[15] y entranable que profeso a mi prima, unica circunstancia</w:t>
      </w:r>
      <w:r>
        <w:rPr>
          <w:color w:val="000000"/>
          <w:sz w:val="24"/>
          <w:szCs w:val="24"/>
        </w:rPr>
        <w:br/>
        <w:t xml:space="preserve">     que me absuelve.  Y si el amor no, la compasion me habria</w:t>
      </w:r>
      <w:r>
        <w:rPr>
          <w:color w:val="000000"/>
          <w:sz w:val="24"/>
          <w:szCs w:val="24"/>
        </w:rPr>
        <w:br/>
        <w:t xml:space="preserve">     impulsado a desafiar el furor y las intrigas de su terrible</w:t>
      </w:r>
      <w:r>
        <w:rPr>
          <w:color w:val="000000"/>
          <w:sz w:val="24"/>
          <w:szCs w:val="24"/>
        </w:rPr>
        <w:br/>
        <w:t xml:space="preserve">     hermana de usted, porque la pobre Rosario, colocada entre</w:t>
      </w:r>
      <w:r>
        <w:rPr>
          <w:color w:val="000000"/>
          <w:sz w:val="24"/>
          <w:szCs w:val="24"/>
        </w:rPr>
        <w:br/>
        <w:t xml:space="preserve">     su afecto irresistible y su madre, es hoy uno de los seres</w:t>
      </w:r>
      <w:r>
        <w:rPr>
          <w:color w:val="000000"/>
          <w:sz w:val="24"/>
          <w:szCs w:val="24"/>
        </w:rPr>
        <w:br/>
        <w:t xml:space="preserve">[20] mas desgraciados que existen sobre la tierra.  El amor que</w:t>
      </w:r>
      <w:r>
        <w:rPr>
          <w:color w:val="000000"/>
          <w:sz w:val="24"/>
          <w:szCs w:val="24"/>
        </w:rPr>
        <w:br/>
        <w:t xml:space="preserve">     me tiene y que corresponde al mio, ?no me da derecho a</w:t>
      </w:r>
      <w:r>
        <w:rPr>
          <w:color w:val="000000"/>
          <w:sz w:val="24"/>
          <w:szCs w:val="24"/>
        </w:rPr>
        <w:br/>
        <w:t xml:space="preserve">     abrir, como pueda, las puertas de su casa y sacarla de alli,</w:t>
      </w:r>
      <w:r>
        <w:rPr>
          <w:color w:val="000000"/>
          <w:sz w:val="24"/>
          <w:szCs w:val="24"/>
        </w:rPr>
        <w:br/>
        <w:t xml:space="preserve">     empleando la ley hasta donde la ley alcance, y usando la</w:t>
      </w:r>
      <w:r>
        <w:rPr>
          <w:color w:val="000000"/>
          <w:sz w:val="24"/>
          <w:szCs w:val="24"/>
        </w:rPr>
        <w:br/>
        <w:t xml:space="preserve">     fuerza desde el punto en que la ley me desampare?  Creo</w:t>
      </w:r>
      <w:r>
        <w:rPr>
          <w:color w:val="000000"/>
          <w:sz w:val="24"/>
          <w:szCs w:val="24"/>
        </w:rPr>
        <w:br/>
        <w:t xml:space="preserve">[25] que la rigurosisima escrupulosidad moral de usted no dara</w:t>
      </w:r>
      <w:r>
        <w:rPr>
          <w:color w:val="000000"/>
          <w:sz w:val="24"/>
          <w:szCs w:val="24"/>
        </w:rPr>
        <w:br/>
        <w:t xml:space="preserve">     una respuesta afirmativa a esta proposicion; pero yo he</w:t>
      </w:r>
      <w:r>
        <w:rPr>
          <w:color w:val="000000"/>
          <w:sz w:val="24"/>
          <w:szCs w:val="24"/>
        </w:rPr>
        <w:br/>
        <w:t xml:space="preserve">     dejado de ser aquel caracter metodico y puro, conformado</w:t>
      </w:r>
      <w:r>
        <w:rPr>
          <w:color w:val="000000"/>
          <w:sz w:val="24"/>
          <w:szCs w:val="24"/>
        </w:rPr>
        <w:br/>
        <w:t xml:space="preserve">     en su conciencia con la exactitud de un tratado.  Yo no soy</w:t>
      </w:r>
      <w:r>
        <w:rPr>
          <w:color w:val="000000"/>
          <w:sz w:val="24"/>
          <w:szCs w:val="24"/>
        </w:rPr>
        <w:br/>
        <w:t xml:space="preserve">     aquel a quien una educacion casi perfecta dio pasmosa</w:t>
      </w:r>
      <w:r>
        <w:rPr>
          <w:color w:val="000000"/>
          <w:sz w:val="24"/>
          <w:szCs w:val="24"/>
        </w:rPr>
        <w:br/>
        <w:t xml:space="preserve">[30] en sus sentimientos; ahora soy un hombre como</w:t>
      </w:r>
      <w:r>
        <w:rPr>
          <w:color w:val="000000"/>
          <w:sz w:val="24"/>
          <w:szCs w:val="24"/>
        </w:rPr>
        <w:br/>
        <w:t xml:space="preserve">     irregularidadotro cualquiera; de un solo paso he entrado en el</w:t>
      </w:r>
      <w:r>
        <w:rPr>
          <w:color w:val="000000"/>
          <w:sz w:val="24"/>
          <w:szCs w:val="24"/>
        </w:rPr>
        <w:br/>
        <w:t xml:space="preserve">     terreno comun de lo injusto y de lo malo.  Preparese usted a oir</w:t>
      </w:r>
      <w:r>
        <w:rPr>
          <w:color w:val="000000"/>
          <w:sz w:val="24"/>
          <w:szCs w:val="24"/>
        </w:rPr>
        <w:br/>
        <w:t xml:space="preserve">     cualquier barbaridad, que sera obra mia.  Yo cuidare de</w:t>
      </w:r>
      <w:r>
        <w:rPr>
          <w:color w:val="000000"/>
          <w:sz w:val="24"/>
          <w:szCs w:val="24"/>
        </w:rPr>
        <w:br/>
        <w:t xml:space="preserve">     notificar a usted las que vaya cometiendo.</w:t>
      </w:r>
    </w:p>
    <w:p>
      <w:pPr>
        <w:widowControl w:val="on"/>
        <w:pBdr/>
        <w:spacing w:before="240" w:after="240" w:line="240" w:lineRule="auto"/>
        <w:ind w:left="0" w:right="0"/>
        <w:jc w:val="left"/>
      </w:pPr>
      <w:r>
        <w:rPr>
          <w:color w:val="000000"/>
          <w:sz w:val="24"/>
          <w:szCs w:val="24"/>
        </w:rPr>
        <w:t xml:space="preserve">     “Pero ni la confesion de mis culpas me quitara la 206</w:t>
      </w:r>
      <w:r>
        <w:rPr>
          <w:color w:val="000000"/>
          <w:sz w:val="24"/>
          <w:szCs w:val="24"/>
        </w:rPr>
        <w:br/>
        <w:t xml:space="preserve">     responsabilidad de los sucesos graves que han ocurrido y</w:t>
      </w:r>
      <w:r>
        <w:rPr>
          <w:color w:val="000000"/>
          <w:sz w:val="24"/>
          <w:szCs w:val="24"/>
        </w:rPr>
        <w:br/>
        <w:t xml:space="preserve">     ocurriran; ni esta, por mucho que argumente, recaera toda entera</w:t>
      </w:r>
      <w:r>
        <w:rPr>
          <w:color w:val="000000"/>
          <w:sz w:val="24"/>
          <w:szCs w:val="24"/>
        </w:rPr>
        <w:br/>
        <w:t xml:space="preserve">     sobre su hermana de usted.  La responsabilidad de dona</w:t>
      </w:r>
      <w:r>
        <w:rPr>
          <w:color w:val="000000"/>
          <w:sz w:val="24"/>
          <w:szCs w:val="24"/>
        </w:rPr>
        <w:br/>
        <w:t xml:space="preserve">[5] Perfecta es inmensa, seguramente. ?Cual sera la extension</w:t>
      </w:r>
      <w:r>
        <w:rPr>
          <w:color w:val="000000"/>
          <w:sz w:val="24"/>
          <w:szCs w:val="24"/>
        </w:rPr>
        <w:br/>
        <w:t xml:space="preserve">     de la mia? iAh, querido padre!  No crea usted nada de</w:t>
      </w:r>
      <w:r>
        <w:rPr>
          <w:color w:val="000000"/>
          <w:sz w:val="24"/>
          <w:szCs w:val="24"/>
        </w:rPr>
        <w:br/>
        <w:t xml:space="preserve">     lo que oiga respecto a mi, y atengase tan solo a lo que yo le</w:t>
      </w:r>
      <w:r>
        <w:rPr>
          <w:color w:val="000000"/>
          <w:sz w:val="24"/>
          <w:szCs w:val="24"/>
        </w:rPr>
        <w:br/>
        <w:t xml:space="preserve">     revele.  Si le dicen que he cometido una villania deliberada,</w:t>
      </w:r>
      <w:r>
        <w:rPr>
          <w:color w:val="000000"/>
          <w:sz w:val="24"/>
          <w:szCs w:val="24"/>
        </w:rPr>
        <w:br/>
        <w:t xml:space="preserve">     responda que es mentira.  Dificil, muy dificil me es juzgarme</w:t>
      </w:r>
      <w:r>
        <w:rPr>
          <w:color w:val="000000"/>
          <w:sz w:val="24"/>
          <w:szCs w:val="24"/>
        </w:rPr>
        <w:br/>
        <w:t xml:space="preserve">[10] a mi mismo en el estado de turbacion en que me hallo; pero</w:t>
      </w:r>
      <w:r>
        <w:rPr>
          <w:color w:val="000000"/>
          <w:sz w:val="24"/>
          <w:szCs w:val="24"/>
        </w:rPr>
        <w:br/>
        <w:t xml:space="preserve">     me atrevo a asegurar que no he producido deliberadamente el</w:t>
      </w:r>
      <w:r>
        <w:rPr>
          <w:color w:val="000000"/>
          <w:sz w:val="24"/>
          <w:szCs w:val="24"/>
        </w:rPr>
        <w:br/>
        <w:t xml:space="preserve">     escandalo.  Bien sabe usted a donde puede llegar la pasion</w:t>
      </w:r>
      <w:r>
        <w:rPr>
          <w:color w:val="000000"/>
          <w:sz w:val="24"/>
          <w:szCs w:val="24"/>
        </w:rPr>
        <w:br/>
        <w:t xml:space="preserve">     favorecida en su horrible crecimiento invasor por las</w:t>
      </w:r>
      <w:r>
        <w:rPr>
          <w:color w:val="000000"/>
          <w:sz w:val="24"/>
          <w:szCs w:val="24"/>
        </w:rPr>
        <w:br/>
        <w:t xml:space="preserve">     circunstancias.”</w:t>
      </w:r>
    </w:p>
    <w:p>
      <w:pPr>
        <w:widowControl w:val="on"/>
        <w:pBdr/>
        <w:spacing w:before="240" w:after="240" w:line="240" w:lineRule="auto"/>
        <w:ind w:left="0" w:right="0"/>
        <w:jc w:val="left"/>
      </w:pPr>
      <w:r>
        <w:rPr>
          <w:color w:val="000000"/>
          <w:sz w:val="24"/>
          <w:szCs w:val="24"/>
        </w:rPr>
        <w:t xml:space="preserve">[15] “Lo que mas amarga mi vida es haber empleado la ficcion,</w:t>
      </w:r>
      <w:r>
        <w:rPr>
          <w:color w:val="000000"/>
          <w:sz w:val="24"/>
          <w:szCs w:val="24"/>
        </w:rPr>
        <w:br/>
        <w:t xml:space="preserve">     el engano y bajos disimulos. iYo que era la verdad</w:t>
      </w:r>
      <w:r>
        <w:rPr>
          <w:color w:val="000000"/>
          <w:sz w:val="24"/>
          <w:szCs w:val="24"/>
        </w:rPr>
        <w:br/>
        <w:t xml:space="preserve">     misma!  He perdido mi propia hechura....  Pero, ?es</w:t>
      </w:r>
      <w:r>
        <w:rPr>
          <w:color w:val="000000"/>
          <w:sz w:val="24"/>
          <w:szCs w:val="24"/>
        </w:rPr>
        <w:br/>
        <w:t xml:space="preserve">     esto la perversidad mayor en que puede incurrir el alma?</w:t>
      </w:r>
      <w:r>
        <w:rPr>
          <w:color w:val="000000"/>
          <w:sz w:val="24"/>
          <w:szCs w:val="24"/>
        </w:rPr>
        <w:br/>
        <w:t xml:space="preserve">     ?Empiezo ahora o acabo?  Nada se.  Si Rosario con su</w:t>
      </w:r>
      <w:r>
        <w:rPr>
          <w:color w:val="000000"/>
          <w:sz w:val="24"/>
          <w:szCs w:val="24"/>
        </w:rPr>
        <w:br/>
        <w:t xml:space="preserve">[20] mano celeste no me saca de este infierno de mi conciencia,</w:t>
      </w:r>
      <w:r>
        <w:rPr>
          <w:color w:val="000000"/>
          <w:sz w:val="24"/>
          <w:szCs w:val="24"/>
        </w:rPr>
        <w:br/>
        <w:t xml:space="preserve">     deseo que venga usted a sacarme.  Mi prima es un angel, y</w:t>
      </w:r>
      <w:r>
        <w:rPr>
          <w:color w:val="000000"/>
          <w:sz w:val="24"/>
          <w:szCs w:val="24"/>
        </w:rPr>
        <w:br/>
        <w:t xml:space="preserve">     padeciendo por mi, me ha ensenado muchas cosas que antes</w:t>
      </w:r>
      <w:r>
        <w:rPr>
          <w:color w:val="000000"/>
          <w:sz w:val="24"/>
          <w:szCs w:val="24"/>
        </w:rPr>
        <w:br/>
        <w:t xml:space="preserve">     no sabia.”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“No extrane usted la incoherencia de lo que escribo.</w:t>
      </w:r>
      <w:r>
        <w:rPr>
          <w:color w:val="000000"/>
          <w:sz w:val="24"/>
          <w:szCs w:val="24"/>
        </w:rPr>
        <w:br/>
        <w:t xml:space="preserve">[25] Diversos sentimientos me inflaman.  Me asaltan a ratos</w:t>
      </w:r>
      <w:r>
        <w:rPr>
          <w:color w:val="000000"/>
          <w:sz w:val="24"/>
          <w:szCs w:val="24"/>
        </w:rPr>
        <w:br/>
        <w:t xml:space="preserve">     ideas dignas verdaderamente de mi alma inmortal; pero a</w:t>
      </w:r>
      <w:r>
        <w:rPr>
          <w:color w:val="000000"/>
          <w:sz w:val="24"/>
          <w:szCs w:val="24"/>
        </w:rPr>
        <w:br/>
        <w:t xml:space="preserve">     ratos caigo tambien en un desfallecimiento lamentable, y</w:t>
      </w:r>
      <w:r>
        <w:rPr>
          <w:color w:val="000000"/>
          <w:sz w:val="24"/>
          <w:szCs w:val="24"/>
        </w:rPr>
        <w:br/>
        <w:t xml:space="preserve">     pienso en los hombres debiles y menguados, cuya bajeza me</w:t>
      </w:r>
      <w:r>
        <w:rPr>
          <w:color w:val="000000"/>
          <w:sz w:val="24"/>
          <w:szCs w:val="24"/>
        </w:rPr>
        <w:br/>
        <w:t xml:space="preserve">     ha pintado usted con vivos colores para que los aborrezca.</w:t>
      </w:r>
      <w:r>
        <w:rPr>
          <w:color w:val="000000"/>
          <w:sz w:val="24"/>
          <w:szCs w:val="24"/>
        </w:rPr>
        <w:br/>
        <w:t xml:space="preserve">[30] Tal como hoy me hallo, estoy dispuesto al mal y al bien. </w:t>
      </w:r>
      <w:r>
        <w:rPr>
          <w:color w:val="000000"/>
          <w:sz w:val="24"/>
          <w:szCs w:val="24"/>
        </w:rPr>
        <w:br/>
        <w:t xml:space="preserve">     Dios tenga piedad de mi.  Ya se lo que es la oracion, una</w:t>
      </w:r>
      <w:r>
        <w:rPr>
          <w:color w:val="000000"/>
          <w:sz w:val="24"/>
          <w:szCs w:val="24"/>
        </w:rPr>
        <w:br/>
        <w:t xml:space="preserve">     suplica grave y reflexiva, tan personal que no se aviene con</w:t>
      </w:r>
      <w:r>
        <w:rPr>
          <w:color w:val="000000"/>
          <w:sz w:val="24"/>
          <w:szCs w:val="24"/>
        </w:rPr>
        <w:br/>
        <w:t xml:space="preserve">     formulas aprendidas de memoria; una expansion del alma</w:t>
      </w:r>
      <w:r>
        <w:rPr>
          <w:color w:val="000000"/>
          <w:sz w:val="24"/>
          <w:szCs w:val="24"/>
        </w:rPr>
        <w:br/>
        <w:t xml:space="preserve">     que se atreve a extenderse hasta buscar su origen; lo contrario</w:t>
      </w:r>
      <w:r>
        <w:rPr>
          <w:color w:val="000000"/>
          <w:sz w:val="24"/>
          <w:szCs w:val="24"/>
        </w:rPr>
        <w:br/>
        <w:t xml:space="preserve">     del remordimiento, que es una contradiccion de la 207</w:t>
      </w:r>
      <w:r>
        <w:rPr>
          <w:color w:val="000000"/>
          <w:sz w:val="24"/>
          <w:szCs w:val="24"/>
        </w:rPr>
        <w:br/>
        <w:t xml:space="preserve">     misma alma, envolviendose y ocultandose con la ridicula</w:t>
      </w:r>
      <w:r>
        <w:rPr>
          <w:color w:val="000000"/>
          <w:sz w:val="24"/>
          <w:szCs w:val="24"/>
        </w:rPr>
        <w:br/>
        <w:t xml:space="preserve">     pretension de que nadie la vea.  Usted me ha ensenado</w:t>
      </w:r>
      <w:r>
        <w:rPr>
          <w:color w:val="000000"/>
          <w:sz w:val="24"/>
          <w:szCs w:val="24"/>
        </w:rPr>
        <w:br/>
        <w:t xml:space="preserve">     muy buenas cosas; pero ahora estoy en practicas, como</w:t>
      </w:r>
      <w:r>
        <w:rPr>
          <w:color w:val="000000"/>
          <w:sz w:val="24"/>
          <w:szCs w:val="24"/>
        </w:rPr>
        <w:br/>
        <w:t xml:space="preserve">[5] decimos los ingenieros; hago estudios sobre el terreno, y</w:t>
      </w:r>
      <w:r>
        <w:rPr>
          <w:color w:val="000000"/>
          <w:sz w:val="24"/>
          <w:szCs w:val="24"/>
        </w:rPr>
        <w:br/>
        <w:t xml:space="preserve">     con esto mis conocimientos se ensanchan y fijan....  Se</w:t>
      </w:r>
      <w:r>
        <w:rPr>
          <w:color w:val="000000"/>
          <w:sz w:val="24"/>
          <w:szCs w:val="24"/>
        </w:rPr>
        <w:br/>
        <w:t xml:space="preserve">     me esta figurando ahora que no soy tan malo como yo</w:t>
      </w:r>
      <w:r>
        <w:rPr>
          <w:color w:val="000000"/>
          <w:sz w:val="24"/>
          <w:szCs w:val="24"/>
        </w:rPr>
        <w:br/>
        <w:t xml:space="preserve">     mismo creo. ?Sera asi?”</w:t>
      </w:r>
    </w:p>
    <w:p>
      <w:pPr>
        <w:widowControl w:val="on"/>
        <w:pBdr/>
        <w:spacing w:before="240" w:after="240" w:line="240" w:lineRule="auto"/>
        <w:ind w:left="0" w:right="0"/>
        <w:jc w:val="left"/>
      </w:pPr>
      <w:r>
        <w:rPr>
          <w:color w:val="000000"/>
          <w:sz w:val="24"/>
          <w:szCs w:val="24"/>
        </w:rPr>
        <w:t xml:space="preserve">     “Concluyo esta carta a toda prisa.  Tengo que enviarla</w:t>
      </w:r>
      <w:r>
        <w:rPr>
          <w:color w:val="000000"/>
          <w:sz w:val="24"/>
          <w:szCs w:val="24"/>
        </w:rPr>
        <w:br/>
        <w:t xml:space="preserve">[10] con unos soldados que van hacia la estacion de Villahorrenda,</w:t>
      </w:r>
      <w:r>
        <w:rPr>
          <w:color w:val="000000"/>
          <w:sz w:val="24"/>
          <w:szCs w:val="24"/>
        </w:rPr>
        <w:br/>
        <w:t xml:space="preserve">     porque no hay que fiarse del correo de esta gente.”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14 de Abril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 divertiria a usted, querido padre, si pudiera hacerle</w:t>
      </w:r>
      <w:r>
        <w:rPr>
          <w:color w:val="000000"/>
          <w:sz w:val="24"/>
          <w:szCs w:val="24"/>
        </w:rPr>
        <w:br/>
        <w:t xml:space="preserve">     comprender como piensa la gente de este poblachon.  Ya</w:t>
      </w:r>
      <w:r>
        <w:rPr>
          <w:color w:val="000000"/>
          <w:sz w:val="24"/>
          <w:szCs w:val="24"/>
        </w:rPr>
        <w:br/>
        <w:t xml:space="preserve">     sabra usted que casi todo este pais se ha levantado en</w:t>
      </w:r>
      <w:r>
        <w:rPr>
          <w:color w:val="000000"/>
          <w:sz w:val="24"/>
          <w:szCs w:val="24"/>
        </w:rPr>
        <w:br/>
        <w:t xml:space="preserve">[15] armas.  Era cosa prevista, y los politicos se equivocan si</w:t>
      </w:r>
      <w:r>
        <w:rPr>
          <w:color w:val="000000"/>
          <w:sz w:val="24"/>
          <w:szCs w:val="24"/>
        </w:rPr>
        <w:br/>
        <w:t xml:space="preserve">     creen que es cosa de un par de dias.  La hostilidad contra</w:t>
      </w:r>
      <w:r>
        <w:rPr>
          <w:color w:val="000000"/>
          <w:sz w:val="24"/>
          <w:szCs w:val="24"/>
        </w:rPr>
        <w:br/>
        <w:t xml:space="preserve">     nosotros y contra el Gobierno la tienen los orbajosenses en</w:t>
      </w:r>
      <w:r>
        <w:rPr>
          <w:color w:val="000000"/>
          <w:sz w:val="24"/>
          <w:szCs w:val="24"/>
        </w:rPr>
        <w:br/>
        <w:t xml:space="preserve">     su espiritu, formando parte de el como la fe religiosa. </w:t>
      </w:r>
      <w:r>
        <w:rPr>
          <w:color w:val="000000"/>
          <w:sz w:val="24"/>
          <w:szCs w:val="24"/>
        </w:rPr>
        <w:br/>
        <w:t xml:space="preserve">     Concretandome a la cuestion particular con mi tia, dire a usted</w:t>
      </w:r>
      <w:r>
        <w:rPr>
          <w:color w:val="000000"/>
          <w:sz w:val="24"/>
          <w:szCs w:val="24"/>
        </w:rPr>
        <w:br/>
        <w:t xml:space="preserve">[20] una cosa singular, y es que la pobre senora, que tiene el</w:t>
      </w:r>
      <w:r>
        <w:rPr>
          <w:color w:val="000000"/>
          <w:sz w:val="24"/>
          <w:szCs w:val="24"/>
        </w:rPr>
        <w:br/>
        <w:t xml:space="preserve">     feudalismo en la medula de los huesos, ha imaginado que</w:t>
      </w:r>
      <w:r>
        <w:rPr>
          <w:color w:val="000000"/>
          <w:sz w:val="24"/>
          <w:szCs w:val="24"/>
        </w:rPr>
        <w:br/>
        <w:t xml:space="preserve">     yo voy a atacar su casa para robarle su hija, como los</w:t>
      </w:r>
      <w:r>
        <w:rPr>
          <w:color w:val="000000"/>
          <w:sz w:val="24"/>
          <w:szCs w:val="24"/>
        </w:rPr>
        <w:br/>
        <w:t xml:space="preserve">     senores de la Edad Media atacaban un castillo enemigo para</w:t>
      </w:r>
      <w:r>
        <w:rPr>
          <w:color w:val="000000"/>
          <w:sz w:val="24"/>
          <w:szCs w:val="24"/>
        </w:rPr>
        <w:br/>
        <w:t xml:space="preserve">     consumar cualquier desafuero.  No se ria usted, que es</w:t>
      </w:r>
      <w:r>
        <w:rPr>
          <w:color w:val="000000"/>
          <w:sz w:val="24"/>
          <w:szCs w:val="24"/>
        </w:rPr>
        <w:br/>
        <w:t xml:space="preserve">[25] verdad:  tales son las ideas de esta gente.  Excuso decir a</w:t>
      </w:r>
      <w:r>
        <w:rPr>
          <w:color w:val="000000"/>
          <w:sz w:val="24"/>
          <w:szCs w:val="24"/>
        </w:rPr>
        <w:br/>
        <w:t xml:space="preserve">     usted que me tiene por un monstruo, por una especie de rey</w:t>
      </w:r>
      <w:r>
        <w:rPr>
          <w:color w:val="000000"/>
          <w:sz w:val="24"/>
          <w:szCs w:val="24"/>
        </w:rPr>
        <w:br/>
        <w:t xml:space="preserve">     moro herejote; y los militares con quienes he hecho amistad</w:t>
      </w:r>
      <w:r>
        <w:rPr>
          <w:color w:val="000000"/>
          <w:sz w:val="24"/>
          <w:szCs w:val="24"/>
        </w:rPr>
        <w:br/>
        <w:t xml:space="preserve">     aqui no merecen mejor concepto.  En casa de dona Perfecta</w:t>
      </w:r>
      <w:r>
        <w:rPr>
          <w:color w:val="000000"/>
          <w:sz w:val="24"/>
          <w:szCs w:val="24"/>
        </w:rPr>
        <w:br/>
        <w:t xml:space="preserve">     es cosa corriente que la tropa y yo formamos una</w:t>
      </w:r>
      <w:r>
        <w:rPr>
          <w:color w:val="000000"/>
          <w:sz w:val="24"/>
          <w:szCs w:val="24"/>
        </w:rPr>
        <w:br/>
        <w:t xml:space="preserve">[30] coalicion diabolica y antireligiosa para quitarle a Orbajosa</w:t>
      </w:r>
      <w:r>
        <w:rPr>
          <w:color w:val="000000"/>
          <w:sz w:val="24"/>
          <w:szCs w:val="24"/>
        </w:rPr>
        <w:br/>
        <w:t xml:space="preserve">     sus tesoros, su fe y sus muchachas.  Me consta que su</w:t>
      </w:r>
      <w:r>
        <w:rPr>
          <w:color w:val="000000"/>
          <w:sz w:val="24"/>
          <w:szCs w:val="24"/>
        </w:rPr>
        <w:br/>
        <w:t xml:space="preserve">     hermana de usted cree a pie juntillas que yo le voy a tomar 208</w:t>
      </w:r>
      <w:r>
        <w:rPr>
          <w:color w:val="000000"/>
          <w:sz w:val="24"/>
          <w:szCs w:val="24"/>
        </w:rPr>
        <w:br/>
        <w:t xml:space="preserve">     por asalto la casa, y no es dudoso que detras de la puerta</w:t>
      </w:r>
      <w:r>
        <w:rPr>
          <w:color w:val="000000"/>
          <w:sz w:val="24"/>
          <w:szCs w:val="24"/>
        </w:rPr>
        <w:br/>
        <w:t xml:space="preserve">     habra alguna barricada.”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“Pero no puede ser de otra manera.  Aqui tienen las</w:t>
      </w:r>
      <w:r>
        <w:rPr>
          <w:color w:val="000000"/>
          <w:sz w:val="24"/>
          <w:szCs w:val="24"/>
        </w:rPr>
        <w:br/>
        <w:t xml:space="preserve">[5] ideas mas anticuadas acerca de la sociedad, de la religion,</w:t>
      </w:r>
      <w:r>
        <w:rPr>
          <w:color w:val="000000"/>
          <w:sz w:val="24"/>
          <w:szCs w:val="24"/>
        </w:rPr>
        <w:br/>
        <w:t xml:space="preserve">     del Estado, de la propiedad.  La exaltacion religiosa que</w:t>
      </w:r>
      <w:r>
        <w:rPr>
          <w:color w:val="000000"/>
          <w:sz w:val="24"/>
          <w:szCs w:val="24"/>
        </w:rPr>
        <w:br/>
        <w:t xml:space="preserve">     les impulsa a emplear la fuerza contra el Gobierno, por</w:t>
      </w:r>
      <w:r>
        <w:rPr>
          <w:color w:val="000000"/>
          <w:sz w:val="24"/>
          <w:szCs w:val="24"/>
        </w:rPr>
        <w:br/>
        <w:t xml:space="preserve">     defender una fe que nadie ha atacado y que ellos no tienen</w:t>
      </w:r>
      <w:r>
        <w:rPr>
          <w:color w:val="000000"/>
          <w:sz w:val="24"/>
          <w:szCs w:val="24"/>
        </w:rPr>
        <w:br/>
        <w:t xml:space="preserve">     tampoco, despierta en su animo resabios feudales, y como</w:t>
      </w:r>
      <w:r>
        <w:rPr>
          <w:color w:val="000000"/>
          <w:sz w:val="24"/>
          <w:szCs w:val="24"/>
        </w:rPr>
        <w:br/>
        <w:t xml:space="preserve">[10] resolverian sus cuestiones por la fuerza bruta y a sangre y</w:t>
      </w:r>
      <w:r>
        <w:rPr>
          <w:color w:val="000000"/>
          <w:sz w:val="24"/>
          <w:szCs w:val="24"/>
        </w:rPr>
        <w:br/>
        <w:t xml:space="preserve">     fuego, degollando a todo el que no piense como ellos, creen</w:t>
      </w:r>
      <w:r>
        <w:rPr>
          <w:color w:val="000000"/>
          <w:sz w:val="24"/>
          <w:szCs w:val="24"/>
        </w:rPr>
        <w:br/>
        <w:t xml:space="preserve">     que no hay en el mundo quien emplee otros medios.”</w:t>
      </w:r>
    </w:p>
    <w:p>
      <w:pPr>
        <w:widowControl w:val="on"/>
        <w:pBdr/>
        <w:spacing w:before="240" w:after="240" w:line="240" w:lineRule="auto"/>
        <w:ind w:left="0" w:right="0"/>
        <w:jc w:val="left"/>
      </w:pPr>
      <w:r>
        <w:rPr>
          <w:color w:val="000000"/>
          <w:sz w:val="24"/>
          <w:szCs w:val="24"/>
        </w:rPr>
        <w:t xml:space="preserve">     “Lejos de ser mi intento hacer quijotadas en la casa de</w:t>
      </w:r>
      <w:r>
        <w:rPr>
          <w:color w:val="000000"/>
          <w:sz w:val="24"/>
          <w:szCs w:val="24"/>
        </w:rPr>
        <w:br/>
        <w:t xml:space="preserve">     esa senora, he procurado evitarle algunas molestias, de que</w:t>
      </w:r>
      <w:r>
        <w:rPr>
          <w:color w:val="000000"/>
          <w:sz w:val="24"/>
          <w:szCs w:val="24"/>
        </w:rPr>
        <w:br/>
        <w:t xml:space="preserve">[15] no se libraron los demas vecinos.  Por mi amistad con el</w:t>
      </w:r>
      <w:r>
        <w:rPr>
          <w:color w:val="000000"/>
          <w:sz w:val="24"/>
          <w:szCs w:val="24"/>
        </w:rPr>
        <w:br/>
        <w:t xml:space="preserve">     brigadier no les han obligado a presentar, como se mando,</w:t>
      </w:r>
      <w:r>
        <w:rPr>
          <w:color w:val="000000"/>
          <w:sz w:val="24"/>
          <w:szCs w:val="24"/>
        </w:rPr>
        <w:br/>
        <w:t xml:space="preserve">     una lista de todos los hombres de su servidumbre que se</w:t>
      </w:r>
      <w:r>
        <w:rPr>
          <w:color w:val="000000"/>
          <w:sz w:val="24"/>
          <w:szCs w:val="24"/>
        </w:rPr>
        <w:br/>
        <w:t xml:space="preserve">     han marchado con la faccion; y si se le registro la casa,</w:t>
      </w:r>
      <w:r>
        <w:rPr>
          <w:color w:val="000000"/>
          <w:sz w:val="24"/>
          <w:szCs w:val="24"/>
        </w:rPr>
        <w:br/>
        <w:t xml:space="preserve">     me consta que fue por formula; y si le desarmaron los seis</w:t>
      </w:r>
      <w:r>
        <w:rPr>
          <w:color w:val="000000"/>
          <w:sz w:val="24"/>
          <w:szCs w:val="24"/>
        </w:rPr>
        <w:br/>
        <w:t xml:space="preserve">[20] hombres que alli tenia, despues ha puesto otros tantos y</w:t>
      </w:r>
      <w:r>
        <w:rPr>
          <w:color w:val="000000"/>
          <w:sz w:val="24"/>
          <w:szCs w:val="24"/>
        </w:rPr>
        <w:br/>
        <w:t xml:space="preserve">     nada se le ha hecho.  Vea usted a lo que esta reducida mi</w:t>
      </w:r>
      <w:r>
        <w:rPr>
          <w:color w:val="000000"/>
          <w:sz w:val="24"/>
          <w:szCs w:val="24"/>
        </w:rPr>
        <w:br/>
        <w:t xml:space="preserve">     hostilidad a la senora.”</w:t>
      </w:r>
    </w:p>
    <w:p>
      <w:pPr>
        <w:widowControl w:val="on"/>
        <w:pBdr/>
        <w:spacing w:before="240" w:after="240" w:line="240" w:lineRule="auto"/>
        <w:ind w:left="0" w:right="0"/>
        <w:jc w:val="left"/>
      </w:pPr>
      <w:r>
        <w:rPr>
          <w:color w:val="000000"/>
          <w:sz w:val="24"/>
          <w:szCs w:val="24"/>
        </w:rPr>
        <w:t xml:space="preserve">     “Verdad es que yo tengo el apoyo de los jefes militares;</w:t>
      </w:r>
      <w:r>
        <w:rPr>
          <w:color w:val="000000"/>
          <w:sz w:val="24"/>
          <w:szCs w:val="24"/>
        </w:rPr>
        <w:br/>
        <w:t xml:space="preserve">     pero lo utilizo tan solo para no ser insultado o maltratado</w:t>
      </w:r>
      <w:r>
        <w:rPr>
          <w:color w:val="000000"/>
          <w:sz w:val="24"/>
          <w:szCs w:val="24"/>
        </w:rPr>
        <w:br/>
        <w:t xml:space="preserve">[25] por esta gente implacable.  Mis probabilidades de exito</w:t>
      </w:r>
      <w:r>
        <w:rPr>
          <w:color w:val="000000"/>
          <w:sz w:val="24"/>
          <w:szCs w:val="24"/>
        </w:rPr>
        <w:br/>
        <w:t xml:space="preserve">     consisten en que las autoridades recientemente puestas por</w:t>
      </w:r>
      <w:r>
        <w:rPr>
          <w:color w:val="000000"/>
          <w:sz w:val="24"/>
          <w:szCs w:val="24"/>
        </w:rPr>
        <w:br/>
        <w:t xml:space="preserve">     el jefe militar son todas amigas.  Tomo de ellas mi fuerza</w:t>
      </w:r>
      <w:r>
        <w:rPr>
          <w:color w:val="000000"/>
          <w:sz w:val="24"/>
          <w:szCs w:val="24"/>
        </w:rPr>
        <w:br/>
        <w:t xml:space="preserve">     moral y les intimido.  No se si me vere en el caso de cometer</w:t>
      </w:r>
      <w:r>
        <w:rPr>
          <w:color w:val="000000"/>
          <w:sz w:val="24"/>
          <w:szCs w:val="24"/>
        </w:rPr>
        <w:br/>
        <w:t xml:space="preserve">     alguna accion violenta; pero no se asuste usted, que el</w:t>
      </w:r>
      <w:r>
        <w:rPr>
          <w:color w:val="000000"/>
          <w:sz w:val="24"/>
          <w:szCs w:val="24"/>
        </w:rPr>
        <w:br/>
        <w:t xml:space="preserve">[30] asalto y toma de la casa es una pura y loca preocupacion</w:t>
      </w:r>
      <w:r>
        <w:rPr>
          <w:color w:val="000000"/>
          <w:sz w:val="24"/>
          <w:szCs w:val="24"/>
        </w:rPr>
        <w:br/>
        <w:t xml:space="preserve">     feudal de su hermana de usted.  La casualidad me ha</w:t>
      </w:r>
      <w:r>
        <w:rPr>
          <w:color w:val="000000"/>
          <w:sz w:val="24"/>
          <w:szCs w:val="24"/>
        </w:rPr>
        <w:br/>
        <w:t xml:space="preserve">     puesto en situacion ventajosa.  La ira, la pasion que arde</w:t>
      </w:r>
      <w:r>
        <w:rPr>
          <w:color w:val="000000"/>
          <w:sz w:val="24"/>
          <w:szCs w:val="24"/>
        </w:rPr>
        <w:br/>
        <w:t xml:space="preserve">     en mi, me impulsaran a aprovecharla.  No se hasta donde</w:t>
      </w:r>
      <w:r>
        <w:rPr>
          <w:color w:val="000000"/>
          <w:sz w:val="24"/>
          <w:szCs w:val="24"/>
        </w:rPr>
        <w:br/>
        <w:t xml:space="preserve">     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17 de Abril.</w:t>
      </w:r>
      <w:r>
        <w:rPr>
          <w:color w:val="000000"/>
          <w:sz w:val="24"/>
          <w:szCs w:val="24"/>
        </w:rPr>
        <w:t xml:space="preserve"> 209</w:t>
      </w:r>
    </w:p>
    <w:p>
      <w:pPr>
        <w:widowControl w:val="on"/>
        <w:pBdr/>
        <w:spacing w:before="240" w:after="240" w:line="240" w:lineRule="auto"/>
        <w:ind w:left="0" w:right="0"/>
        <w:jc w:val="left"/>
      </w:pPr>
      <w:r>
        <w:rPr>
          <w:color w:val="000000"/>
          <w:sz w:val="24"/>
          <w:szCs w:val="24"/>
        </w:rPr>
        <w:t xml:space="preserve">     “La carta de usted me ha dado un gran consuelo.  Si;</w:t>
      </w:r>
      <w:r>
        <w:rPr>
          <w:color w:val="000000"/>
          <w:sz w:val="24"/>
          <w:szCs w:val="24"/>
        </w:rPr>
        <w:br/>
        <w:t xml:space="preserve">     puedo conseguir mi objeto, usando tan solo los recursos de</w:t>
      </w:r>
      <w:r>
        <w:rPr>
          <w:color w:val="000000"/>
          <w:sz w:val="24"/>
          <w:szCs w:val="24"/>
        </w:rPr>
        <w:br/>
        <w:t xml:space="preserve">     la ley, eficaces completamente para esto.  He consultado a</w:t>
      </w:r>
      <w:r>
        <w:rPr>
          <w:color w:val="000000"/>
          <w:sz w:val="24"/>
          <w:szCs w:val="24"/>
        </w:rPr>
        <w:br/>
        <w:t xml:space="preserve">     las autoridades de aqui, y todas me confirman en lo que</w:t>
      </w:r>
      <w:r>
        <w:rPr>
          <w:color w:val="000000"/>
          <w:sz w:val="24"/>
          <w:szCs w:val="24"/>
        </w:rPr>
        <w:br/>
        <w:t xml:space="preserve">[5] usted me indica.  Estoy contento.  Ya que he inculcado en</w:t>
      </w:r>
      <w:r>
        <w:rPr>
          <w:color w:val="000000"/>
          <w:sz w:val="24"/>
          <w:szCs w:val="24"/>
        </w:rPr>
        <w:br/>
        <w:t xml:space="preserve">     el animo de mi prima la idea de la desobediencia, que sea</w:t>
      </w:r>
      <w:r>
        <w:rPr>
          <w:color w:val="000000"/>
          <w:sz w:val="24"/>
          <w:szCs w:val="24"/>
        </w:rPr>
        <w:br/>
        <w:t xml:space="preserve">     al menos al amparo de las leyes sociales.  Hare lo que</w:t>
      </w:r>
      <w:r>
        <w:rPr>
          <w:color w:val="000000"/>
          <w:sz w:val="24"/>
          <w:szCs w:val="24"/>
        </w:rPr>
        <w:br/>
        <w:t xml:space="preserve">     usted me manda, es decir, renunciare a la colaboracion un</w:t>
      </w:r>
      <w:r>
        <w:rPr>
          <w:color w:val="000000"/>
          <w:sz w:val="24"/>
          <w:szCs w:val="24"/>
        </w:rPr>
        <w:br/>
        <w:t xml:space="preserve">     poco fea de Pinzon; destruire la solidaridad aterradora que</w:t>
      </w:r>
      <w:r>
        <w:rPr>
          <w:color w:val="000000"/>
          <w:sz w:val="24"/>
          <w:szCs w:val="24"/>
        </w:rPr>
        <w:br/>
        <w:t xml:space="preserve">[10] estableci con los militares; dejare de envanecerme con el</w:t>
      </w:r>
      <w:r>
        <w:rPr>
          <w:color w:val="000000"/>
          <w:sz w:val="24"/>
          <w:szCs w:val="24"/>
        </w:rPr>
        <w:br/>
        <w:t xml:space="preserve">     poder de ellos; pondre fin a las aventuras, y en el momento</w:t>
      </w:r>
      <w:r>
        <w:rPr>
          <w:color w:val="000000"/>
          <w:sz w:val="24"/>
          <w:szCs w:val="24"/>
        </w:rPr>
        <w:br/>
        <w:t xml:space="preserve">     oportuno procedere con calma, prudencia y toda la benignidad</w:t>
      </w:r>
      <w:r>
        <w:rPr>
          <w:color w:val="000000"/>
          <w:sz w:val="24"/>
          <w:szCs w:val="24"/>
        </w:rPr>
        <w:br/>
        <w:t xml:space="preserve">     posible.  Mejor es asi.  Mi coalicion, mitad seria,</w:t>
      </w:r>
      <w:r>
        <w:rPr>
          <w:color w:val="000000"/>
          <w:sz w:val="24"/>
          <w:szCs w:val="24"/>
        </w:rPr>
        <w:br/>
        <w:t xml:space="preserve">     mitad burlesca, con el ejercito, ha tenido por objeto ponerme</w:t>
      </w:r>
      <w:r>
        <w:rPr>
          <w:color w:val="000000"/>
          <w:sz w:val="24"/>
          <w:szCs w:val="24"/>
        </w:rPr>
        <w:br/>
        <w:t xml:space="preserve">[15] al amparo de las brutalidades de los orbajosenses y de los</w:t>
      </w:r>
      <w:r>
        <w:rPr>
          <w:color w:val="000000"/>
          <w:sz w:val="24"/>
          <w:szCs w:val="24"/>
        </w:rPr>
        <w:br/>
        <w:t xml:space="preserve">     criados y deudos de mi tia.  Por lo demas, siempre he</w:t>
      </w:r>
      <w:r>
        <w:rPr>
          <w:color w:val="000000"/>
          <w:sz w:val="24"/>
          <w:szCs w:val="24"/>
        </w:rPr>
        <w:br/>
        <w:t xml:space="preserve">     rechazado la idea de lo que llamamos </w:t>
      </w:r>
      <w:r>
        <w:rPr>
          <w:i/>
          <w:color w:val="000000"/>
          <w:sz w:val="24"/>
          <w:szCs w:val="24"/>
        </w:rPr>
        <w:t xml:space="preserve">la intervencion armada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“El amigo que me favorecia ha tenido que salir de la</w:t>
      </w:r>
      <w:r>
        <w:rPr>
          <w:color w:val="000000"/>
          <w:sz w:val="24"/>
          <w:szCs w:val="24"/>
        </w:rPr>
        <w:br/>
        <w:t xml:space="preserve">     casa; pero no estoy en completa incomunicacion con mi</w:t>
      </w:r>
      <w:r>
        <w:rPr>
          <w:color w:val="000000"/>
          <w:sz w:val="24"/>
          <w:szCs w:val="24"/>
        </w:rPr>
        <w:br/>
        <w:t xml:space="preserve">[20] prima.  La pobrecita demuestra un valor heroico en medio</w:t>
      </w:r>
      <w:r>
        <w:rPr>
          <w:color w:val="000000"/>
          <w:sz w:val="24"/>
          <w:szCs w:val="24"/>
        </w:rPr>
        <w:br/>
        <w:t xml:space="preserve">     de sus penas, y me obedecera ciegamente.”</w:t>
      </w:r>
    </w:p>
    <w:p>
      <w:pPr>
        <w:widowControl w:val="on"/>
        <w:pBdr/>
        <w:spacing w:before="240" w:after="240" w:line="240" w:lineRule="auto"/>
        <w:ind w:left="0" w:right="0"/>
        <w:jc w:val="left"/>
      </w:pPr>
      <w:r>
        <w:rPr>
          <w:color w:val="000000"/>
          <w:sz w:val="24"/>
          <w:szCs w:val="24"/>
        </w:rPr>
        <w:t xml:space="preserve">     “Este usted sin cuidado respecto a mi seguridad personal. </w:t>
      </w:r>
      <w:r>
        <w:rPr>
          <w:color w:val="000000"/>
          <w:sz w:val="24"/>
          <w:szCs w:val="24"/>
        </w:rPr>
        <w:br/>
        <w:t xml:space="preserve">     Por mi parte nada temo y estoy muy tranquilo.”</w:t>
      </w:r>
    </w:p>
    <w:p>
      <w:pPr>
        <w:widowControl w:val="on"/>
        <w:pBdr/>
        <w:spacing w:before="240" w:after="240" w:line="240" w:lineRule="auto"/>
        <w:ind w:left="0" w:right="0"/>
        <w:jc w:val="left"/>
      </w:pPr>
      <w:r>
        <w:rPr>
          <w:i/>
          <w:color w:val="000000"/>
          <w:sz w:val="24"/>
          <w:szCs w:val="24"/>
        </w:rPr>
        <w:t xml:space="preserve">20 de Abril.</w:t>
      </w:r>
    </w:p>
    <w:p>
      <w:pPr>
        <w:widowControl w:val="on"/>
        <w:pBdr/>
        <w:spacing w:before="240" w:after="240" w:line="240" w:lineRule="auto"/>
        <w:ind w:left="0" w:right="0"/>
        <w:jc w:val="left"/>
      </w:pPr>
      <w:r>
        <w:rPr>
          <w:color w:val="000000"/>
          <w:sz w:val="24"/>
          <w:szCs w:val="24"/>
        </w:rPr>
        <w:t xml:space="preserve">“Hoy no puedo escribir mas que dos lineas.  Tengo</w:t>
      </w:r>
      <w:r>
        <w:rPr>
          <w:color w:val="000000"/>
          <w:sz w:val="24"/>
          <w:szCs w:val="24"/>
        </w:rPr>
        <w:br/>
        <w:t xml:space="preserve">[25] mucho que hacer.  Todo concluira dentro de unos dias. </w:t>
      </w:r>
      <w:r>
        <w:rPr>
          <w:color w:val="000000"/>
          <w:sz w:val="24"/>
          <w:szCs w:val="24"/>
        </w:rPr>
        <w:br/>
        <w:t xml:space="preserve">No me escriba usted mas a este lugaron.  Pronto tendra el</w:t>
      </w:r>
      <w:r>
        <w:rPr>
          <w:color w:val="000000"/>
          <w:sz w:val="24"/>
          <w:szCs w:val="24"/>
        </w:rPr>
        <w:br/>
        <w:t xml:space="preserve">gusto de abrazarle su hijo.”</w:t>
      </w:r>
    </w:p>
    <w:p>
      <w:pPr>
        <w:widowControl w:val="on"/>
        <w:pBdr/>
        <w:spacing w:before="240" w:after="240" w:line="240" w:lineRule="auto"/>
        <w:ind w:left="0" w:right="0"/>
        <w:jc w:val="left"/>
      </w:pPr>
      <w:r>
        <w:rPr>
          <w:color w:val="000000"/>
          <w:sz w:val="24"/>
          <w:szCs w:val="24"/>
        </w:rPr>
        <w:t xml:space="preserve">“PEPE.”</w:t>
      </w:r>
    </w:p>
    <w:p>
      <w:pPr>
        <w:widowControl w:val="on"/>
        <w:pBdr/>
        <w:spacing w:before="240" w:after="240" w:line="240" w:lineRule="auto"/>
        <w:ind w:left="0" w:right="0"/>
        <w:jc w:val="left"/>
      </w:pPr>
      <w:r>
        <w:rPr>
          <w:color w:val="000000"/>
          <w:sz w:val="24"/>
          <w:szCs w:val="24"/>
        </w:rPr>
        <w:t xml:space="preserve">210</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De Pepe Rey a Rosarito Polentinos</w:t>
      </w:r>
    </w:p>
    <w:p>
      <w:pPr>
        <w:widowControl w:val="on"/>
        <w:pBdr/>
        <w:spacing w:before="240" w:after="240" w:line="240" w:lineRule="auto"/>
        <w:ind w:left="0" w:right="0"/>
        <w:jc w:val="left"/>
      </w:pPr>
      <w:r>
        <w:rPr>
          <w:color w:val="000000"/>
          <w:sz w:val="24"/>
          <w:szCs w:val="24"/>
        </w:rPr>
        <w:t xml:space="preserve">“Dale a Estebanillo la llave de la huerta y encargale que</w:t>
      </w:r>
      <w:r>
        <w:rPr>
          <w:color w:val="000000"/>
          <w:sz w:val="24"/>
          <w:szCs w:val="24"/>
        </w:rPr>
        <w:br/>
        <w:t xml:space="preserve">cuide del perro.  El muchacho esta vendido a mi en cuerpo</w:t>
      </w:r>
      <w:r>
        <w:rPr>
          <w:color w:val="000000"/>
          <w:sz w:val="24"/>
          <w:szCs w:val="24"/>
        </w:rPr>
        <w:br/>
        <w:t xml:space="preserve">y alma.  No temas nada.  Sentire mucho que no puedas</w:t>
      </w:r>
      <w:r>
        <w:rPr>
          <w:color w:val="000000"/>
          <w:sz w:val="24"/>
          <w:szCs w:val="24"/>
        </w:rPr>
        <w:br/>
        <w:t xml:space="preserve">bajar, como la otra noche.  Haz todo lo posible por conseguirlo.</w:t>
      </w:r>
      <w:r>
        <w:rPr>
          <w:color w:val="000000"/>
          <w:sz w:val="24"/>
          <w:szCs w:val="24"/>
        </w:rPr>
        <w:br/>
        <w:t xml:space="preserve">[5] Yo estare alli despues de media noche.  Te dire</w:t>
      </w:r>
      <w:r>
        <w:rPr>
          <w:color w:val="000000"/>
          <w:sz w:val="24"/>
          <w:szCs w:val="24"/>
        </w:rPr>
        <w:br/>
        <w:t xml:space="preserve">lo que he resuelto, y lo que debes hacer.  Tranquilizate,</w:t>
      </w:r>
      <w:r>
        <w:rPr>
          <w:color w:val="000000"/>
          <w:sz w:val="24"/>
          <w:szCs w:val="24"/>
        </w:rPr>
        <w:br/>
        <w:t xml:space="preserve">nina mia, porque he abandonado todo recurso imprudente y</w:t>
      </w:r>
      <w:r>
        <w:rPr>
          <w:color w:val="000000"/>
          <w:sz w:val="24"/>
          <w:szCs w:val="24"/>
        </w:rPr>
        <w:br/>
        <w:t xml:space="preserve">brutal.  Ya te contare.  Esto es largo y debe ser hablado. </w:t>
      </w:r>
      <w:r>
        <w:rPr>
          <w:color w:val="000000"/>
          <w:sz w:val="24"/>
          <w:szCs w:val="24"/>
        </w:rPr>
        <w:br/>
        <w:t xml:space="preserve">Me parece que veo tu susto y congoja al considerarme tan</w:t>
      </w:r>
      <w:r>
        <w:rPr>
          <w:color w:val="000000"/>
          <w:sz w:val="24"/>
          <w:szCs w:val="24"/>
        </w:rPr>
        <w:br/>
        <w:t xml:space="preserve">[10] cerca de ti.  Pero hace ocho dias que no te he visto.  He</w:t>
      </w:r>
      <w:r>
        <w:rPr>
          <w:color w:val="000000"/>
          <w:sz w:val="24"/>
          <w:szCs w:val="24"/>
        </w:rPr>
        <w:br/>
        <w:t xml:space="preserve">jurado que esta ausencia de ti concluira pronto, y concluira. </w:t>
      </w:r>
      <w:r>
        <w:rPr>
          <w:color w:val="000000"/>
          <w:sz w:val="24"/>
          <w:szCs w:val="24"/>
        </w:rPr>
        <w:br/>
        <w:t xml:space="preserve">El corazon me dice que te vere.  Maldito sea yo si no te</w:t>
      </w:r>
      <w:r>
        <w:rPr>
          <w:color w:val="000000"/>
          <w:sz w:val="24"/>
          <w:szCs w:val="24"/>
        </w:rPr>
        <w:br/>
        <w:t xml:space="preserve">veo.”</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El ojeo</w:t>
      </w:r>
    </w:p>
    <w:p>
      <w:pPr>
        <w:widowControl w:val="on"/>
        <w:pBdr/>
        <w:spacing w:before="240" w:after="240" w:line="240" w:lineRule="auto"/>
        <w:ind w:left="0" w:right="0"/>
        <w:jc w:val="left"/>
      </w:pPr>
      <w:r>
        <w:rPr>
          <w:color w:val="000000"/>
          <w:sz w:val="24"/>
          <w:szCs w:val="24"/>
        </w:rPr>
        <w:t xml:space="preserve">Una mujer y un hombre penetraron despues de las diez</w:t>
      </w:r>
      <w:r>
        <w:rPr>
          <w:color w:val="000000"/>
          <w:sz w:val="24"/>
          <w:szCs w:val="24"/>
        </w:rPr>
        <w:br/>
        <w:t xml:space="preserve">[15] en la posada de la viuda de Cuzco, y salieron de ella dadas</w:t>
      </w:r>
      <w:r>
        <w:rPr>
          <w:color w:val="000000"/>
          <w:sz w:val="24"/>
          <w:szCs w:val="24"/>
        </w:rPr>
        <w:br/>
        <w:t xml:space="preserve">las once y media.</w:t>
      </w:r>
    </w:p>
    <w:p>
      <w:pPr>
        <w:widowControl w:val="on"/>
        <w:pBdr/>
        <w:spacing w:before="240" w:after="240" w:line="240" w:lineRule="auto"/>
        <w:ind w:left="0" w:right="0"/>
        <w:jc w:val="left"/>
      </w:pPr>
      <w:r>
        <w:rPr>
          <w:color w:val="000000"/>
          <w:sz w:val="24"/>
          <w:szCs w:val="24"/>
        </w:rPr>
        <w:t xml:space="preserve">—­Ahora, senora dona Maria—­dijo el hombre,—­la</w:t>
      </w:r>
      <w:r>
        <w:rPr>
          <w:color w:val="000000"/>
          <w:sz w:val="24"/>
          <w:szCs w:val="24"/>
        </w:rPr>
        <w:br/>
        <w:t xml:space="preserve">llevare a usted a su casa, porque tengo que hacer.</w:t>
      </w:r>
    </w:p>
    <w:p>
      <w:pPr>
        <w:widowControl w:val="on"/>
        <w:pBdr/>
        <w:spacing w:before="240" w:after="240" w:line="240" w:lineRule="auto"/>
        <w:ind w:left="0" w:right="0"/>
        <w:jc w:val="left"/>
      </w:pPr>
      <w:r>
        <w:rPr>
          <w:color w:val="000000"/>
          <w:sz w:val="24"/>
          <w:szCs w:val="24"/>
        </w:rPr>
        <w:t xml:space="preserve">     —­Aguarde usted, Sr.  Ramos, por amor de Dios—­repuso</w:t>
      </w:r>
      <w:r>
        <w:rPr>
          <w:color w:val="000000"/>
          <w:sz w:val="24"/>
          <w:szCs w:val="24"/>
        </w:rPr>
        <w:br/>
        <w:t xml:space="preserve">[20] ella.—?Por que no nos llegamos al Casino a ver si sale? </w:t>
      </w:r>
      <w:r>
        <w:rPr>
          <w:color w:val="000000"/>
          <w:sz w:val="24"/>
          <w:szCs w:val="24"/>
        </w:rPr>
        <w:br/>
        <w:t xml:space="preserve">     Ya ha oido usted....  Esta tarde estuvo hablando con el</w:t>
      </w:r>
      <w:r>
        <w:rPr>
          <w:color w:val="000000"/>
          <w:sz w:val="24"/>
          <w:szCs w:val="24"/>
        </w:rPr>
        <w:br/>
        <w:t xml:space="preserve">     Estebanillo, el chico de la huerta.</w:t>
      </w:r>
    </w:p>
    <w:p>
      <w:pPr>
        <w:widowControl w:val="on"/>
        <w:pBdr/>
        <w:spacing w:before="240" w:after="240" w:line="240" w:lineRule="auto"/>
        <w:ind w:left="0" w:right="0"/>
        <w:jc w:val="left"/>
      </w:pPr>
      <w:r>
        <w:rPr>
          <w:color w:val="000000"/>
          <w:sz w:val="24"/>
          <w:szCs w:val="24"/>
        </w:rPr>
        <w:t xml:space="preserve">     —?Pero usted busca a D. Jose?—­pregunto el Centauro</w:t>
      </w:r>
      <w:r>
        <w:rPr>
          <w:color w:val="000000"/>
          <w:sz w:val="24"/>
          <w:szCs w:val="24"/>
        </w:rPr>
        <w:br/>
        <w:t xml:space="preserve">     de muy mal humor.—?Que nos importa?  El noviazgo con</w:t>
      </w:r>
      <w:r>
        <w:rPr>
          <w:color w:val="000000"/>
          <w:sz w:val="24"/>
          <w:szCs w:val="24"/>
        </w:rPr>
        <w:br/>
        <w:t xml:space="preserve">[25] dona Rosario paro donde debia parar, y ahora no hay mas</w:t>
      </w:r>
      <w:r>
        <w:rPr>
          <w:color w:val="000000"/>
          <w:sz w:val="24"/>
          <w:szCs w:val="24"/>
        </w:rPr>
        <w:br/>
        <w:t xml:space="preserve">     remedio sino que la senora tiene que casarlos.  Esa es mi</w:t>
      </w:r>
      <w:r>
        <w:rPr>
          <w:color w:val="000000"/>
          <w:sz w:val="24"/>
          <w:szCs w:val="24"/>
        </w:rPr>
        <w:br/>
        <w:t xml:space="preserve">     opinion.</w:t>
      </w:r>
    </w:p>
    <w:p>
      <w:pPr>
        <w:widowControl w:val="on"/>
        <w:pBdr/>
        <w:spacing w:before="240" w:after="240" w:line="240" w:lineRule="auto"/>
        <w:ind w:left="0" w:right="0"/>
        <w:jc w:val="left"/>
      </w:pPr>
      <w:r>
        <w:rPr>
          <w:color w:val="000000"/>
          <w:sz w:val="24"/>
          <w:szCs w:val="24"/>
        </w:rPr>
        <w:t xml:space="preserve">     —­Usted es un animal—­dijo Remedios con enfado. 211</w:t>
      </w:r>
    </w:p>
    <w:p>
      <w:pPr>
        <w:widowControl w:val="on"/>
        <w:pBdr/>
        <w:spacing w:before="240" w:after="240" w:line="240" w:lineRule="auto"/>
        <w:ind w:left="0" w:right="0"/>
        <w:jc w:val="left"/>
      </w:pPr>
      <w:r>
        <w:rPr>
          <w:color w:val="000000"/>
          <w:sz w:val="24"/>
          <w:szCs w:val="24"/>
        </w:rPr>
        <w:t xml:space="preserve">     —­Senora, yo me voy.</w:t>
      </w:r>
    </w:p>
    <w:p>
      <w:pPr>
        <w:widowControl w:val="on"/>
        <w:pBdr/>
        <w:spacing w:before="240" w:after="240" w:line="240" w:lineRule="auto"/>
        <w:ind w:left="0" w:right="0"/>
        <w:jc w:val="left"/>
      </w:pPr>
      <w:r>
        <w:rPr>
          <w:color w:val="000000"/>
          <w:sz w:val="24"/>
          <w:szCs w:val="24"/>
        </w:rPr>
        <w:t xml:space="preserve">     —­Pues que, hombre grosero, ?me va usted a dejar sola</w:t>
      </w:r>
      <w:r>
        <w:rPr>
          <w:color w:val="000000"/>
          <w:sz w:val="24"/>
          <w:szCs w:val="24"/>
        </w:rPr>
        <w:br/>
        <w:t xml:space="preserve">     en medio de la calle?</w:t>
      </w:r>
    </w:p>
    <w:p>
      <w:pPr>
        <w:widowControl w:val="on"/>
        <w:pBdr/>
        <w:spacing w:before="240" w:after="240" w:line="240" w:lineRule="auto"/>
        <w:ind w:left="0" w:right="0"/>
        <w:jc w:val="left"/>
      </w:pPr>
      <w:r>
        <w:rPr>
          <w:color w:val="000000"/>
          <w:sz w:val="24"/>
          <w:szCs w:val="24"/>
        </w:rPr>
        <w:t xml:space="preserve">[5] —­Si usted no se va pronto a su casa, si senora.</w:t>
      </w:r>
    </w:p>
    <w:p>
      <w:pPr>
        <w:widowControl w:val="on"/>
        <w:pBdr/>
        <w:spacing w:before="240" w:after="240" w:line="240" w:lineRule="auto"/>
        <w:ind w:left="0" w:right="0"/>
        <w:jc w:val="left"/>
      </w:pPr>
      <w:r>
        <w:rPr>
          <w:color w:val="000000"/>
          <w:sz w:val="24"/>
          <w:szCs w:val="24"/>
        </w:rPr>
        <w:t xml:space="preserve">     —­Eso es... me deja usted sola, expuesta a ser insultada.... </w:t>
      </w:r>
      <w:r>
        <w:rPr>
          <w:color w:val="000000"/>
          <w:sz w:val="24"/>
          <w:szCs w:val="24"/>
        </w:rPr>
        <w:br/>
        <w:t xml:space="preserve">     Oiga usted, Sr.  Ramos.  Don Jose saldra ahora</w:t>
      </w:r>
      <w:r>
        <w:rPr>
          <w:color w:val="000000"/>
          <w:sz w:val="24"/>
          <w:szCs w:val="24"/>
        </w:rPr>
        <w:br/>
        <w:t xml:space="preserve">     del Casino, como de costumbre.  Quiero saber si entra en</w:t>
      </w:r>
      <w:r>
        <w:rPr>
          <w:color w:val="000000"/>
          <w:sz w:val="24"/>
          <w:szCs w:val="24"/>
        </w:rPr>
        <w:br/>
        <w:t xml:space="preserve">     su casa o sigue adelante.  Es un capricho, nada mas que</w:t>
      </w:r>
      <w:r>
        <w:rPr>
          <w:color w:val="000000"/>
          <w:sz w:val="24"/>
          <w:szCs w:val="24"/>
        </w:rPr>
        <w:br/>
        <w:t xml:space="preserve">[10] un capricho.</w:t>
      </w:r>
    </w:p>
    <w:p>
      <w:pPr>
        <w:widowControl w:val="on"/>
        <w:pBdr/>
        <w:spacing w:before="240" w:after="240" w:line="240" w:lineRule="auto"/>
        <w:ind w:left="0" w:right="0"/>
        <w:jc w:val="left"/>
      </w:pPr>
      <w:r>
        <w:rPr>
          <w:color w:val="000000"/>
          <w:sz w:val="24"/>
          <w:szCs w:val="24"/>
        </w:rPr>
        <w:t xml:space="preserve">     —­Yo lo que se es que tengo que hacer, y van a dar las</w:t>
      </w:r>
      <w:r>
        <w:rPr>
          <w:color w:val="000000"/>
          <w:sz w:val="24"/>
          <w:szCs w:val="24"/>
        </w:rPr>
        <w:br/>
        <w:t xml:space="preserve">     doce.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—­Silencio—­dijo Remedios,—­ocultemonos detras de la</w:t>
      </w:r>
      <w:r>
        <w:rPr>
          <w:color w:val="000000"/>
          <w:sz w:val="24"/>
          <w:szCs w:val="24"/>
        </w:rPr>
        <w:br/>
        <w:t xml:space="preserve">     esquina....  Un hombre viene por la calle de la Triperia</w:t>
      </w:r>
      <w:r>
        <w:rPr>
          <w:color w:val="000000"/>
          <w:sz w:val="24"/>
          <w:szCs w:val="24"/>
        </w:rPr>
        <w:br/>
        <w:t xml:space="preserve">[15] Alta.  Es el.</w:t>
      </w:r>
    </w:p>
    <w:p>
      <w:pPr>
        <w:widowControl w:val="on"/>
        <w:pBdr/>
        <w:spacing w:before="240" w:after="240" w:line="240" w:lineRule="auto"/>
        <w:ind w:left="0" w:right="0"/>
        <w:jc w:val="left"/>
      </w:pPr>
      <w:r>
        <w:rPr>
          <w:color w:val="000000"/>
          <w:sz w:val="24"/>
          <w:szCs w:val="24"/>
        </w:rPr>
        <w:t xml:space="preserve">     —­Don Jose....  Le conozco en el modo de andar. </w:t>
      </w:r>
      <w:r>
        <w:rPr>
          <w:color w:val="000000"/>
          <w:sz w:val="24"/>
          <w:szCs w:val="24"/>
        </w:rPr>
        <w:br/>
        <w:t xml:space="preserve">     Se ocultaron y el hombre paso.</w:t>
      </w:r>
    </w:p>
    <w:p>
      <w:pPr>
        <w:widowControl w:val="on"/>
        <w:pBdr/>
        <w:spacing w:before="240" w:after="240" w:line="240" w:lineRule="auto"/>
        <w:ind w:left="0" w:right="0"/>
        <w:jc w:val="left"/>
      </w:pPr>
      <w:r>
        <w:rPr>
          <w:color w:val="000000"/>
          <w:sz w:val="24"/>
          <w:szCs w:val="24"/>
        </w:rPr>
        <w:t xml:space="preserve">     —­Sigamosle—­dijo Maria Remedios con zozobra.—­</w:t>
      </w:r>
      <w:r>
        <w:rPr>
          <w:color w:val="000000"/>
          <w:sz w:val="24"/>
          <w:szCs w:val="24"/>
        </w:rPr>
        <w:br/>
        <w:t xml:space="preserve">     Sigamosle a corta distancia, Ramos.</w:t>
      </w:r>
    </w:p>
    <w:p>
      <w:pPr>
        <w:widowControl w:val="on"/>
        <w:pBdr/>
        <w:spacing w:before="240" w:after="240" w:line="240" w:lineRule="auto"/>
        <w:ind w:left="0" w:right="0"/>
        <w:jc w:val="left"/>
      </w:pPr>
      <w:r>
        <w:rPr>
          <w:color w:val="000000"/>
          <w:sz w:val="24"/>
          <w:szCs w:val="24"/>
        </w:rPr>
        <w:t xml:space="preserve">[20] —­Senora....</w:t>
      </w:r>
    </w:p>
    <w:p>
      <w:pPr>
        <w:widowControl w:val="on"/>
        <w:pBdr/>
        <w:spacing w:before="240" w:after="240" w:line="240" w:lineRule="auto"/>
        <w:ind w:left="0" w:right="0"/>
        <w:jc w:val="left"/>
      </w:pPr>
      <w:r>
        <w:rPr>
          <w:color w:val="000000"/>
          <w:sz w:val="24"/>
          <w:szCs w:val="24"/>
        </w:rPr>
        <w:t xml:space="preserve">     —­Nada mas sino hasta ver si entra en su casa.</w:t>
      </w:r>
    </w:p>
    <w:p>
      <w:pPr>
        <w:widowControl w:val="on"/>
        <w:pBdr/>
        <w:spacing w:before="240" w:after="240" w:line="240" w:lineRule="auto"/>
        <w:ind w:left="0" w:right="0"/>
        <w:jc w:val="left"/>
      </w:pPr>
      <w:r>
        <w:rPr>
          <w:color w:val="000000"/>
          <w:sz w:val="24"/>
          <w:szCs w:val="24"/>
        </w:rPr>
        <w:t xml:space="preserve">     —­Un minutillo nada mas, dona Remedios.  Despues me</w:t>
      </w:r>
      <w:r>
        <w:rPr>
          <w:color w:val="000000"/>
          <w:sz w:val="24"/>
          <w:szCs w:val="24"/>
        </w:rPr>
        <w:br/>
        <w:t xml:space="preserve">     marchare.</w:t>
      </w:r>
    </w:p>
    <w:p>
      <w:pPr>
        <w:widowControl w:val="on"/>
        <w:pBdr/>
        <w:spacing w:before="240" w:after="240" w:line="240" w:lineRule="auto"/>
        <w:ind w:left="0" w:right="0"/>
        <w:jc w:val="left"/>
      </w:pPr>
      <w:r>
        <w:rPr>
          <w:color w:val="000000"/>
          <w:sz w:val="24"/>
          <w:szCs w:val="24"/>
        </w:rPr>
        <w:t xml:space="preserve">     Anduvieron como treinta pasos, a regular distancia del</w:t>
      </w:r>
      <w:r>
        <w:rPr>
          <w:color w:val="000000"/>
          <w:sz w:val="24"/>
          <w:szCs w:val="24"/>
        </w:rPr>
        <w:br/>
        <w:t xml:space="preserve">[25] hombre que observaban.  La sobrina del Penitenciario se</w:t>
      </w:r>
      <w:r>
        <w:rPr>
          <w:color w:val="000000"/>
          <w:sz w:val="24"/>
          <w:szCs w:val="24"/>
        </w:rPr>
        <w:br/>
        <w:t xml:space="preserve">     detuvo al fin, y pronuncio estas palabras: </w:t>
      </w:r>
    </w:p>
    <w:p>
      <w:pPr>
        <w:widowControl w:val="on"/>
        <w:pBdr/>
        <w:spacing w:before="240" w:after="240" w:line="240" w:lineRule="auto"/>
        <w:ind w:left="0" w:right="0"/>
        <w:jc w:val="left"/>
      </w:pPr>
      <w:r>
        <w:rPr>
          <w:color w:val="000000"/>
          <w:sz w:val="24"/>
          <w:szCs w:val="24"/>
        </w:rPr>
        <w:t xml:space="preserve">     —­No entra en su casa.</w:t>
      </w:r>
    </w:p>
    <w:p>
      <w:pPr>
        <w:widowControl w:val="on"/>
        <w:pBdr/>
        <w:spacing w:before="240" w:after="240" w:line="240" w:lineRule="auto"/>
        <w:ind w:left="0" w:right="0"/>
        <w:jc w:val="left"/>
      </w:pPr>
      <w:r>
        <w:rPr>
          <w:color w:val="000000"/>
          <w:sz w:val="24"/>
          <w:szCs w:val="24"/>
        </w:rPr>
        <w:t xml:space="preserve">     —­Ira a casa del brigadier.</w:t>
      </w:r>
    </w:p>
    <w:p>
      <w:pPr>
        <w:widowControl w:val="on"/>
        <w:pBdr/>
        <w:spacing w:before="240" w:after="240" w:line="240" w:lineRule="auto"/>
        <w:ind w:left="0" w:right="0"/>
        <w:jc w:val="left"/>
      </w:pPr>
      <w:r>
        <w:rPr>
          <w:color w:val="000000"/>
          <w:sz w:val="24"/>
          <w:szCs w:val="24"/>
        </w:rPr>
        <w:t xml:space="preserve">—­El brigadier vive hacia arriba, y D. Pepe va hacia [30] abajo, hacia casa de la senora.</w:t>
      </w:r>
    </w:p>
    <w:p>
      <w:pPr>
        <w:widowControl w:val="on"/>
        <w:pBdr/>
        <w:spacing w:before="240" w:after="240" w:line="240" w:lineRule="auto"/>
        <w:ind w:left="0" w:right="0"/>
        <w:jc w:val="left"/>
      </w:pPr>
      <w:r>
        <w:rPr>
          <w:color w:val="000000"/>
          <w:sz w:val="24"/>
          <w:szCs w:val="24"/>
        </w:rPr>
        <w:t xml:space="preserve">     —­iDe la senora!—­exclamo Caballuco andando a prisa. </w:t>
      </w:r>
      <w:r>
        <w:rPr>
          <w:color w:val="000000"/>
          <w:sz w:val="24"/>
          <w:szCs w:val="24"/>
        </w:rPr>
        <w:br/>
        <w:t xml:space="preserve">     Pero se enganaban; el espiado paso por delante de la</w:t>
      </w:r>
      <w:r>
        <w:rPr>
          <w:color w:val="000000"/>
          <w:sz w:val="24"/>
          <w:szCs w:val="24"/>
        </w:rPr>
        <w:br/>
        <w:t xml:space="preserve">     casa de Polentinos, y siguio adelante.</w:t>
      </w:r>
    </w:p>
    <w:p>
      <w:pPr>
        <w:widowControl w:val="on"/>
        <w:pBdr/>
        <w:spacing w:before="240" w:after="240" w:line="240" w:lineRule="auto"/>
        <w:ind w:left="0" w:right="0"/>
        <w:jc w:val="left"/>
      </w:pPr>
      <w:r>
        <w:rPr>
          <w:color w:val="000000"/>
          <w:sz w:val="24"/>
          <w:szCs w:val="24"/>
        </w:rPr>
        <w:t xml:space="preserve">     —?Ve usted como no?</w:t>
      </w:r>
    </w:p>
    <w:p>
      <w:pPr>
        <w:widowControl w:val="on"/>
        <w:pBdr/>
        <w:spacing w:before="240" w:after="240" w:line="240" w:lineRule="auto"/>
        <w:ind w:left="0" w:right="0"/>
        <w:jc w:val="left"/>
      </w:pPr>
      <w:r>
        <w:rPr>
          <w:color w:val="000000"/>
          <w:sz w:val="24"/>
          <w:szCs w:val="24"/>
        </w:rPr>
        <w:t xml:space="preserve">     —­Senor Ramos, sigamosle—­dijo Remedios, oprimiendo 212</w:t>
      </w:r>
      <w:r>
        <w:rPr>
          <w:color w:val="000000"/>
          <w:sz w:val="24"/>
          <w:szCs w:val="24"/>
        </w:rPr>
        <w:br/>
        <w:t xml:space="preserve">     convulsamente la mano del Centauro.—­Tengo una corazonada.</w:t>
      </w:r>
    </w:p>
    <w:p>
      <w:pPr>
        <w:widowControl w:val="on"/>
        <w:pBdr/>
        <w:spacing w:before="240" w:after="240" w:line="240" w:lineRule="auto"/>
        <w:ind w:left="0" w:right="0"/>
        <w:jc w:val="left"/>
      </w:pPr>
      <w:r>
        <w:rPr>
          <w:color w:val="000000"/>
          <w:sz w:val="24"/>
          <w:szCs w:val="24"/>
        </w:rPr>
        <w:t xml:space="preserve">     —­Pronto hemos de saberlo, porque el pueblo se acaba.</w:t>
      </w:r>
    </w:p>
    <w:p>
      <w:pPr>
        <w:widowControl w:val="on"/>
        <w:pBdr/>
        <w:spacing w:before="240" w:after="240" w:line="240" w:lineRule="auto"/>
        <w:ind w:left="0" w:right="0"/>
        <w:jc w:val="left"/>
      </w:pPr>
      <w:r>
        <w:rPr>
          <w:color w:val="000000"/>
          <w:sz w:val="24"/>
          <w:szCs w:val="24"/>
        </w:rPr>
        <w:t xml:space="preserve">[5] —­No vayamos tan de prisa... puede vernos....  Lo</w:t>
      </w:r>
      <w:r>
        <w:rPr>
          <w:color w:val="000000"/>
          <w:sz w:val="24"/>
          <w:szCs w:val="24"/>
        </w:rPr>
        <w:br/>
        <w:t xml:space="preserve">     que yo pense, Sr.  Ramos; va a entrar por la puerta condenada</w:t>
      </w:r>
      <w:r>
        <w:rPr>
          <w:color w:val="000000"/>
          <w:sz w:val="24"/>
          <w:szCs w:val="24"/>
        </w:rPr>
        <w:br/>
        <w:t xml:space="preserve">     de la huerta.</w:t>
      </w:r>
    </w:p>
    <w:p>
      <w:pPr>
        <w:widowControl w:val="on"/>
        <w:pBdr/>
        <w:spacing w:before="240" w:after="240" w:line="240" w:lineRule="auto"/>
        <w:ind w:left="0" w:right="0"/>
        <w:jc w:val="left"/>
      </w:pPr>
      <w:r>
        <w:rPr>
          <w:color w:val="000000"/>
          <w:sz w:val="24"/>
          <w:szCs w:val="24"/>
        </w:rPr>
        <w:t xml:space="preserve">     —­iSenora, usted se ha vuelto loca!</w:t>
      </w:r>
    </w:p>
    <w:p>
      <w:pPr>
        <w:widowControl w:val="on"/>
        <w:pBdr/>
        <w:spacing w:before="240" w:after="240" w:line="240" w:lineRule="auto"/>
        <w:ind w:left="0" w:right="0"/>
        <w:jc w:val="left"/>
      </w:pPr>
      <w:r>
        <w:rPr>
          <w:color w:val="000000"/>
          <w:sz w:val="24"/>
          <w:szCs w:val="24"/>
        </w:rPr>
        <w:t xml:space="preserve">     —­Adelante, y lo veremos.</w:t>
      </w:r>
    </w:p>
    <w:p>
      <w:pPr>
        <w:widowControl w:val="on"/>
        <w:pBdr/>
        <w:spacing w:before="240" w:after="240" w:line="240" w:lineRule="auto"/>
        <w:ind w:left="0" w:right="0"/>
        <w:jc w:val="left"/>
      </w:pPr>
      <w:r>
        <w:rPr>
          <w:color w:val="000000"/>
          <w:sz w:val="24"/>
          <w:szCs w:val="24"/>
        </w:rPr>
        <w:t xml:space="preserve">[10] La noche era obscura y no pudieron los observadores precisar</w:t>
      </w:r>
      <w:r>
        <w:rPr>
          <w:color w:val="000000"/>
          <w:sz w:val="24"/>
          <w:szCs w:val="24"/>
        </w:rPr>
        <w:br/>
        <w:t xml:space="preserve">     donde habia entrado el Sr. de Rey; pero cierto ruido</w:t>
      </w:r>
      <w:r>
        <w:rPr>
          <w:color w:val="000000"/>
          <w:sz w:val="24"/>
          <w:szCs w:val="24"/>
        </w:rPr>
        <w:br/>
        <w:t xml:space="preserve">     de visagras mohosas que oyeron, y la circunstancia de no</w:t>
      </w:r>
      <w:r>
        <w:rPr>
          <w:color w:val="000000"/>
          <w:sz w:val="24"/>
          <w:szCs w:val="24"/>
        </w:rPr>
        <w:br/>
        <w:t xml:space="preserve">     encontrar al joven en todo lo largo de la tapia, les convencieron</w:t>
      </w:r>
      <w:r>
        <w:rPr>
          <w:color w:val="000000"/>
          <w:sz w:val="24"/>
          <w:szCs w:val="24"/>
        </w:rPr>
        <w:br/>
        <w:t xml:space="preserve">     de que se habia metido dentro de la huerta.  Caballuco</w:t>
      </w:r>
      <w:r>
        <w:rPr>
          <w:color w:val="000000"/>
          <w:sz w:val="24"/>
          <w:szCs w:val="24"/>
        </w:rPr>
        <w:br/>
        <w:t xml:space="preserve">[15] miro a su interlocutora con estupor.  Parecia lelo.</w:t>
      </w:r>
    </w:p>
    <w:p>
      <w:pPr>
        <w:widowControl w:val="on"/>
        <w:pBdr/>
        <w:spacing w:before="240" w:after="240" w:line="240" w:lineRule="auto"/>
        <w:ind w:left="0" w:right="0"/>
        <w:jc w:val="left"/>
      </w:pPr>
      <w:r>
        <w:rPr>
          <w:color w:val="000000"/>
          <w:sz w:val="24"/>
          <w:szCs w:val="24"/>
        </w:rPr>
        <w:t xml:space="preserve">     —?En que piensa usted?... ?Todavia duda?</w:t>
      </w:r>
    </w:p>
    <w:p>
      <w:pPr>
        <w:widowControl w:val="on"/>
        <w:pBdr/>
        <w:spacing w:before="240" w:after="240" w:line="240" w:lineRule="auto"/>
        <w:ind w:left="0" w:right="0"/>
        <w:jc w:val="left"/>
      </w:pPr>
      <w:r>
        <w:rPr>
          <w:color w:val="000000"/>
          <w:sz w:val="24"/>
          <w:szCs w:val="24"/>
        </w:rPr>
        <w:t xml:space="preserve">     —?Que debo hacer?—­pregunto el bravo lleno de confusion.—­</w:t>
      </w:r>
      <w:r>
        <w:rPr>
          <w:color w:val="000000"/>
          <w:sz w:val="24"/>
          <w:szCs w:val="24"/>
        </w:rPr>
        <w:br/>
        <w:t xml:space="preserve">     ?Le daremos un susto?...  No se lo que pensara</w:t>
      </w:r>
      <w:r>
        <w:rPr>
          <w:color w:val="000000"/>
          <w:sz w:val="24"/>
          <w:szCs w:val="24"/>
        </w:rPr>
        <w:br/>
        <w:t xml:space="preserve">     la senora.  Digolo, porque esta noche estuve a verla, y me</w:t>
      </w:r>
      <w:r>
        <w:rPr>
          <w:color w:val="000000"/>
          <w:sz w:val="24"/>
          <w:szCs w:val="24"/>
        </w:rPr>
        <w:br/>
        <w:t xml:space="preserve">[20] parecio que la madre y la hija se reconciliaban.</w:t>
      </w:r>
    </w:p>
    <w:p>
      <w:pPr>
        <w:widowControl w:val="on"/>
        <w:pBdr/>
        <w:spacing w:before="240" w:after="240" w:line="240" w:lineRule="auto"/>
        <w:ind w:left="0" w:right="0"/>
        <w:jc w:val="left"/>
      </w:pPr>
      <w:r>
        <w:rPr>
          <w:color w:val="000000"/>
          <w:sz w:val="24"/>
          <w:szCs w:val="24"/>
        </w:rPr>
        <w:t xml:space="preserve">     —­No sea usted bruto.... ?Por que no entra?</w:t>
      </w:r>
    </w:p>
    <w:p>
      <w:pPr>
        <w:widowControl w:val="on"/>
        <w:pBdr/>
        <w:spacing w:before="240" w:after="240" w:line="240" w:lineRule="auto"/>
        <w:ind w:left="0" w:right="0"/>
        <w:jc w:val="left"/>
      </w:pPr>
      <w:r>
        <w:rPr>
          <w:color w:val="000000"/>
          <w:sz w:val="24"/>
          <w:szCs w:val="24"/>
        </w:rPr>
        <w:t xml:space="preserve">     —­Ahora me acuerdo de que los mozos armados ya no</w:t>
      </w:r>
      <w:r>
        <w:rPr>
          <w:color w:val="000000"/>
          <w:sz w:val="24"/>
          <w:szCs w:val="24"/>
        </w:rPr>
        <w:br/>
        <w:t xml:space="preserve">     estan ahi, porque yo les mande salir esta noche.</w:t>
      </w:r>
    </w:p>
    <w:p>
      <w:pPr>
        <w:widowControl w:val="on"/>
        <w:pBdr/>
        <w:spacing w:before="240" w:after="240" w:line="240" w:lineRule="auto"/>
        <w:ind w:left="0" w:right="0"/>
        <w:jc w:val="left"/>
      </w:pPr>
      <w:r>
        <w:rPr>
          <w:color w:val="000000"/>
          <w:sz w:val="24"/>
          <w:szCs w:val="24"/>
        </w:rPr>
        <w:t xml:space="preserve">—­Y aun duda este marmolejo lo que ha de hacer.  Ramos, [25] no sea usted cobarde y entre en la huerta.</w:t>
      </w:r>
    </w:p>
    <w:p>
      <w:pPr>
        <w:widowControl w:val="on"/>
        <w:pBdr/>
        <w:spacing w:before="240" w:after="240" w:line="240" w:lineRule="auto"/>
        <w:ind w:left="0" w:right="0"/>
        <w:jc w:val="left"/>
      </w:pPr>
      <w:r>
        <w:rPr>
          <w:color w:val="000000"/>
          <w:sz w:val="24"/>
          <w:szCs w:val="24"/>
        </w:rPr>
        <w:t xml:space="preserve">     —?Por donde, si han cerrado la puertecilla?</w:t>
      </w:r>
    </w:p>
    <w:p>
      <w:pPr>
        <w:widowControl w:val="on"/>
        <w:pBdr/>
        <w:spacing w:before="240" w:after="240" w:line="240" w:lineRule="auto"/>
        <w:ind w:left="0" w:right="0"/>
        <w:jc w:val="left"/>
      </w:pPr>
      <w:r>
        <w:rPr>
          <w:color w:val="000000"/>
          <w:sz w:val="24"/>
          <w:szCs w:val="24"/>
        </w:rPr>
        <w:t xml:space="preserve">     —­Salte usted por encima de la tapia.... iQue pelmazo! </w:t>
      </w:r>
      <w:r>
        <w:rPr>
          <w:color w:val="000000"/>
          <w:sz w:val="24"/>
          <w:szCs w:val="24"/>
        </w:rPr>
        <w:br/>
        <w:t xml:space="preserve">     Si yo fuera hombre....</w:t>
      </w:r>
    </w:p>
    <w:p>
      <w:pPr>
        <w:widowControl w:val="on"/>
        <w:pBdr/>
        <w:spacing w:before="240" w:after="240" w:line="240" w:lineRule="auto"/>
        <w:ind w:left="0" w:right="0"/>
        <w:jc w:val="left"/>
      </w:pPr>
      <w:r>
        <w:rPr>
          <w:color w:val="000000"/>
          <w:sz w:val="24"/>
          <w:szCs w:val="24"/>
        </w:rPr>
        <w:t xml:space="preserve">—­Pues arriba....  Aqui hay unos ladrillos gastados [30] por donde suben los chicos a robar fruta.</w:t>
      </w:r>
    </w:p>
    <w:p>
      <w:pPr>
        <w:widowControl w:val="on"/>
        <w:pBdr/>
        <w:spacing w:before="240" w:after="240" w:line="240" w:lineRule="auto"/>
        <w:ind w:left="0" w:right="0"/>
        <w:jc w:val="left"/>
      </w:pPr>
      <w:r>
        <w:rPr>
          <w:color w:val="000000"/>
          <w:sz w:val="24"/>
          <w:szCs w:val="24"/>
        </w:rPr>
        <w:t xml:space="preserve">     —­Arriba pronto.  Yo voy a llamar a la puerta principal</w:t>
      </w:r>
      <w:r>
        <w:rPr>
          <w:color w:val="000000"/>
          <w:sz w:val="24"/>
          <w:szCs w:val="24"/>
        </w:rPr>
        <w:br/>
        <w:t xml:space="preserve">     para que despierte la senora, si es que duerme.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El Centauro subio, no sin dificultad.  Monto a caballo breve instante sobre el muro, y despues desaparecio entre la negra espesura de los arboles.  Maria Remedios corrio 213 desalada hacia la calle del Condestable, y cogiendo el aldabon de la puerta principal, llamo... llamo tres veces con toda el alma y la vida.</w:t>
      </w:r>
    </w:p>
    <w:p>
      <w:pPr>
        <w:widowControl w:val="on"/>
        <w:pBdr/>
        <w:spacing w:before="240" w:after="240" w:line="240" w:lineRule="auto"/>
        <w:ind w:left="0" w:right="0"/>
        <w:jc w:val="left"/>
      </w:pPr>
      <w:r>
        <w:rPr>
          <w:color w:val="000000"/>
          <w:sz w:val="24"/>
          <w:szCs w:val="24"/>
        </w:rPr>
        <w:t xml:space="preserve">XXXI</w:t>
      </w:r>
    </w:p>
    <w:p>
      <w:pPr>
        <w:widowControl w:val="on"/>
        <w:pBdr/>
        <w:spacing w:before="240" w:after="240" w:line="240" w:lineRule="auto"/>
        <w:ind w:left="0" w:right="0"/>
        <w:jc w:val="left"/>
      </w:pPr>
      <w:r>
        <w:rPr>
          <w:color w:val="000000"/>
          <w:sz w:val="24"/>
          <w:szCs w:val="24"/>
        </w:rPr>
        <w:t xml:space="preserve">Dona Perfecta</w:t>
      </w:r>
    </w:p>
    <w:p>
      <w:pPr>
        <w:widowControl w:val="on"/>
        <w:pBdr/>
        <w:spacing w:before="240" w:after="240" w:line="240" w:lineRule="auto"/>
        <w:ind w:left="0" w:right="0"/>
        <w:jc w:val="left"/>
      </w:pPr>
      <w:r>
        <w:rPr>
          <w:color w:val="000000"/>
          <w:sz w:val="24"/>
          <w:szCs w:val="24"/>
        </w:rPr>
        <w:t xml:space="preserve">[5] Ved con cuanta tranquilidad se consagra a la escritura la</w:t>
      </w:r>
      <w:r>
        <w:rPr>
          <w:color w:val="000000"/>
          <w:sz w:val="24"/>
          <w:szCs w:val="24"/>
        </w:rPr>
        <w:br/>
        <w:t xml:space="preserve">     senora dona Perfecta.  Penetrad en su cuarto, a pesar de lo</w:t>
      </w:r>
      <w:r>
        <w:rPr>
          <w:color w:val="000000"/>
          <w:sz w:val="24"/>
          <w:szCs w:val="24"/>
        </w:rPr>
        <w:br/>
        <w:t xml:space="preserve">     avanzado de la hora, y la sorprendereis en grave tarea,</w:t>
      </w:r>
      <w:r>
        <w:rPr>
          <w:color w:val="000000"/>
          <w:sz w:val="24"/>
          <w:szCs w:val="24"/>
        </w:rPr>
        <w:br/>
        <w:t xml:space="preserve">     compartido su espiritu entre la meditacion y unas largas y</w:t>
      </w:r>
      <w:r>
        <w:rPr>
          <w:color w:val="000000"/>
          <w:sz w:val="24"/>
          <w:szCs w:val="24"/>
        </w:rPr>
        <w:br/>
        <w:t xml:space="preserve">     concienzudas cartas que traza a ratos con segura pluma y</w:t>
      </w:r>
      <w:r>
        <w:rPr>
          <w:color w:val="000000"/>
          <w:sz w:val="24"/>
          <w:szCs w:val="24"/>
        </w:rPr>
        <w:br/>
        <w:t xml:space="preserve">[10] correctos perfiles.  Dale de lleno en el rostro y busto y manos</w:t>
      </w:r>
      <w:r>
        <w:rPr>
          <w:color w:val="000000"/>
          <w:sz w:val="24"/>
          <w:szCs w:val="24"/>
        </w:rPr>
        <w:br/>
        <w:t xml:space="preserve">     la luz del quinque, cuya pantalla deja en dulce penumbra</w:t>
      </w:r>
      <w:r>
        <w:rPr>
          <w:color w:val="000000"/>
          <w:sz w:val="24"/>
          <w:szCs w:val="24"/>
        </w:rPr>
        <w:br/>
        <w:t xml:space="preserve">     el resto de la persona y la pieza casi toda.  Parece una</w:t>
      </w:r>
      <w:r>
        <w:rPr>
          <w:color w:val="000000"/>
          <w:sz w:val="24"/>
          <w:szCs w:val="24"/>
        </w:rPr>
        <w:br/>
        <w:t xml:space="preserve">     figura luminosa evocada por la imaginacion en medio de las</w:t>
      </w:r>
      <w:r>
        <w:rPr>
          <w:color w:val="000000"/>
          <w:sz w:val="24"/>
          <w:szCs w:val="24"/>
        </w:rPr>
        <w:br/>
        <w:t xml:space="preserve">     vagas sombras del miedo.</w:t>
      </w:r>
    </w:p>
    <w:p>
      <w:pPr>
        <w:widowControl w:val="on"/>
        <w:pBdr/>
        <w:spacing w:before="240" w:after="240" w:line="240" w:lineRule="auto"/>
        <w:ind w:left="0" w:right="0"/>
        <w:jc w:val="left"/>
      </w:pPr>
      <w:r>
        <w:rPr>
          <w:color w:val="000000"/>
          <w:sz w:val="24"/>
          <w:szCs w:val="24"/>
        </w:rPr>
        <w:t xml:space="preserve">[15] Es extrano que hasta ahora no hayamos hecho una afirmacion</w:t>
      </w:r>
      <w:r>
        <w:rPr>
          <w:color w:val="000000"/>
          <w:sz w:val="24"/>
          <w:szCs w:val="24"/>
        </w:rPr>
        <w:br/>
        <w:t xml:space="preserve">     muy importante, y es que dona Perfecta era hermosa,</w:t>
      </w:r>
      <w:r>
        <w:rPr>
          <w:color w:val="000000"/>
          <w:sz w:val="24"/>
          <w:szCs w:val="24"/>
        </w:rPr>
        <w:br/>
        <w:t xml:space="preserve">     mejor dicho, era todavia hermosa, conservando en su semblante</w:t>
      </w:r>
      <w:r>
        <w:rPr>
          <w:color w:val="000000"/>
          <w:sz w:val="24"/>
          <w:szCs w:val="24"/>
        </w:rPr>
        <w:br/>
        <w:t xml:space="preserve">     rasgos de acabada belleza.  La vida del campo, la falta</w:t>
      </w:r>
      <w:r>
        <w:rPr>
          <w:color w:val="000000"/>
          <w:sz w:val="24"/>
          <w:szCs w:val="24"/>
        </w:rPr>
        <w:br/>
        <w:t xml:space="preserve">     absoluta de presuncion, el no vestirse, el no acicalarse, el</w:t>
      </w:r>
      <w:r>
        <w:rPr>
          <w:color w:val="000000"/>
          <w:sz w:val="24"/>
          <w:szCs w:val="24"/>
        </w:rPr>
        <w:br/>
        <w:t xml:space="preserve">[20] odio a las modas, el desprecio de las vanidades cortesanas</w:t>
      </w:r>
      <w:r>
        <w:rPr>
          <w:color w:val="000000"/>
          <w:sz w:val="24"/>
          <w:szCs w:val="24"/>
        </w:rPr>
        <w:br/>
        <w:t xml:space="preserve">     eran causa de que su nativa hermosura no brillase o brillase</w:t>
      </w:r>
      <w:r>
        <w:rPr>
          <w:color w:val="000000"/>
          <w:sz w:val="24"/>
          <w:szCs w:val="24"/>
        </w:rPr>
        <w:br/>
        <w:t xml:space="preserve">     muy poco.  Tambien la desmejoraba la intensa amarillez que</w:t>
      </w:r>
      <w:r>
        <w:rPr>
          <w:color w:val="000000"/>
          <w:sz w:val="24"/>
          <w:szCs w:val="24"/>
        </w:rPr>
        <w:br/>
        <w:t xml:space="preserve">     tenia su rostro, indicando una fuerte constitucion biliosa.</w:t>
      </w:r>
    </w:p>
    <w:p>
      <w:pPr>
        <w:widowControl w:val="on"/>
        <w:pBdr/>
        <w:spacing w:before="240" w:after="240" w:line="240" w:lineRule="auto"/>
        <w:ind w:left="0" w:right="0"/>
        <w:jc w:val="left"/>
      </w:pPr>
      <w:r>
        <w:rPr>
          <w:color w:val="000000"/>
          <w:sz w:val="24"/>
          <w:szCs w:val="24"/>
        </w:rPr>
        <w:t xml:space="preserve">     Negros y rasgados los ojos, fina y delicada la nariz, ancha</w:t>
      </w:r>
      <w:r>
        <w:rPr>
          <w:color w:val="000000"/>
          <w:sz w:val="24"/>
          <w:szCs w:val="24"/>
        </w:rPr>
        <w:br/>
        <w:t xml:space="preserve">[25] y despejada la frente, todo observador la consideraba como</w:t>
      </w:r>
      <w:r>
        <w:rPr>
          <w:color w:val="000000"/>
          <w:sz w:val="24"/>
          <w:szCs w:val="24"/>
        </w:rPr>
        <w:br/>
        <w:t xml:space="preserve">     acabado tipo de la humana figura; pero habia en aquellas</w:t>
      </w:r>
      <w:r>
        <w:rPr>
          <w:color w:val="000000"/>
          <w:sz w:val="24"/>
          <w:szCs w:val="24"/>
        </w:rPr>
        <w:br/>
        <w:t xml:space="preserve">     facciones cierta expresion de dureza y soberbia que era</w:t>
      </w:r>
      <w:r>
        <w:rPr>
          <w:color w:val="000000"/>
          <w:sz w:val="24"/>
          <w:szCs w:val="24"/>
        </w:rPr>
        <w:br/>
        <w:t xml:space="preserve">     causa de antipatia.  Asi como otras personas, aun siendo</w:t>
      </w:r>
      <w:r>
        <w:rPr>
          <w:color w:val="000000"/>
          <w:sz w:val="24"/>
          <w:szCs w:val="24"/>
        </w:rPr>
        <w:br/>
        <w:t xml:space="preserve">     feas, llaman, dona Perfecta despedia.  Su mirar, aun acompanado</w:t>
      </w:r>
      <w:r>
        <w:rPr>
          <w:color w:val="000000"/>
          <w:sz w:val="24"/>
          <w:szCs w:val="24"/>
        </w:rPr>
        <w:br/>
        <w:t xml:space="preserve">[30] de bondadosas palabras, ponia entre ella y las personas</w:t>
      </w:r>
      <w:r>
        <w:rPr>
          <w:color w:val="000000"/>
          <w:sz w:val="24"/>
          <w:szCs w:val="24"/>
        </w:rPr>
        <w:br/>
        <w:t xml:space="preserve">     extranas la infranqueable distancia de un respeto 214</w:t>
      </w:r>
      <w:r>
        <w:rPr>
          <w:color w:val="000000"/>
          <w:sz w:val="24"/>
          <w:szCs w:val="24"/>
        </w:rPr>
        <w:br/>
        <w:t xml:space="preserve">     receloso; mas para las de casa, es decir, para sus deudos,</w:t>
      </w:r>
      <w:r>
        <w:rPr>
          <w:color w:val="000000"/>
          <w:sz w:val="24"/>
          <w:szCs w:val="24"/>
        </w:rPr>
        <w:br/>
        <w:t xml:space="preserve">     parciales y allegados, tenia una singular atraccion.  Era</w:t>
      </w:r>
      <w:r>
        <w:rPr>
          <w:color w:val="000000"/>
          <w:sz w:val="24"/>
          <w:szCs w:val="24"/>
        </w:rPr>
        <w:br/>
        <w:t xml:space="preserve">     maestra en dominar, y nadie la igualo en el arte de hablar</w:t>
      </w:r>
    </w:p>
    <w:p>
      <w:pPr>
        <w:widowControl w:val="on"/>
        <w:pBdr/>
        <w:spacing w:before="240" w:after="240" w:line="240" w:lineRule="auto"/>
        <w:ind w:left="0" w:right="0"/>
        <w:jc w:val="left"/>
      </w:pPr>
      <w:r>
        <w:rPr>
          <w:color w:val="000000"/>
          <w:sz w:val="24"/>
          <w:szCs w:val="24"/>
        </w:rPr>
        <w:t xml:space="preserve">     Su hechura biliosa, y el comercio excesivo con personas</w:t>
      </w:r>
      <w:r>
        <w:rPr>
          <w:color w:val="000000"/>
          <w:sz w:val="24"/>
          <w:szCs w:val="24"/>
        </w:rPr>
        <w:br/>
        <w:t xml:space="preserve">     y cosas devotas, que exaltaban sin fruto ni objeto su imaginacion,</w:t>
      </w:r>
      <w:r>
        <w:rPr>
          <w:color w:val="000000"/>
          <w:sz w:val="24"/>
          <w:szCs w:val="24"/>
        </w:rPr>
        <w:br/>
        <w:t xml:space="preserve">     la habian envejecido prematuramente, y siendo joven</w:t>
      </w:r>
      <w:r>
        <w:rPr>
          <w:color w:val="000000"/>
          <w:sz w:val="24"/>
          <w:szCs w:val="24"/>
        </w:rPr>
        <w:br/>
        <w:t xml:space="preserve">     no lo parecia.  Podria decirse de ella que con sus habitos y</w:t>
      </w:r>
      <w:r>
        <w:rPr>
          <w:color w:val="000000"/>
          <w:sz w:val="24"/>
          <w:szCs w:val="24"/>
        </w:rPr>
        <w:br/>
        <w:t xml:space="preserve">[10] su sistema de vida se habia labrado una corteza, un forro</w:t>
      </w:r>
      <w:r>
        <w:rPr>
          <w:color w:val="000000"/>
          <w:sz w:val="24"/>
          <w:szCs w:val="24"/>
        </w:rPr>
        <w:br/>
        <w:t xml:space="preserve">     petreo, insensible, encerrandose dentro como el caracol en</w:t>
      </w:r>
      <w:r>
        <w:rPr>
          <w:color w:val="000000"/>
          <w:sz w:val="24"/>
          <w:szCs w:val="24"/>
        </w:rPr>
        <w:br/>
        <w:t xml:space="preserve">     su casa portatil.  Dona Perfecta salia pocas veces de su</w:t>
      </w:r>
      <w:r>
        <w:rPr>
          <w:color w:val="000000"/>
          <w:sz w:val="24"/>
          <w:szCs w:val="24"/>
        </w:rPr>
        <w:br/>
        <w:t xml:space="preserve">     concha.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Sus costumbres intachables, y aquella bondad publica que</w:t>
      </w:r>
      <w:r>
        <w:rPr>
          <w:color w:val="000000"/>
          <w:sz w:val="24"/>
          <w:szCs w:val="24"/>
        </w:rPr>
        <w:br/>
        <w:t xml:space="preserve">[15] hemos observado en ella desde el momento de su aparicion</w:t>
      </w:r>
      <w:r>
        <w:rPr>
          <w:color w:val="000000"/>
          <w:sz w:val="24"/>
          <w:szCs w:val="24"/>
        </w:rPr>
        <w:br/>
        <w:t xml:space="preserve">     en nuestro relato, eran causa de su gran prestigio en Orbajosa. </w:t>
      </w:r>
      <w:r>
        <w:rPr>
          <w:color w:val="000000"/>
          <w:sz w:val="24"/>
          <w:szCs w:val="24"/>
        </w:rPr>
        <w:br/>
        <w:t xml:space="preserve">     Sostenia ademas relaciones con excelentes damas de</w:t>
      </w:r>
      <w:r>
        <w:rPr>
          <w:color w:val="000000"/>
          <w:sz w:val="24"/>
          <w:szCs w:val="24"/>
        </w:rPr>
        <w:br/>
        <w:t xml:space="preserve">     Madrid, y por este medio consiguio la destitucion de su</w:t>
      </w:r>
      <w:r>
        <w:rPr>
          <w:color w:val="000000"/>
          <w:sz w:val="24"/>
          <w:szCs w:val="24"/>
        </w:rPr>
        <w:br/>
        <w:t xml:space="preserve">     sobrino.  Ahora, en el momento presente de nuestra historia,</w:t>
      </w:r>
      <w:r>
        <w:rPr>
          <w:color w:val="000000"/>
          <w:sz w:val="24"/>
          <w:szCs w:val="24"/>
        </w:rPr>
        <w:br/>
        <w:t xml:space="preserve">[20] la hallamos sentada junto al pupitre, que es el confidente</w:t>
      </w:r>
      <w:r>
        <w:rPr>
          <w:color w:val="000000"/>
          <w:sz w:val="24"/>
          <w:szCs w:val="24"/>
        </w:rPr>
        <w:br/>
        <w:t xml:space="preserve">     unico de sus planes y el depositario de sus cuentas</w:t>
      </w:r>
      <w:r>
        <w:rPr>
          <w:color w:val="000000"/>
          <w:sz w:val="24"/>
          <w:szCs w:val="24"/>
        </w:rPr>
        <w:br/>
        <w:t xml:space="preserve">     numericas con los aldeanos, y de sus cuentas morales con</w:t>
      </w:r>
      <w:r>
        <w:rPr>
          <w:color w:val="000000"/>
          <w:sz w:val="24"/>
          <w:szCs w:val="24"/>
        </w:rPr>
        <w:br/>
        <w:t xml:space="preserve">     Dios y la sociedad.  Alli escribio las cartas que trimestralmente</w:t>
      </w:r>
      <w:r>
        <w:rPr>
          <w:color w:val="000000"/>
          <w:sz w:val="24"/>
          <w:szCs w:val="24"/>
        </w:rPr>
        <w:br/>
        <w:t xml:space="preserve">     recibia su hermano; alli redactaba las esquelitas</w:t>
      </w:r>
      <w:r>
        <w:rPr>
          <w:color w:val="000000"/>
          <w:sz w:val="24"/>
          <w:szCs w:val="24"/>
        </w:rPr>
        <w:br/>
        <w:t xml:space="preserve">[25] para incitar al juez y al escribano a que embrollaran los</w:t>
      </w:r>
      <w:r>
        <w:rPr>
          <w:color w:val="000000"/>
          <w:sz w:val="24"/>
          <w:szCs w:val="24"/>
        </w:rPr>
        <w:br/>
        <w:t xml:space="preserve">     pleitos de Pepe Rey; alli armo el lazo en que este perdiera</w:t>
      </w:r>
      <w:r>
        <w:rPr>
          <w:color w:val="000000"/>
          <w:sz w:val="24"/>
          <w:szCs w:val="24"/>
        </w:rPr>
        <w:br/>
        <w:t xml:space="preserve">     la confianza del Gobierno; alli conferenciaba largamente</w:t>
      </w:r>
      <w:r>
        <w:rPr>
          <w:color w:val="000000"/>
          <w:sz w:val="24"/>
          <w:szCs w:val="24"/>
        </w:rPr>
        <w:br/>
        <w:t xml:space="preserve">     con D. Inocencio.  Para conocer el escenario de otras</w:t>
      </w:r>
      <w:r>
        <w:rPr>
          <w:color w:val="000000"/>
          <w:sz w:val="24"/>
          <w:szCs w:val="24"/>
        </w:rPr>
        <w:br/>
        <w:t xml:space="preserve">     acciones cuyos efectos hemos visto, seria preciso seguirla al</w:t>
      </w:r>
      <w:r>
        <w:rPr>
          <w:color w:val="000000"/>
          <w:sz w:val="24"/>
          <w:szCs w:val="24"/>
        </w:rPr>
        <w:br/>
        <w:t xml:space="preserve">[30] palacio episcopal y a varias casas de familias amigas.</w:t>
      </w:r>
    </w:p>
    <w:p>
      <w:pPr>
        <w:widowControl w:val="on"/>
        <w:pBdr/>
        <w:spacing w:before="240" w:after="240" w:line="240" w:lineRule="auto"/>
        <w:ind w:left="0" w:right="0"/>
        <w:jc w:val="left"/>
      </w:pPr>
      <w:r>
        <w:rPr>
          <w:color w:val="000000"/>
          <w:sz w:val="24"/>
          <w:szCs w:val="24"/>
        </w:rPr>
        <w:t xml:space="preserve">     No sabemos como hubiera sido dona Perfecta amando. </w:t>
      </w:r>
      <w:r>
        <w:rPr>
          <w:color w:val="000000"/>
          <w:sz w:val="24"/>
          <w:szCs w:val="24"/>
        </w:rPr>
        <w:br/>
        <w:t xml:space="preserve">     Aborreciendo tenia la inflamada vehemencia de un angel tutelar</w:t>
      </w:r>
      <w:r>
        <w:rPr>
          <w:color w:val="000000"/>
          <w:sz w:val="24"/>
          <w:szCs w:val="24"/>
        </w:rPr>
        <w:br/>
        <w:t xml:space="preserve">     del odio y de la discordia entre los hombres.  Tal es el</w:t>
      </w:r>
      <w:r>
        <w:rPr>
          <w:color w:val="000000"/>
          <w:sz w:val="24"/>
          <w:szCs w:val="24"/>
        </w:rPr>
        <w:br/>
        <w:t xml:space="preserve">     resultado producido en un caracter duro y sin bondad nativa</w:t>
      </w:r>
      <w:r>
        <w:rPr>
          <w:color w:val="000000"/>
          <w:sz w:val="24"/>
          <w:szCs w:val="24"/>
        </w:rPr>
        <w:br/>
        <w:t xml:space="preserve">     por la exaltacion religiosa, cuando esta, en vez de nutrirse 215</w:t>
      </w:r>
      <w:r>
        <w:rPr>
          <w:color w:val="000000"/>
          <w:sz w:val="24"/>
          <w:szCs w:val="24"/>
        </w:rPr>
        <w:br/>
        <w:t xml:space="preserve">     de la conciencia y de la verdad revelada en principios tan</w:t>
      </w:r>
      <w:r>
        <w:rPr>
          <w:color w:val="000000"/>
          <w:sz w:val="24"/>
          <w:szCs w:val="24"/>
        </w:rPr>
        <w:br/>
        <w:t xml:space="preserve">     sencillos como hermosos, busca su savia en formulas estrechas</w:t>
      </w:r>
      <w:r>
        <w:rPr>
          <w:color w:val="000000"/>
          <w:sz w:val="24"/>
          <w:szCs w:val="24"/>
        </w:rPr>
        <w:br/>
        <w:t xml:space="preserve">     que solo obedecen a intereses eclesiasticos.  Para que</w:t>
      </w:r>
      <w:r>
        <w:rPr>
          <w:color w:val="000000"/>
          <w:sz w:val="24"/>
          <w:szCs w:val="24"/>
        </w:rPr>
        <w:br/>
        <w:t xml:space="preserve">[5] la mojigateria sea inofensiva, es preciso que exista en corazones</w:t>
      </w:r>
      <w:r>
        <w:rPr>
          <w:color w:val="000000"/>
          <w:sz w:val="24"/>
          <w:szCs w:val="24"/>
        </w:rPr>
        <w:br/>
        <w:t xml:space="preserve">     muy puros.  Es verdad que aun en este caso es infecunda</w:t>
      </w:r>
      <w:r>
        <w:rPr>
          <w:color w:val="000000"/>
          <w:sz w:val="24"/>
          <w:szCs w:val="24"/>
        </w:rPr>
        <w:br/>
        <w:t xml:space="preserve">     para el bien.  Pero los corazones que han nacido sin</w:t>
      </w:r>
      <w:r>
        <w:rPr>
          <w:color w:val="000000"/>
          <w:sz w:val="24"/>
          <w:szCs w:val="24"/>
        </w:rPr>
        <w:br/>
        <w:t xml:space="preserve">     la serafica limpieza que establece en la tierra un Limbo prematuro,</w:t>
      </w:r>
      <w:r>
        <w:rPr>
          <w:color w:val="000000"/>
          <w:sz w:val="24"/>
          <w:szCs w:val="24"/>
        </w:rPr>
        <w:br/>
        <w:t xml:space="preserve">     cuidan bien de no inflamarse mucho con lo que ven</w:t>
      </w:r>
      <w:r>
        <w:rPr>
          <w:color w:val="000000"/>
          <w:sz w:val="24"/>
          <w:szCs w:val="24"/>
        </w:rPr>
        <w:br/>
        <w:t xml:space="preserve">[10] en los retablos, en los coros, en los locutorios y en las</w:t>
      </w:r>
      <w:r>
        <w:rPr>
          <w:color w:val="000000"/>
          <w:sz w:val="24"/>
          <w:szCs w:val="24"/>
        </w:rPr>
        <w:br/>
        <w:t xml:space="preserve">     sacristias, si antes no han elevado en su propia conciencia un</w:t>
      </w:r>
      <w:r>
        <w:rPr>
          <w:color w:val="000000"/>
          <w:sz w:val="24"/>
          <w:szCs w:val="24"/>
        </w:rPr>
        <w:br/>
        <w:t xml:space="preserve">     altar, un pulpito y un confesonario.</w:t>
      </w:r>
    </w:p>
    <w:p>
      <w:pPr>
        <w:widowControl w:val="on"/>
        <w:pBdr/>
        <w:spacing w:before="240" w:after="240" w:line="240" w:lineRule="auto"/>
        <w:ind w:left="0" w:right="0"/>
        <w:jc w:val="left"/>
      </w:pPr>
      <w:r>
        <w:rPr>
          <w:color w:val="000000"/>
          <w:sz w:val="24"/>
          <w:szCs w:val="24"/>
        </w:rPr>
        <w:t xml:space="preserve">     La senora, dejando a ratos la escritura, pasaba a la pieza</w:t>
      </w:r>
      <w:r>
        <w:rPr>
          <w:color w:val="000000"/>
          <w:sz w:val="24"/>
          <w:szCs w:val="24"/>
        </w:rPr>
        <w:br/>
        <w:t xml:space="preserve">     inmediata donde estaba su hija.  A Rosarito se le habia</w:t>
      </w:r>
      <w:r>
        <w:rPr>
          <w:color w:val="000000"/>
          <w:sz w:val="24"/>
          <w:szCs w:val="24"/>
        </w:rPr>
        <w:br/>
        <w:t xml:space="preserve">[15] mandado que durmiera; pero ella, precipitada ya por el</w:t>
      </w:r>
      <w:r>
        <w:rPr>
          <w:color w:val="000000"/>
          <w:sz w:val="24"/>
          <w:szCs w:val="24"/>
        </w:rPr>
        <w:br/>
        <w:t xml:space="preserve">     despenadero de la desobediencia, velaba.</w:t>
      </w:r>
    </w:p>
    <w:p>
      <w:pPr>
        <w:widowControl w:val="on"/>
        <w:pBdr/>
        <w:spacing w:before="240" w:after="240" w:line="240" w:lineRule="auto"/>
        <w:ind w:left="0" w:right="0"/>
        <w:jc w:val="left"/>
      </w:pPr>
      <w:r>
        <w:rPr>
          <w:color w:val="000000"/>
          <w:sz w:val="24"/>
          <w:szCs w:val="24"/>
        </w:rPr>
        <w:t xml:space="preserve">     —?Por que no duermes?—­le pregunto su madre.—­Yo</w:t>
      </w:r>
      <w:r>
        <w:rPr>
          <w:color w:val="000000"/>
          <w:sz w:val="24"/>
          <w:szCs w:val="24"/>
        </w:rPr>
        <w:br/>
        <w:t xml:space="preserve">     no pienso acostarme en toda la noche.  Ya sabes que Caballuco</w:t>
      </w:r>
      <w:r>
        <w:rPr>
          <w:color w:val="000000"/>
          <w:sz w:val="24"/>
          <w:szCs w:val="24"/>
        </w:rPr>
        <w:br/>
        <w:t xml:space="preserve">     se ha llevado los hombres que teniamos aqui.  Puede</w:t>
      </w:r>
      <w:r>
        <w:rPr>
          <w:color w:val="000000"/>
          <w:sz w:val="24"/>
          <w:szCs w:val="24"/>
        </w:rPr>
        <w:br/>
        <w:t xml:space="preserve">[20] suceder cualquier cosa, y yo vigilo....  Si yo no vigilara,</w:t>
      </w:r>
      <w:r>
        <w:rPr>
          <w:color w:val="000000"/>
          <w:sz w:val="24"/>
          <w:szCs w:val="24"/>
        </w:rPr>
        <w:br/>
        <w:t xml:space="preserve">     ?que seria de ti y de mi?...</w:t>
      </w:r>
    </w:p>
    <w:p>
      <w:pPr>
        <w:widowControl w:val="on"/>
        <w:pBdr/>
        <w:spacing w:before="240" w:after="240" w:line="240" w:lineRule="auto"/>
        <w:ind w:left="0" w:right="0"/>
        <w:jc w:val="left"/>
      </w:pPr>
      <w:r>
        <w:rPr>
          <w:color w:val="000000"/>
          <w:sz w:val="24"/>
          <w:szCs w:val="24"/>
        </w:rPr>
        <w:t xml:space="preserve">     —?Que hora es?—­pregunto la muchacha.</w:t>
      </w:r>
    </w:p>
    <w:p>
      <w:pPr>
        <w:widowControl w:val="on"/>
        <w:pBdr/>
        <w:spacing w:before="240" w:after="240" w:line="240" w:lineRule="auto"/>
        <w:ind w:left="0" w:right="0"/>
        <w:jc w:val="left"/>
      </w:pPr>
      <w:r>
        <w:rPr>
          <w:color w:val="000000"/>
          <w:sz w:val="24"/>
          <w:szCs w:val="24"/>
        </w:rPr>
        <w:t xml:space="preserve">     —­Pronto sera media noche....  Tu no tendras miedo</w:t>
      </w:r>
      <w:r>
        <w:rPr>
          <w:color w:val="000000"/>
          <w:sz w:val="24"/>
          <w:szCs w:val="24"/>
        </w:rPr>
        <w:br/>
        <w:t xml:space="preserve">     ... pero yo lo tengo.</w:t>
      </w:r>
    </w:p>
    <w:p>
      <w:pPr>
        <w:widowControl w:val="on"/>
        <w:pBdr/>
        <w:spacing w:before="240" w:after="240" w:line="240" w:lineRule="auto"/>
        <w:ind w:left="0" w:right="0"/>
        <w:jc w:val="left"/>
      </w:pPr>
      <w:r>
        <w:rPr>
          <w:color w:val="000000"/>
          <w:sz w:val="24"/>
          <w:szCs w:val="24"/>
        </w:rPr>
        <w:t xml:space="preserve">[25] Rosarito temblaba, y todo indicaba en ella la mas negra</w:t>
      </w:r>
      <w:r>
        <w:rPr>
          <w:color w:val="000000"/>
          <w:sz w:val="24"/>
          <w:szCs w:val="24"/>
        </w:rPr>
        <w:br/>
        <w:t xml:space="preserve">     congoja.  Sus ojos se dirigian al cielo como cuando se</w:t>
      </w:r>
      <w:r>
        <w:rPr>
          <w:color w:val="000000"/>
          <w:sz w:val="24"/>
          <w:szCs w:val="24"/>
        </w:rPr>
        <w:br/>
        <w:t xml:space="preserve">     quiere orar; miraban luego a su madre, expresando un vivo</w:t>
      </w:r>
      <w:r>
        <w:rPr>
          <w:color w:val="000000"/>
          <w:sz w:val="24"/>
          <w:szCs w:val="24"/>
        </w:rPr>
        <w:br/>
        <w:t xml:space="preserve">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—?Pero que tienes?</w:t>
      </w:r>
    </w:p>
    <w:p>
      <w:pPr>
        <w:widowControl w:val="on"/>
        <w:pBdr/>
        <w:spacing w:before="240" w:after="240" w:line="240" w:lineRule="auto"/>
        <w:ind w:left="0" w:right="0"/>
        <w:jc w:val="left"/>
      </w:pPr>
      <w:r>
        <w:rPr>
          <w:color w:val="000000"/>
          <w:sz w:val="24"/>
          <w:szCs w:val="24"/>
        </w:rPr>
        <w:t xml:space="preserve">[30] —?Ha dicho usted que era media noche?</w:t>
      </w:r>
    </w:p>
    <w:p>
      <w:pPr>
        <w:widowControl w:val="on"/>
        <w:pBdr/>
        <w:spacing w:before="240" w:after="240" w:line="240" w:lineRule="auto"/>
        <w:ind w:left="0" w:right="0"/>
        <w:jc w:val="left"/>
      </w:pPr>
      <w:r>
        <w:rPr>
          <w:color w:val="000000"/>
          <w:sz w:val="24"/>
          <w:szCs w:val="24"/>
        </w:rPr>
        <w:t xml:space="preserve">     —­Si.</w:t>
      </w:r>
    </w:p>
    <w:p>
      <w:pPr>
        <w:widowControl w:val="on"/>
        <w:pBdr/>
        <w:spacing w:before="240" w:after="240" w:line="240" w:lineRule="auto"/>
        <w:ind w:left="0" w:right="0"/>
        <w:jc w:val="left"/>
      </w:pPr>
      <w:r>
        <w:rPr>
          <w:color w:val="000000"/>
          <w:sz w:val="24"/>
          <w:szCs w:val="24"/>
        </w:rPr>
        <w:t xml:space="preserve">     —­Pues.... ?Pero es ya media noche?</w:t>
      </w:r>
    </w:p>
    <w:p>
      <w:pPr>
        <w:widowControl w:val="on"/>
        <w:pBdr/>
        <w:spacing w:before="240" w:after="240" w:line="240" w:lineRule="auto"/>
        <w:ind w:left="0" w:right="0"/>
        <w:jc w:val="left"/>
      </w:pPr>
      <w:r>
        <w:rPr>
          <w:color w:val="000000"/>
          <w:sz w:val="24"/>
          <w:szCs w:val="24"/>
        </w:rPr>
        <w:t xml:space="preserve">     Rosario queria hablar, sacudia la cabeza, encima de la</w:t>
      </w:r>
      <w:r>
        <w:rPr>
          <w:color w:val="000000"/>
          <w:sz w:val="24"/>
          <w:szCs w:val="24"/>
        </w:rPr>
        <w:br/>
        <w:t xml:space="preserve">     cual se le habia puesto un mundo.</w:t>
      </w:r>
    </w:p>
    <w:p>
      <w:pPr>
        <w:widowControl w:val="on"/>
        <w:pBdr/>
        <w:spacing w:before="240" w:after="240" w:line="240" w:lineRule="auto"/>
        <w:ind w:left="0" w:right="0"/>
        <w:jc w:val="left"/>
      </w:pPr>
      <w:r>
        <w:rPr>
          <w:color w:val="000000"/>
          <w:sz w:val="24"/>
          <w:szCs w:val="24"/>
        </w:rPr>
        <w:t xml:space="preserve">     —­Tu tienes algo... a ti te pasa algo—­dijo la madre 216</w:t>
      </w:r>
      <w:r>
        <w:rPr>
          <w:color w:val="000000"/>
          <w:sz w:val="24"/>
          <w:szCs w:val="24"/>
        </w:rPr>
        <w:br/>
        <w:t xml:space="preserve">     clavando en ella los sagaces ojos.</w:t>
      </w:r>
    </w:p>
    <w:p>
      <w:pPr>
        <w:widowControl w:val="on"/>
        <w:pBdr/>
        <w:spacing w:before="240" w:after="240" w:line="240" w:lineRule="auto"/>
        <w:ind w:left="0" w:right="0"/>
        <w:jc w:val="left"/>
      </w:pPr>
      <w:r>
        <w:rPr>
          <w:color w:val="000000"/>
          <w:sz w:val="24"/>
          <w:szCs w:val="24"/>
        </w:rPr>
        <w:t xml:space="preserve">     —­Si... queria decirle a usted—­balbucio la muchacha,—­</w:t>
      </w:r>
      <w:r>
        <w:rPr>
          <w:color w:val="000000"/>
          <w:sz w:val="24"/>
          <w:szCs w:val="24"/>
        </w:rPr>
        <w:br/>
        <w:t xml:space="preserve">     queria decir...  Nada, nada, me dormire.</w:t>
      </w:r>
    </w:p>
    <w:p>
      <w:pPr>
        <w:widowControl w:val="on"/>
        <w:pBdr/>
        <w:spacing w:before="240" w:after="240" w:line="240" w:lineRule="auto"/>
        <w:ind w:left="0" w:right="0"/>
        <w:jc w:val="left"/>
      </w:pPr>
      <w:r>
        <w:rPr>
          <w:color w:val="000000"/>
          <w:sz w:val="24"/>
          <w:szCs w:val="24"/>
        </w:rPr>
        <w:t xml:space="preserve">[5] —­Rosario, Rosario.  Tu madre lee en tu corazon como</w:t>
      </w:r>
      <w:r>
        <w:rPr>
          <w:color w:val="000000"/>
          <w:sz w:val="24"/>
          <w:szCs w:val="24"/>
        </w:rPr>
        <w:br/>
        <w:t xml:space="preserve">     en un libro—­exclamo dona Perfecta con severidad.—­Tu</w:t>
      </w:r>
      <w:r>
        <w:rPr>
          <w:color w:val="000000"/>
          <w:sz w:val="24"/>
          <w:szCs w:val="24"/>
        </w:rPr>
        <w:br/>
        <w:t xml:space="preserve">     estas agitada.  Ya te he dicho que estoy dispuesta a perdonarte</w:t>
      </w:r>
      <w:r>
        <w:rPr>
          <w:color w:val="000000"/>
          <w:sz w:val="24"/>
          <w:szCs w:val="24"/>
        </w:rPr>
        <w:br/>
        <w:t xml:space="preserve">     si te arrepientes; si eres nina buena y formal...</w:t>
      </w:r>
    </w:p>
    <w:p>
      <w:pPr>
        <w:widowControl w:val="on"/>
        <w:pBdr/>
        <w:spacing w:before="240" w:after="240" w:line="240" w:lineRule="auto"/>
        <w:ind w:left="0" w:right="0"/>
        <w:jc w:val="left"/>
      </w:pPr>
      <w:r>
        <w:rPr>
          <w:color w:val="000000"/>
          <w:sz w:val="24"/>
          <w:szCs w:val="24"/>
        </w:rPr>
        <w:t xml:space="preserve">—­Pues que, ?no soy buena yo? iAy, mama, mama mia,</w:t>
      </w:r>
      <w:r>
        <w:rPr>
          <w:color w:val="000000"/>
          <w:sz w:val="24"/>
          <w:szCs w:val="24"/>
        </w:rPr>
        <w:br/>
        <w:t xml:space="preserve">[10] yo me muero!</w:t>
      </w:r>
    </w:p>
    <w:p>
      <w:pPr>
        <w:widowControl w:val="on"/>
        <w:pBdr/>
        <w:spacing w:before="240" w:after="240" w:line="240" w:lineRule="auto"/>
        <w:ind w:left="0" w:right="0"/>
        <w:jc w:val="left"/>
      </w:pPr>
      <w:r>
        <w:rPr>
          <w:color w:val="000000"/>
          <w:sz w:val="24"/>
          <w:szCs w:val="24"/>
        </w:rPr>
        <w:t xml:space="preserve">     Rosario porrumpio en llanto congojoso y dolorido.</w:t>
      </w:r>
    </w:p>
    <w:p>
      <w:pPr>
        <w:widowControl w:val="on"/>
        <w:pBdr/>
        <w:spacing w:before="240" w:after="240" w:line="240" w:lineRule="auto"/>
        <w:ind w:left="0" w:right="0"/>
        <w:jc w:val="left"/>
      </w:pPr>
      <w:r>
        <w:rPr>
          <w:color w:val="000000"/>
          <w:sz w:val="24"/>
          <w:szCs w:val="24"/>
        </w:rPr>
        <w:t xml:space="preserve">     —?A que vienen esos lloros?—­dijo su madre abrazandola.—­</w:t>
      </w:r>
      <w:r>
        <w:rPr>
          <w:color w:val="000000"/>
          <w:sz w:val="24"/>
          <w:szCs w:val="24"/>
        </w:rPr>
        <w:br/>
        <w:t xml:space="preserve">     Si son lagrimas del arrepentimiento, benditas sean.</w:t>
      </w:r>
    </w:p>
    <w:p>
      <w:pPr>
        <w:widowControl w:val="on"/>
        <w:pBdr/>
        <w:spacing w:before="240" w:after="240" w:line="240" w:lineRule="auto"/>
        <w:ind w:left="0" w:right="0"/>
        <w:jc w:val="left"/>
      </w:pPr>
      <w:r>
        <w:rPr>
          <w:color w:val="000000"/>
          <w:sz w:val="24"/>
          <w:szCs w:val="24"/>
        </w:rPr>
        <w:t xml:space="preserve">—­Yo no me arrepiento, yo no puedo arrepentirme—­grito [15] la joven con arrebato de desesperacion que la puso sublime.</w:t>
      </w:r>
    </w:p>
    <w:p>
      <w:pPr>
        <w:widowControl w:val="on"/>
        <w:pBdr/>
        <w:spacing w:before="0" w:after="0" w:line="240" w:lineRule="auto"/>
        <w:ind w:left="0" w:right="0"/>
        <w:jc w:val="left"/>
      </w:pPr>
      <w:r>
        <w:rPr>
          <w:color w:val="000000"/>
          <w:sz w:val="24"/>
          <w:szCs w:val="24"/>
        </w:rPr>
        <w:t xml:space="preserve">Irguio la cabeza, y en su semblante se pinto subita, inspirada energia.  Los cabellos le caian sobre la espalda.  No se ha visto imagen mas hermosa de un angel dispuesto a rebelarse.</w:t>
      </w:r>
    </w:p>
    <w:p>
      <w:pPr>
        <w:widowControl w:val="on"/>
        <w:pBdr/>
        <w:spacing w:before="240" w:after="240" w:line="240" w:lineRule="auto"/>
        <w:ind w:left="0" w:right="0"/>
        <w:jc w:val="left"/>
      </w:pPr>
      <w:r>
        <w:rPr>
          <w:color w:val="000000"/>
          <w:sz w:val="24"/>
          <w:szCs w:val="24"/>
        </w:rPr>
        <w:t xml:space="preserve">[20] —?Pero te vuelves loca o que es esto?—­dijo dona Perfecta,</w:t>
      </w:r>
      <w:r>
        <w:rPr>
          <w:color w:val="000000"/>
          <w:sz w:val="24"/>
          <w:szCs w:val="24"/>
        </w:rPr>
        <w:br/>
        <w:t xml:space="preserve">     poniendole ambas manos sobre los hombros.</w:t>
      </w:r>
    </w:p>
    <w:p>
      <w:pPr>
        <w:widowControl w:val="on"/>
        <w:pBdr/>
        <w:spacing w:before="240" w:after="240" w:line="240" w:lineRule="auto"/>
        <w:ind w:left="0" w:right="0"/>
        <w:jc w:val="left"/>
      </w:pPr>
      <w:r>
        <w:rPr>
          <w:color w:val="000000"/>
          <w:sz w:val="24"/>
          <w:szCs w:val="24"/>
        </w:rPr>
        <w:t xml:space="preserve">     —­iMe voy, me voy!—­dijo la joven, expresandose con</w:t>
      </w:r>
      <w:r>
        <w:rPr>
          <w:color w:val="000000"/>
          <w:sz w:val="24"/>
          <w:szCs w:val="24"/>
        </w:rPr>
        <w:br/>
        <w:t xml:space="preserve">     la exaltacion del delirio.</w:t>
      </w:r>
    </w:p>
    <w:p>
      <w:pPr>
        <w:widowControl w:val="on"/>
        <w:pBdr/>
        <w:spacing w:before="240" w:after="240" w:line="240" w:lineRule="auto"/>
        <w:ind w:left="0" w:right="0"/>
        <w:jc w:val="left"/>
      </w:pPr>
      <w:r>
        <w:rPr>
          <w:color w:val="000000"/>
          <w:sz w:val="24"/>
          <w:szCs w:val="24"/>
        </w:rPr>
        <w:t xml:space="preserve">     Y se lanzo fuera del lecho.</w:t>
      </w:r>
    </w:p>
    <w:p>
      <w:pPr>
        <w:widowControl w:val="on"/>
        <w:pBdr/>
        <w:spacing w:before="240" w:after="240" w:line="240" w:lineRule="auto"/>
        <w:ind w:left="0" w:right="0"/>
        <w:jc w:val="left"/>
      </w:pPr>
      <w:r>
        <w:rPr>
          <w:color w:val="000000"/>
          <w:sz w:val="24"/>
          <w:szCs w:val="24"/>
        </w:rPr>
        <w:t xml:space="preserve">[25] —­Rosario, Rosario...  Hija mia... iPor Dios!</w:t>
      </w:r>
      <w:r>
        <w:rPr>
          <w:color w:val="000000"/>
          <w:sz w:val="24"/>
          <w:szCs w:val="24"/>
        </w:rPr>
        <w:br/>
        <w:t xml:space="preserve">     ?Que es esto?</w:t>
      </w:r>
    </w:p>
    <w:p>
      <w:pPr>
        <w:widowControl w:val="on"/>
        <w:pBdr/>
        <w:spacing w:before="240" w:after="240" w:line="240" w:lineRule="auto"/>
        <w:ind w:left="0" w:right="0"/>
        <w:jc w:val="left"/>
      </w:pPr>
      <w:r>
        <w:rPr>
          <w:color w:val="000000"/>
          <w:sz w:val="24"/>
          <w:szCs w:val="24"/>
        </w:rPr>
        <w:t xml:space="preserve">     —­iAy! mama, senora—­exclamo la joven, abrazandose</w:t>
      </w:r>
      <w:r>
        <w:rPr>
          <w:color w:val="000000"/>
          <w:sz w:val="24"/>
          <w:szCs w:val="24"/>
        </w:rPr>
        <w:br/>
        <w:t xml:space="preserve">     a su madre.—­Ateme usted.</w:t>
      </w:r>
    </w:p>
    <w:p>
      <w:pPr>
        <w:widowControl w:val="on"/>
        <w:pBdr/>
        <w:spacing w:before="240" w:after="240" w:line="240" w:lineRule="auto"/>
        <w:ind w:left="0" w:right="0"/>
        <w:jc w:val="left"/>
      </w:pPr>
      <w:r>
        <w:rPr>
          <w:color w:val="000000"/>
          <w:sz w:val="24"/>
          <w:szCs w:val="24"/>
        </w:rPr>
        <w:t xml:space="preserve">     —­En verdad, lo merecias... ?Que locura es esta?</w:t>
      </w:r>
    </w:p>
    <w:p>
      <w:pPr>
        <w:widowControl w:val="on"/>
        <w:pBdr/>
        <w:spacing w:before="240" w:after="240" w:line="240" w:lineRule="auto"/>
        <w:ind w:left="0" w:right="0"/>
        <w:jc w:val="left"/>
      </w:pPr>
      <w:r>
        <w:rPr>
          <w:color w:val="000000"/>
          <w:sz w:val="24"/>
          <w:szCs w:val="24"/>
        </w:rPr>
        <w:t xml:space="preserve">[30] —­Ateme usted...  Yo me marcho, me marcho con el.</w:t>
      </w:r>
    </w:p>
    <w:p>
      <w:pPr>
        <w:widowControl w:val="on"/>
        <w:pBdr/>
        <w:spacing w:before="240" w:after="240" w:line="240" w:lineRule="auto"/>
        <w:ind w:left="0" w:right="0"/>
        <w:jc w:val="left"/>
      </w:pPr>
      <w:r>
        <w:rPr>
          <w:color w:val="000000"/>
          <w:sz w:val="24"/>
          <w:szCs w:val="24"/>
        </w:rPr>
        <w:t xml:space="preserve">     Dona Perfecta sintio borbotones de fuego que subian de</w:t>
      </w:r>
      <w:r>
        <w:rPr>
          <w:color w:val="000000"/>
          <w:sz w:val="24"/>
          <w:szCs w:val="24"/>
        </w:rPr>
        <w:br/>
        <w:t xml:space="preserve">     su corazon a sus labios.  Se contuvo, y solo con sus ojos</w:t>
      </w:r>
      <w:r>
        <w:rPr>
          <w:color w:val="000000"/>
          <w:sz w:val="24"/>
          <w:szCs w:val="24"/>
        </w:rPr>
        <w:br/>
        <w:t xml:space="preserve">     negros, mas negros que la noche, contesto a su hija.</w:t>
      </w:r>
    </w:p>
    <w:p>
      <w:pPr>
        <w:widowControl w:val="on"/>
        <w:pBdr/>
        <w:spacing w:before="240" w:after="240" w:line="240" w:lineRule="auto"/>
        <w:ind w:left="0" w:right="0"/>
        <w:jc w:val="left"/>
      </w:pPr>
      <w:r>
        <w:rPr>
          <w:color w:val="000000"/>
          <w:sz w:val="24"/>
          <w:szCs w:val="24"/>
        </w:rPr>
        <w:t xml:space="preserve">     —­iMama, mama mia, yo aborrezco todo lo que no sea</w:t>
      </w:r>
      <w:r>
        <w:rPr>
          <w:color w:val="000000"/>
          <w:sz w:val="24"/>
          <w:szCs w:val="24"/>
        </w:rPr>
        <w:br/>
        <w:t xml:space="preserve">     el!—­exclamo Rosario.—­Oigame usted en confesion, porque 217</w:t>
      </w:r>
      <w:r>
        <w:rPr>
          <w:color w:val="000000"/>
          <w:sz w:val="24"/>
          <w:szCs w:val="24"/>
        </w:rPr>
        <w:br/>
        <w:t xml:space="preserve">     quiero confesarlo a todos, y a usted la primera.</w:t>
      </w:r>
    </w:p>
    <w:p>
      <w:pPr>
        <w:widowControl w:val="on"/>
        <w:pBdr/>
        <w:spacing w:before="240" w:after="240" w:line="240" w:lineRule="auto"/>
        <w:ind w:left="0" w:right="0"/>
        <w:jc w:val="left"/>
      </w:pPr>
      <w:r>
        <w:rPr>
          <w:color w:val="000000"/>
          <w:sz w:val="24"/>
          <w:szCs w:val="24"/>
        </w:rPr>
        <w:t xml:space="preserve">     —­Me vas a matar, me estas matando.</w:t>
      </w:r>
    </w:p>
    <w:p>
      <w:pPr>
        <w:widowControl w:val="on"/>
        <w:pBdr/>
        <w:spacing w:before="240" w:after="240" w:line="240" w:lineRule="auto"/>
        <w:ind w:left="0" w:right="0"/>
        <w:jc w:val="left"/>
      </w:pPr>
      <w:r>
        <w:rPr>
          <w:color w:val="000000"/>
          <w:sz w:val="24"/>
          <w:szCs w:val="24"/>
        </w:rPr>
        <w:t xml:space="preserve">—­Yo quiero confesarlo, para que usted me perdone... [5] Este peso, este peso que tengo encima no me deja vivir...</w:t>
      </w:r>
    </w:p>
    <w:p>
      <w:pPr>
        <w:widowControl w:val="on"/>
        <w:pBdr/>
        <w:spacing w:before="240" w:after="240" w:line="240" w:lineRule="auto"/>
        <w:ind w:left="0" w:right="0"/>
        <w:jc w:val="left"/>
      </w:pPr>
      <w:r>
        <w:rPr>
          <w:color w:val="000000"/>
          <w:sz w:val="24"/>
          <w:szCs w:val="24"/>
        </w:rPr>
        <w:t xml:space="preserve">     —­iEl peso de un pecado!...  Anadele encima la</w:t>
      </w:r>
      <w:r>
        <w:rPr>
          <w:color w:val="000000"/>
          <w:sz w:val="24"/>
          <w:szCs w:val="24"/>
        </w:rPr>
        <w:br/>
        <w:t xml:space="preserve">     maldicion de Dios, y prueba a andar con ese fardo, desgraciada</w:t>
      </w:r>
      <w:r>
        <w:rPr>
          <w:color w:val="000000"/>
          <w:sz w:val="24"/>
          <w:szCs w:val="24"/>
        </w:rPr>
        <w:br/>
        <w:t xml:space="preserve">     ...  Solo yo puedo quitartelo.</w:t>
      </w:r>
    </w:p>
    <w:p>
      <w:pPr>
        <w:widowControl w:val="on"/>
        <w:pBdr/>
        <w:spacing w:before="240" w:after="240" w:line="240" w:lineRule="auto"/>
        <w:ind w:left="0" w:right="0"/>
        <w:jc w:val="left"/>
      </w:pPr>
      <w:r>
        <w:rPr>
          <w:color w:val="000000"/>
          <w:sz w:val="24"/>
          <w:szCs w:val="24"/>
        </w:rPr>
        <w:t xml:space="preserve">     —­No, usted no, usted no—­grito Rosario con desesperacion.—­</w:t>
      </w:r>
      <w:r>
        <w:rPr>
          <w:color w:val="000000"/>
          <w:sz w:val="24"/>
          <w:szCs w:val="24"/>
        </w:rPr>
        <w:br/>
        <w:t xml:space="preserve">[10] Pero oigame usted, quiero confesarlo todo, todo</w:t>
      </w:r>
      <w:r>
        <w:rPr>
          <w:color w:val="000000"/>
          <w:sz w:val="24"/>
          <w:szCs w:val="24"/>
        </w:rPr>
        <w:br/>
        <w:t xml:space="preserve">     ...  Despues arrojeme usted de esta casa, donde he</w:t>
      </w:r>
      <w:r>
        <w:rPr>
          <w:color w:val="000000"/>
          <w:sz w:val="24"/>
          <w:szCs w:val="24"/>
        </w:rPr>
        <w:br/>
        <w:t xml:space="preserve">     nacido.</w:t>
      </w:r>
    </w:p>
    <w:p>
      <w:pPr>
        <w:widowControl w:val="on"/>
        <w:pBdr/>
        <w:spacing w:before="240" w:after="240" w:line="240" w:lineRule="auto"/>
        <w:ind w:left="0" w:right="0"/>
        <w:jc w:val="left"/>
      </w:pPr>
      <w:r>
        <w:rPr>
          <w:color w:val="000000"/>
          <w:sz w:val="24"/>
          <w:szCs w:val="24"/>
        </w:rPr>
        <w:t xml:space="preserve">     —­iArrojarte yo!...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—­Pues me marchare.</w:t>
      </w:r>
    </w:p>
    <w:p>
      <w:pPr>
        <w:widowControl w:val="on"/>
        <w:pBdr/>
        <w:spacing w:before="240" w:after="240" w:line="240" w:lineRule="auto"/>
        <w:ind w:left="0" w:right="0"/>
        <w:jc w:val="left"/>
      </w:pPr>
      <w:r>
        <w:rPr>
          <w:color w:val="000000"/>
          <w:sz w:val="24"/>
          <w:szCs w:val="24"/>
        </w:rPr>
        <w:t xml:space="preserve">[15] —­Menos.  Yo te ensenare los deberes de hija que has</w:t>
      </w:r>
      <w:r>
        <w:rPr>
          <w:color w:val="000000"/>
          <w:sz w:val="24"/>
          <w:szCs w:val="24"/>
        </w:rPr>
        <w:br/>
        <w:t xml:space="preserve">     olvidado.</w:t>
      </w:r>
    </w:p>
    <w:p>
      <w:pPr>
        <w:widowControl w:val="on"/>
        <w:pBdr/>
        <w:spacing w:before="240" w:after="240" w:line="240" w:lineRule="auto"/>
        <w:ind w:left="0" w:right="0"/>
        <w:jc w:val="left"/>
      </w:pPr>
      <w:r>
        <w:rPr>
          <w:color w:val="000000"/>
          <w:sz w:val="24"/>
          <w:szCs w:val="24"/>
        </w:rPr>
        <w:t xml:space="preserve">     —­Pues huire; el me llevara consigo.</w:t>
      </w:r>
    </w:p>
    <w:p>
      <w:pPr>
        <w:widowControl w:val="on"/>
        <w:pBdr/>
        <w:spacing w:before="240" w:after="240" w:line="240" w:lineRule="auto"/>
        <w:ind w:left="0" w:right="0"/>
        <w:jc w:val="left"/>
      </w:pPr>
      <w:r>
        <w:rPr>
          <w:color w:val="000000"/>
          <w:sz w:val="24"/>
          <w:szCs w:val="24"/>
        </w:rPr>
        <w:t xml:space="preserve">     —?Te lo ha dicho, te lo ha aconsejado, te lo ha mandado?</w:t>
      </w:r>
      <w:r>
        <w:rPr>
          <w:color w:val="000000"/>
          <w:sz w:val="24"/>
          <w:szCs w:val="24"/>
        </w:rPr>
        <w:br/>
        <w:t xml:space="preserve">     —­pregunto la madre, lanzando estas palabras como rayos</w:t>
      </w:r>
      <w:r>
        <w:rPr>
          <w:color w:val="000000"/>
          <w:sz w:val="24"/>
          <w:szCs w:val="24"/>
        </w:rPr>
        <w:br/>
        <w:t xml:space="preserve">[20] sobre su hija.</w:t>
      </w:r>
    </w:p>
    <w:p>
      <w:pPr>
        <w:widowControl w:val="on"/>
        <w:pBdr/>
        <w:spacing w:before="0" w:after="0" w:line="240" w:lineRule="auto"/>
        <w:ind w:left="0" w:right="0"/>
        <w:jc w:val="left"/>
      </w:pPr>
      <w:r>
        <w:rPr>
          <w:color w:val="000000"/>
          <w:sz w:val="24"/>
          <w:szCs w:val="24"/>
        </w:rPr>
        <w:t xml:space="preserve">—­Me lo aconseja...  Hemos concertado casarnos.  Es preciso, mama, mama mia querida.  Yo la amare a usted ...  Conozco que debo amarla...  Me condenare si no la amo.</w:t>
      </w:r>
    </w:p>
    <w:p>
      <w:pPr>
        <w:widowControl w:val="on"/>
        <w:pBdr/>
        <w:spacing w:before="240" w:after="240" w:line="240" w:lineRule="auto"/>
        <w:ind w:left="0" w:right="0"/>
        <w:jc w:val="left"/>
      </w:pPr>
      <w:r>
        <w:rPr>
          <w:color w:val="000000"/>
          <w:sz w:val="24"/>
          <w:szCs w:val="24"/>
        </w:rPr>
        <w:t xml:space="preserve">[25] Se retorcia los brazos, y cayendo de rodillas, beso los</w:t>
      </w:r>
      <w:r>
        <w:rPr>
          <w:color w:val="000000"/>
          <w:sz w:val="24"/>
          <w:szCs w:val="24"/>
        </w:rPr>
        <w:br/>
        <w:t xml:space="preserve">     pies a su madre.</w:t>
      </w:r>
    </w:p>
    <w:p>
      <w:pPr>
        <w:widowControl w:val="on"/>
        <w:pBdr/>
        <w:spacing w:before="240" w:after="240" w:line="240" w:lineRule="auto"/>
        <w:ind w:left="0" w:right="0"/>
        <w:jc w:val="left"/>
      </w:pPr>
      <w:r>
        <w:rPr>
          <w:color w:val="000000"/>
          <w:sz w:val="24"/>
          <w:szCs w:val="24"/>
        </w:rPr>
        <w:t xml:space="preserve">     —­iRosario, Rosario!—­exclamo dona Perfecta con terrible</w:t>
      </w:r>
      <w:r>
        <w:rPr>
          <w:color w:val="000000"/>
          <w:sz w:val="24"/>
          <w:szCs w:val="24"/>
        </w:rPr>
        <w:br/>
        <w:t xml:space="preserve">     acento.—­Levantate.</w:t>
      </w:r>
    </w:p>
    <w:p>
      <w:pPr>
        <w:widowControl w:val="on"/>
        <w:pBdr/>
        <w:spacing w:before="240" w:after="240" w:line="240" w:lineRule="auto"/>
        <w:ind w:left="0" w:right="0"/>
        <w:jc w:val="left"/>
      </w:pPr>
      <w:r>
        <w:rPr>
          <w:color w:val="000000"/>
          <w:sz w:val="24"/>
          <w:szCs w:val="24"/>
        </w:rPr>
        <w:t xml:space="preserve">     Hubo una pequena pausa.</w:t>
      </w:r>
    </w:p>
    <w:p>
      <w:pPr>
        <w:widowControl w:val="on"/>
        <w:pBdr/>
        <w:spacing w:before="240" w:after="240" w:line="240" w:lineRule="auto"/>
        <w:ind w:left="0" w:right="0"/>
        <w:jc w:val="left"/>
      </w:pPr>
      <w:r>
        <w:rPr>
          <w:color w:val="000000"/>
          <w:sz w:val="24"/>
          <w:szCs w:val="24"/>
        </w:rPr>
        <w:t xml:space="preserve">[30] —?Ese hombre, te ha escrito?</w:t>
      </w:r>
    </w:p>
    <w:p>
      <w:pPr>
        <w:widowControl w:val="on"/>
        <w:pBdr/>
        <w:spacing w:before="240" w:after="240" w:line="240" w:lineRule="auto"/>
        <w:ind w:left="0" w:right="0"/>
        <w:jc w:val="left"/>
      </w:pPr>
      <w:r>
        <w:rPr>
          <w:color w:val="000000"/>
          <w:sz w:val="24"/>
          <w:szCs w:val="24"/>
        </w:rPr>
        <w:t xml:space="preserve">     —­Si.</w:t>
      </w:r>
    </w:p>
    <w:p>
      <w:pPr>
        <w:widowControl w:val="on"/>
        <w:pBdr/>
        <w:spacing w:before="240" w:after="240" w:line="240" w:lineRule="auto"/>
        <w:ind w:left="0" w:right="0"/>
        <w:jc w:val="left"/>
      </w:pPr>
      <w:r>
        <w:rPr>
          <w:color w:val="000000"/>
          <w:sz w:val="24"/>
          <w:szCs w:val="24"/>
        </w:rPr>
        <w:t xml:space="preserve">     —?Le has vuelto a ver despues de aquella noche?</w:t>
      </w:r>
    </w:p>
    <w:p>
      <w:pPr>
        <w:widowControl w:val="on"/>
        <w:pBdr/>
        <w:spacing w:before="240" w:after="240" w:line="240" w:lineRule="auto"/>
        <w:ind w:left="0" w:right="0"/>
        <w:jc w:val="left"/>
      </w:pPr>
      <w:r>
        <w:rPr>
          <w:color w:val="000000"/>
          <w:sz w:val="24"/>
          <w:szCs w:val="24"/>
        </w:rPr>
        <w:t xml:space="preserve">     —­Si.</w:t>
      </w:r>
    </w:p>
    <w:p>
      <w:pPr>
        <w:widowControl w:val="on"/>
        <w:pBdr/>
        <w:spacing w:before="240" w:after="240" w:line="240" w:lineRule="auto"/>
        <w:ind w:left="0" w:right="0"/>
        <w:jc w:val="left"/>
      </w:pPr>
      <w:r>
        <w:rPr>
          <w:color w:val="000000"/>
          <w:sz w:val="24"/>
          <w:szCs w:val="24"/>
        </w:rPr>
        <w:t xml:space="preserve">     —­iY tu!...</w:t>
      </w:r>
    </w:p>
    <w:p>
      <w:pPr>
        <w:widowControl w:val="on"/>
        <w:pBdr/>
        <w:spacing w:before="240" w:after="240" w:line="240" w:lineRule="auto"/>
        <w:ind w:left="0" w:right="0"/>
        <w:jc w:val="left"/>
      </w:pPr>
      <w:r>
        <w:rPr>
          <w:color w:val="000000"/>
          <w:sz w:val="24"/>
          <w:szCs w:val="24"/>
        </w:rPr>
        <w:t xml:space="preserve">     —­Yo tambien... iOh! senora. ?Por que me mira 218</w:t>
      </w:r>
      <w:r>
        <w:rPr>
          <w:color w:val="000000"/>
          <w:sz w:val="24"/>
          <w:szCs w:val="24"/>
        </w:rPr>
        <w:br/>
        <w:t xml:space="preserve">     usted asi?  Usted no es mi madre.</w:t>
      </w:r>
    </w:p>
    <w:p>
      <w:pPr>
        <w:widowControl w:val="on"/>
        <w:pBdr/>
        <w:spacing w:before="240" w:after="240" w:line="240" w:lineRule="auto"/>
        <w:ind w:left="0" w:right="0"/>
        <w:jc w:val="left"/>
      </w:pPr>
      <w:r>
        <w:rPr>
          <w:color w:val="000000"/>
          <w:sz w:val="24"/>
          <w:szCs w:val="24"/>
        </w:rPr>
        <w:t xml:space="preserve">     —­Ojala no.  Gozate en el dano que me haces.  Me</w:t>
      </w:r>
      <w:r>
        <w:rPr>
          <w:color w:val="000000"/>
          <w:sz w:val="24"/>
          <w:szCs w:val="24"/>
        </w:rPr>
        <w:br/>
        <w:t xml:space="preserve">     matas, me matas sin remedio—­grito la senora con indecible</w:t>
      </w:r>
      <w:r>
        <w:rPr>
          <w:color w:val="000000"/>
          <w:sz w:val="24"/>
          <w:szCs w:val="24"/>
        </w:rPr>
        <w:br/>
        <w:t xml:space="preserve">[5] agitacion.—­Dices que ese hombre...</w:t>
      </w:r>
    </w:p>
    <w:p>
      <w:pPr>
        <w:widowControl w:val="on"/>
        <w:pBdr/>
        <w:spacing w:before="0" w:after="0" w:line="240" w:lineRule="auto"/>
        <w:ind w:left="0" w:right="0"/>
        <w:jc w:val="left"/>
      </w:pPr>
      <w:r>
        <w:rPr>
          <w:color w:val="000000"/>
          <w:sz w:val="24"/>
          <w:szCs w:val="24"/>
        </w:rPr>
        <w:t xml:space="preserve">—­Es mi esposo...  Yo sere suya, protegida por la ley ...  Usted no es mujer... ?Por que me mira usted de ese modo que me hace temblar?  Madre, madre mia, no me condene usted.</w:t>
      </w:r>
    </w:p>
    <w:p>
      <w:pPr>
        <w:widowControl w:val="on"/>
        <w:pBdr/>
        <w:spacing w:before="240" w:after="240" w:line="240" w:lineRule="auto"/>
        <w:ind w:left="0" w:right="0"/>
        <w:jc w:val="left"/>
      </w:pPr>
      <w:r>
        <w:rPr>
          <w:color w:val="000000"/>
          <w:sz w:val="24"/>
          <w:szCs w:val="24"/>
        </w:rPr>
        <w:t xml:space="preserve">[10] —­Ya tu te has condenado; basta.  Obedeceme y te perdonare</w:t>
      </w:r>
      <w:r>
        <w:rPr>
          <w:color w:val="000000"/>
          <w:sz w:val="24"/>
          <w:szCs w:val="24"/>
        </w:rPr>
        <w:br/>
        <w:t xml:space="preserve">     ...  Responde:  ?cuando recibiste cartas de ese</w:t>
      </w:r>
      <w:r>
        <w:rPr>
          <w:color w:val="000000"/>
          <w:sz w:val="24"/>
          <w:szCs w:val="24"/>
        </w:rPr>
        <w:br/>
        <w:t xml:space="preserve">     hombre?</w:t>
      </w:r>
    </w:p>
    <w:p>
      <w:pPr>
        <w:widowControl w:val="on"/>
        <w:pBdr/>
        <w:spacing w:before="240" w:after="240" w:line="240" w:lineRule="auto"/>
        <w:ind w:left="0" w:right="0"/>
        <w:jc w:val="left"/>
      </w:pPr>
      <w:r>
        <w:rPr>
          <w:color w:val="000000"/>
          <w:sz w:val="24"/>
          <w:szCs w:val="24"/>
        </w:rPr>
        <w:t xml:space="preserve">     —­Hoy.</w:t>
      </w:r>
    </w:p>
    <w:p>
      <w:pPr>
        <w:widowControl w:val="on"/>
        <w:pBdr/>
        <w:spacing w:before="240" w:after="240" w:line="240" w:lineRule="auto"/>
        <w:ind w:left="0" w:right="0"/>
        <w:jc w:val="left"/>
      </w:pPr>
      <w:r>
        <w:rPr>
          <w:color w:val="000000"/>
          <w:sz w:val="24"/>
          <w:szCs w:val="24"/>
        </w:rPr>
        <w:t xml:space="preserve">—­iQue traicion! iQue infamia!—­exclamo la madre, [15] antes bien rugiendo que hablando.—?Esperabais veros?</w:t>
      </w:r>
    </w:p>
    <w:p>
      <w:pPr>
        <w:widowControl w:val="on"/>
        <w:pBdr/>
        <w:spacing w:before="240" w:after="240" w:line="240" w:lineRule="auto"/>
        <w:ind w:left="0" w:right="0"/>
        <w:jc w:val="left"/>
      </w:pPr>
      <w:r>
        <w:rPr>
          <w:color w:val="000000"/>
          <w:sz w:val="24"/>
          <w:szCs w:val="24"/>
        </w:rPr>
        <w:t xml:space="preserve">     —­Si.</w:t>
      </w:r>
    </w:p>
    <w:p>
      <w:pPr>
        <w:widowControl w:val="on"/>
        <w:pBdr/>
        <w:spacing w:before="240" w:after="240" w:line="240" w:lineRule="auto"/>
        <w:ind w:left="0" w:right="0"/>
        <w:jc w:val="left"/>
      </w:pPr>
      <w:r>
        <w:rPr>
          <w:color w:val="000000"/>
          <w:sz w:val="24"/>
          <w:szCs w:val="24"/>
        </w:rPr>
        <w:t xml:space="preserve">     —?Cuando?</w:t>
      </w:r>
    </w:p>
    <w:p>
      <w:pPr>
        <w:widowControl w:val="on"/>
        <w:pBdr/>
        <w:spacing w:before="240" w:after="240" w:line="240" w:lineRule="auto"/>
        <w:ind w:left="0" w:right="0"/>
        <w:jc w:val="left"/>
      </w:pPr>
      <w:r>
        <w:rPr>
          <w:color w:val="000000"/>
          <w:sz w:val="24"/>
          <w:szCs w:val="24"/>
        </w:rPr>
        <w:t xml:space="preserve">     —­Esta noche.</w:t>
      </w:r>
    </w:p>
    <w:p>
      <w:pPr>
        <w:widowControl w:val="on"/>
        <w:pBdr/>
        <w:spacing w:before="240" w:after="240" w:line="240" w:lineRule="auto"/>
        <w:ind w:left="0" w:right="0"/>
        <w:jc w:val="left"/>
      </w:pPr>
      <w:r>
        <w:rPr>
          <w:color w:val="000000"/>
          <w:sz w:val="24"/>
          <w:szCs w:val="24"/>
        </w:rPr>
        <w:t xml:space="preserve">     —?Donde?</w:t>
      </w:r>
    </w:p>
    <w:p>
      <w:pPr>
        <w:widowControl w:val="on"/>
        <w:pBdr/>
        <w:spacing w:before="240" w:after="240" w:line="240" w:lineRule="auto"/>
        <w:ind w:left="0" w:right="0"/>
        <w:jc w:val="left"/>
      </w:pPr>
      <w:r>
        <w:rPr>
          <w:color w:val="000000"/>
          <w:sz w:val="24"/>
          <w:szCs w:val="24"/>
        </w:rPr>
        <w:t xml:space="preserve">[20] —­Aqui, aqui.  Todo lo confieso, todo.  Se que es un</w:t>
      </w:r>
      <w:r>
        <w:rPr>
          <w:color w:val="000000"/>
          <w:sz w:val="24"/>
          <w:szCs w:val="24"/>
        </w:rPr>
        <w:br/>
        <w:t xml:space="preserve">     delito...  Soy una infame; pero usted, que es mi madre,</w:t>
      </w:r>
      <w:r>
        <w:rPr>
          <w:color w:val="000000"/>
          <w:sz w:val="24"/>
          <w:szCs w:val="24"/>
        </w:rPr>
        <w:br/>
        <w:t xml:space="preserve">     me sacara de este infierno.  Consienta usted...  Digame</w:t>
      </w:r>
      <w:r>
        <w:rPr>
          <w:color w:val="000000"/>
          <w:sz w:val="24"/>
          <w:szCs w:val="24"/>
        </w:rPr>
        <w:br/>
        <w:t xml:space="preserve">     usted una palabra, una sola.</w:t>
      </w:r>
    </w:p>
    <w:p>
      <w:pPr>
        <w:widowControl w:val="on"/>
        <w:pBdr/>
        <w:spacing w:before="240" w:after="240" w:line="240" w:lineRule="auto"/>
        <w:ind w:left="0" w:right="0"/>
        <w:jc w:val="left"/>
      </w:pPr>
      <w:r>
        <w:rPr>
          <w:color w:val="000000"/>
          <w:sz w:val="24"/>
          <w:szCs w:val="24"/>
        </w:rPr>
        <w:t xml:space="preserve">     —­iEse hombre aqui, en mi casa!—­grito dona Perfecta,</w:t>
      </w:r>
      <w:r>
        <w:rPr>
          <w:color w:val="000000"/>
          <w:sz w:val="24"/>
          <w:szCs w:val="24"/>
        </w:rPr>
        <w:br/>
        <w:t xml:space="preserve">[25] dando algunos pasos que parecian saltos hacia el centro de</w:t>
      </w:r>
      <w:r>
        <w:rPr>
          <w:color w:val="000000"/>
          <w:sz w:val="24"/>
          <w:szCs w:val="24"/>
        </w:rPr>
        <w:br/>
        <w:t xml:space="preserve">     la habitacion.</w:t>
      </w:r>
    </w:p>
    <w:p>
      <w:pPr>
        <w:widowControl w:val="on"/>
        <w:pBdr/>
        <w:spacing w:before="240" w:after="240" w:line="240" w:lineRule="auto"/>
        <w:ind w:left="0" w:right="0"/>
        <w:jc w:val="left"/>
      </w:pPr>
      <w:r>
        <w:rPr>
          <w:color w:val="000000"/>
          <w:sz w:val="24"/>
          <w:szCs w:val="24"/>
        </w:rPr>
        <w:t xml:space="preserve">     Rosario la siguio de rodillas.  En el mismo instante oyeronse</w:t>
      </w:r>
      <w:r>
        <w:rPr>
          <w:color w:val="000000"/>
          <w:sz w:val="24"/>
          <w:szCs w:val="24"/>
        </w:rPr>
        <w:br/>
        <w:t xml:space="preserve">     tres golpes, tres estampidos, tres canonazos.  Era el</w:t>
      </w:r>
      <w:r>
        <w:rPr>
          <w:color w:val="000000"/>
          <w:sz w:val="24"/>
          <w:szCs w:val="24"/>
        </w:rPr>
        <w:br/>
        <w:t xml:space="preserve">     corazon de Maria Remedios que tocaba a la puerta, agitando</w:t>
      </w:r>
      <w:r>
        <w:rPr>
          <w:color w:val="000000"/>
          <w:sz w:val="24"/>
          <w:szCs w:val="24"/>
        </w:rPr>
        <w:br/>
        <w:t xml:space="preserve">[30] la aldaba.  La casa se estremecia con temblor pavoroso. </w:t>
      </w:r>
      <w:r>
        <w:rPr>
          <w:color w:val="000000"/>
          <w:sz w:val="24"/>
          <w:szCs w:val="24"/>
        </w:rPr>
        <w:br/>
        <w:t xml:space="preserve">     Madre e hija se quedaron como estatuas.</w:t>
      </w:r>
    </w:p>
    <w:p>
      <w:pPr>
        <w:widowControl w:val="on"/>
        <w:pBdr/>
        <w:spacing w:before="0" w:after="0" w:line="240" w:lineRule="auto"/>
        <w:ind w:left="0" w:right="0"/>
        <w:jc w:val="left"/>
      </w:pPr>
      <w:r>
        <w:rPr>
          <w:color w:val="000000"/>
          <w:sz w:val="24"/>
          <w:szCs w:val="24"/>
        </w:rPr>
        <w:t xml:space="preserve">Bajo a abrir un criado, y poco despues en la habitacion de dona Perfecta entro Maria Remedios, que no era mujer, sino un basilisco envuelto en un manton.  Su rostro, encendido 219 por la ansiedad, despedia fuego.</w:t>
      </w:r>
    </w:p>
    <w:p>
      <w:pPr>
        <w:widowControl w:val="on"/>
        <w:pBdr/>
        <w:spacing w:before="240" w:after="240" w:line="240" w:lineRule="auto"/>
        <w:ind w:left="0" w:right="0"/>
        <w:jc w:val="left"/>
      </w:pPr>
      <w:r>
        <w:rPr>
          <w:color w:val="000000"/>
          <w:sz w:val="24"/>
          <w:szCs w:val="24"/>
        </w:rPr>
        <w:t xml:space="preserve">     —–­Ahi esta, ahi esta—­dijo al entrar.—­Se ha metido en</w:t>
      </w:r>
      <w:r>
        <w:rPr>
          <w:color w:val="000000"/>
          <w:sz w:val="24"/>
          <w:szCs w:val="24"/>
        </w:rPr>
        <w:br/>
        <w:t xml:space="preserve">     la huerta por la puertecilla condenada...</w:t>
      </w:r>
    </w:p>
    <w:p>
      <w:pPr>
        <w:widowControl w:val="on"/>
        <w:pBdr/>
        <w:spacing w:before="240" w:after="240" w:line="240" w:lineRule="auto"/>
        <w:ind w:left="0" w:right="0"/>
        <w:jc w:val="left"/>
      </w:pPr>
      <w:r>
        <w:rPr>
          <w:color w:val="000000"/>
          <w:sz w:val="24"/>
          <w:szCs w:val="24"/>
        </w:rPr>
        <w:t xml:space="preserve">[5] Tomaba aliento a cada silaba.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—­Ya entiendo—­repitio dona Perfecta con una especie</w:t>
      </w:r>
      <w:r>
        <w:rPr>
          <w:color w:val="000000"/>
          <w:sz w:val="24"/>
          <w:szCs w:val="24"/>
        </w:rPr>
        <w:br/>
        <w:t xml:space="preserve">     de bramido.</w:t>
      </w:r>
    </w:p>
    <w:p>
      <w:pPr>
        <w:widowControl w:val="on"/>
        <w:pBdr/>
        <w:spacing w:before="240" w:after="240" w:line="240" w:lineRule="auto"/>
        <w:ind w:left="0" w:right="0"/>
        <w:jc w:val="left"/>
      </w:pPr>
      <w:r>
        <w:rPr>
          <w:color w:val="000000"/>
          <w:sz w:val="24"/>
          <w:szCs w:val="24"/>
        </w:rPr>
        <w:t xml:space="preserve">     Rosario cayo exanime al suelo y perdio el conocimiento.</w:t>
      </w:r>
    </w:p>
    <w:p>
      <w:pPr>
        <w:widowControl w:val="on"/>
        <w:pBdr/>
        <w:spacing w:before="240" w:after="240" w:line="240" w:lineRule="auto"/>
        <w:ind w:left="0" w:right="0"/>
        <w:jc w:val="left"/>
      </w:pPr>
      <w:r>
        <w:rPr>
          <w:color w:val="000000"/>
          <w:sz w:val="24"/>
          <w:szCs w:val="24"/>
        </w:rPr>
        <w:t xml:space="preserve">—­Bajemos—­dijo dona Perfecta sin hacer caso del desmayo [10] de su hija.</w:t>
      </w:r>
    </w:p>
    <w:p>
      <w:pPr>
        <w:widowControl w:val="on"/>
        <w:pBdr/>
        <w:spacing w:before="0" w:after="0" w:line="240" w:lineRule="auto"/>
        <w:ind w:left="0" w:right="0"/>
        <w:jc w:val="left"/>
      </w:pPr>
      <w:r>
        <w:rPr>
          <w:color w:val="000000"/>
          <w:sz w:val="24"/>
          <w:szCs w:val="24"/>
        </w:rPr>
        <w:t xml:space="preserve">Las dos mujeres se deslizaron por la escalera como dos culebras.  Las criadas y el criado estaban en la galeria sin saber que hacer.  Dona Perfecta paso por el comedor a la huerta, seguida de Maria Remedios.</w:t>
      </w:r>
    </w:p>
    <w:p>
      <w:pPr>
        <w:widowControl w:val="on"/>
        <w:pBdr/>
        <w:spacing w:before="240" w:after="240" w:line="240" w:lineRule="auto"/>
        <w:ind w:left="0" w:right="0"/>
        <w:jc w:val="left"/>
      </w:pPr>
      <w:r>
        <w:rPr>
          <w:color w:val="000000"/>
          <w:sz w:val="24"/>
          <w:szCs w:val="24"/>
        </w:rPr>
        <w:t xml:space="preserve">[15] —­Afortunadamente tenemos ahi a Ca...  Ca...  Caballuco</w:t>
      </w:r>
      <w:r>
        <w:rPr>
          <w:color w:val="000000"/>
          <w:sz w:val="24"/>
          <w:szCs w:val="24"/>
        </w:rPr>
        <w:br/>
        <w:t xml:space="preserve">     —­dijo la sobrina del canonigo.</w:t>
      </w:r>
    </w:p>
    <w:p>
      <w:pPr>
        <w:widowControl w:val="on"/>
        <w:pBdr/>
        <w:spacing w:before="240" w:after="240" w:line="240" w:lineRule="auto"/>
        <w:ind w:left="0" w:right="0"/>
        <w:jc w:val="left"/>
      </w:pPr>
      <w:r>
        <w:rPr>
          <w:color w:val="000000"/>
          <w:sz w:val="24"/>
          <w:szCs w:val="24"/>
        </w:rPr>
        <w:t xml:space="preserve">     —?Donde?</w:t>
      </w:r>
    </w:p>
    <w:p>
      <w:pPr>
        <w:widowControl w:val="on"/>
        <w:pBdr/>
        <w:spacing w:before="240" w:after="240" w:line="240" w:lineRule="auto"/>
        <w:ind w:left="0" w:right="0"/>
        <w:jc w:val="left"/>
      </w:pPr>
      <w:r>
        <w:rPr>
          <w:color w:val="000000"/>
          <w:sz w:val="24"/>
          <w:szCs w:val="24"/>
        </w:rPr>
        <w:t xml:space="preserve">     —­En la huerta tambien...  Sal... sal... salto la</w:t>
      </w:r>
      <w:r>
        <w:rPr>
          <w:color w:val="000000"/>
          <w:sz w:val="24"/>
          <w:szCs w:val="24"/>
        </w:rPr>
        <w:br/>
        <w:t xml:space="preserve">     tapia.</w:t>
      </w:r>
    </w:p>
    <w:p>
      <w:pPr>
        <w:widowControl w:val="on"/>
        <w:pBdr/>
        <w:spacing w:before="240" w:after="240" w:line="240" w:lineRule="auto"/>
        <w:ind w:left="0" w:right="0"/>
        <w:jc w:val="left"/>
      </w:pPr>
      <w:r>
        <w:rPr>
          <w:color w:val="000000"/>
          <w:sz w:val="24"/>
          <w:szCs w:val="24"/>
        </w:rPr>
        <w:t xml:space="preserve">[20] Dona Perfecta exploro la obscuridad con sus ojos llenos</w:t>
      </w:r>
      <w:r>
        <w:rPr>
          <w:color w:val="000000"/>
          <w:sz w:val="24"/>
          <w:szCs w:val="24"/>
        </w:rPr>
        <w:br/>
        <w:t xml:space="preserve">     de ira.  El rencor les daba la singular videncia de la raza</w:t>
      </w:r>
      <w:r>
        <w:rPr>
          <w:color w:val="000000"/>
          <w:sz w:val="24"/>
          <w:szCs w:val="24"/>
        </w:rPr>
        <w:br/>
        <w:t xml:space="preserve">     felina.</w:t>
      </w:r>
    </w:p>
    <w:p>
      <w:pPr>
        <w:widowControl w:val="on"/>
        <w:pBdr/>
        <w:spacing w:before="240" w:after="240" w:line="240" w:lineRule="auto"/>
        <w:ind w:left="0" w:right="0"/>
        <w:jc w:val="left"/>
      </w:pPr>
      <w:r>
        <w:rPr>
          <w:color w:val="000000"/>
          <w:sz w:val="24"/>
          <w:szCs w:val="24"/>
        </w:rPr>
        <w:t xml:space="preserve">     —­Alli veo un bulto—­dijo.—­Va hacia las adelfas.</w:t>
      </w:r>
    </w:p>
    <w:p>
      <w:pPr>
        <w:widowControl w:val="on"/>
        <w:pBdr/>
        <w:spacing w:before="240" w:after="240" w:line="240" w:lineRule="auto"/>
        <w:ind w:left="0" w:right="0"/>
        <w:jc w:val="left"/>
      </w:pPr>
      <w:r>
        <w:rPr>
          <w:color w:val="000000"/>
          <w:sz w:val="24"/>
          <w:szCs w:val="24"/>
        </w:rPr>
        <w:t xml:space="preserve">—­Es el—­grito Remedios.—­Pero alla aparece Ramos... [25] iRamos!</w:t>
      </w:r>
    </w:p>
    <w:p>
      <w:pPr>
        <w:widowControl w:val="on"/>
        <w:pBdr/>
        <w:spacing w:before="240" w:after="240" w:line="240" w:lineRule="auto"/>
        <w:ind w:left="0" w:right="0"/>
        <w:jc w:val="left"/>
      </w:pPr>
      <w:r>
        <w:rPr>
          <w:color w:val="000000"/>
          <w:sz w:val="24"/>
          <w:szCs w:val="24"/>
        </w:rPr>
        <w:t xml:space="preserve">     Distinguieron perfectamente la colosal figura del Centauro.</w:t>
      </w:r>
    </w:p>
    <w:p>
      <w:pPr>
        <w:widowControl w:val="on"/>
        <w:pBdr/>
        <w:spacing w:before="240" w:after="240" w:line="240" w:lineRule="auto"/>
        <w:ind w:left="0" w:right="0"/>
        <w:jc w:val="left"/>
      </w:pPr>
      <w:r>
        <w:rPr>
          <w:color w:val="000000"/>
          <w:sz w:val="24"/>
          <w:szCs w:val="24"/>
        </w:rPr>
        <w:t xml:space="preserve">—­iHacia las adelfas!... iRamos, hacia las adelfas!...</w:t>
      </w:r>
    </w:p>
    <w:p>
      <w:pPr>
        <w:widowControl w:val="on"/>
        <w:pBdr/>
        <w:spacing w:before="240" w:after="240" w:line="240" w:lineRule="auto"/>
        <w:ind w:left="0" w:right="0"/>
        <w:jc w:val="left"/>
      </w:pPr>
      <w:r>
        <w:rPr>
          <w:color w:val="000000"/>
          <w:sz w:val="24"/>
          <w:szCs w:val="24"/>
        </w:rPr>
        <w:t xml:space="preserve">Dona Perfecta adelanto algunos pasos.  Su voz ronca,</w:t>
      </w:r>
      <w:r>
        <w:rPr>
          <w:color w:val="000000"/>
          <w:sz w:val="24"/>
          <w:szCs w:val="24"/>
        </w:rPr>
        <w:br/>
        <w:t xml:space="preserve">que vibraba con acento terrible, disparo estas palabras: </w:t>
      </w:r>
    </w:p>
    <w:p>
      <w:pPr>
        <w:widowControl w:val="on"/>
        <w:pBdr/>
        <w:spacing w:before="240" w:after="240" w:line="240" w:lineRule="auto"/>
        <w:ind w:left="0" w:right="0"/>
        <w:jc w:val="left"/>
      </w:pPr>
      <w:r>
        <w:rPr>
          <w:color w:val="000000"/>
          <w:sz w:val="24"/>
          <w:szCs w:val="24"/>
        </w:rPr>
        <w:t xml:space="preserve">[30] —­Cristobal, Cristobal... imatale!</w:t>
      </w:r>
    </w:p>
    <w:p>
      <w:pPr>
        <w:widowControl w:val="on"/>
        <w:pBdr/>
        <w:spacing w:before="240" w:after="240" w:line="240" w:lineRule="auto"/>
        <w:ind w:left="0" w:right="0"/>
        <w:jc w:val="left"/>
      </w:pPr>
      <w:r>
        <w:rPr>
          <w:color w:val="000000"/>
          <w:sz w:val="24"/>
          <w:szCs w:val="24"/>
        </w:rPr>
        <w:t xml:space="preserve">Oyose un tiro.  Despues otro.</w:t>
      </w:r>
    </w:p>
    <w:p>
      <w:pPr>
        <w:widowControl w:val="on"/>
        <w:pBdr/>
        <w:spacing w:before="240" w:after="240" w:line="240" w:lineRule="auto"/>
        <w:ind w:left="0" w:right="0"/>
        <w:jc w:val="left"/>
      </w:pPr>
      <w:r>
        <w:rPr>
          <w:color w:val="000000"/>
          <w:sz w:val="24"/>
          <w:szCs w:val="24"/>
        </w:rPr>
        <w:t xml:space="preserve">220</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FINAL</w:t>
      </w:r>
    </w:p>
    <w:p>
      <w:pPr>
        <w:widowControl w:val="on"/>
        <w:pBdr/>
        <w:spacing w:before="240" w:after="240" w:line="240" w:lineRule="auto"/>
        <w:ind w:left="0" w:right="0"/>
        <w:jc w:val="left"/>
      </w:pPr>
      <w:r>
        <w:rPr>
          <w:color w:val="000000"/>
          <w:sz w:val="24"/>
          <w:szCs w:val="24"/>
        </w:rPr>
        <w:t xml:space="preserve">De D. Cayetano Polentinos a un su amigo de Madrid</w:t>
      </w:r>
    </w:p>
    <w:p>
      <w:pPr>
        <w:widowControl w:val="on"/>
        <w:pBdr/>
        <w:spacing w:before="240" w:after="240" w:line="240" w:lineRule="auto"/>
        <w:ind w:left="0" w:right="0"/>
        <w:jc w:val="left"/>
      </w:pPr>
      <w:r>
        <w:rPr>
          <w:i/>
          <w:color w:val="000000"/>
          <w:sz w:val="24"/>
          <w:szCs w:val="24"/>
        </w:rPr>
        <w:t xml:space="preserve">Orbajosa 21 de Abril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“Querido amigo:  Envieme usted sin tardanza la edicion</w:t>
      </w:r>
      <w:r>
        <w:rPr>
          <w:color w:val="000000"/>
          <w:sz w:val="24"/>
          <w:szCs w:val="24"/>
        </w:rPr>
        <w:br/>
        <w:t xml:space="preserve">de 1562 que dice ha encontrado entre los libros de la testamentaria</w:t>
      </w:r>
      <w:r>
        <w:rPr>
          <w:color w:val="000000"/>
          <w:sz w:val="24"/>
          <w:szCs w:val="24"/>
        </w:rPr>
        <w:br/>
        <w:t xml:space="preserve">de Corchuelo.  Pago ese ejemplar a cualquier</w:t>
      </w:r>
      <w:r>
        <w:rPr>
          <w:color w:val="000000"/>
          <w:sz w:val="24"/>
          <w:szCs w:val="24"/>
        </w:rPr>
        <w:br/>
        <w:t xml:space="preserve">precio.  Hace tiempo que lo busco inutilmente, y me tendre</w:t>
      </w:r>
      <w:r>
        <w:rPr>
          <w:color w:val="000000"/>
          <w:sz w:val="24"/>
          <w:szCs w:val="24"/>
        </w:rPr>
        <w:br/>
        <w:t xml:space="preserve">[5] por mortal virtuosisimo poseyendolo.  Ha de hallar usted</w:t>
      </w:r>
      <w:r>
        <w:rPr>
          <w:color w:val="000000"/>
          <w:sz w:val="24"/>
          <w:szCs w:val="24"/>
        </w:rPr>
        <w:br/>
        <w:t xml:space="preserve">en el colophon un casco con emblema sobre la palabra </w:t>
      </w:r>
      <w:r>
        <w:rPr>
          <w:i/>
          <w:color w:val="000000"/>
          <w:sz w:val="24"/>
          <w:szCs w:val="24"/>
        </w:rPr>
        <w:t xml:space="preserve">Tractado</w:t>
      </w:r>
      <w:r>
        <w:rPr>
          <w:color w:val="000000"/>
          <w:sz w:val="24"/>
          <w:szCs w:val="24"/>
        </w:rPr>
        <w:t xml:space="preserve">,</w:t>
      </w:r>
      <w:r>
        <w:rPr>
          <w:color w:val="000000"/>
          <w:sz w:val="24"/>
          <w:szCs w:val="24"/>
        </w:rPr>
        <w:br/>
        <w:t xml:space="preserve">y la X de la fecha MDLXII ha de tener el rabillo</w:t>
      </w:r>
      <w:r>
        <w:rPr>
          <w:color w:val="000000"/>
          <w:sz w:val="24"/>
          <w:szCs w:val="24"/>
        </w:rPr>
        <w:br/>
        <w:t xml:space="preserve">torcido.  Si en efecto concuerdan estas senas con el ejemplar,</w:t>
      </w:r>
      <w:r>
        <w:rPr>
          <w:color w:val="000000"/>
          <w:sz w:val="24"/>
          <w:szCs w:val="24"/>
        </w:rPr>
        <w:br/>
        <w:t xml:space="preserve">pongame usted un parte telegrafico, porque estoy muy</w:t>
      </w:r>
      <w:r>
        <w:rPr>
          <w:color w:val="000000"/>
          <w:sz w:val="24"/>
          <w:szCs w:val="24"/>
        </w:rPr>
        <w:br/>
        <w:t xml:space="preserve">[10] inquieto... aunque ahora me acuerdo de que el telegrafo,</w:t>
      </w:r>
      <w:r>
        <w:rPr>
          <w:color w:val="000000"/>
          <w:sz w:val="24"/>
          <w:szCs w:val="24"/>
        </w:rPr>
        <w:br/>
        <w:t xml:space="preserve">con motivo de estas importunas y fastidiosas guerras, no</w:t>
      </w:r>
      <w:r>
        <w:rPr>
          <w:color w:val="000000"/>
          <w:sz w:val="24"/>
          <w:szCs w:val="24"/>
        </w:rPr>
        <w:br/>
        <w:t xml:space="preserve">funciona.  A correo vuelto espero la contestacion.”</w:t>
      </w:r>
    </w:p>
    <w:p>
      <w:pPr>
        <w:widowControl w:val="on"/>
        <w:pBdr/>
        <w:spacing w:before="240" w:after="240" w:line="240" w:lineRule="auto"/>
        <w:ind w:left="0" w:right="0"/>
        <w:jc w:val="left"/>
      </w:pPr>
      <w:r>
        <w:rPr>
          <w:color w:val="000000"/>
          <w:sz w:val="24"/>
          <w:szCs w:val="24"/>
        </w:rPr>
        <w:t xml:space="preserve">     “Pronto, amigo mio, pasare a Madrid con objeto de</w:t>
      </w:r>
      <w:r>
        <w:rPr>
          <w:color w:val="000000"/>
          <w:sz w:val="24"/>
          <w:szCs w:val="24"/>
        </w:rPr>
        <w:br/>
        <w:t xml:space="preserve">     imprimir este tan esperado trabajo de los </w:t>
      </w:r>
      <w:r>
        <w:rPr>
          <w:i/>
          <w:color w:val="000000"/>
          <w:sz w:val="24"/>
          <w:szCs w:val="24"/>
        </w:rPr>
        <w:t xml:space="preserve">Linajes de Orbajosa</w:t>
      </w:r>
      <w:r>
        <w:rPr>
          <w:color w:val="000000"/>
          <w:sz w:val="24"/>
          <w:szCs w:val="24"/>
        </w:rPr>
        <w:t xml:space="preserve">.</w:t>
      </w:r>
      <w:r>
        <w:rPr>
          <w:color w:val="000000"/>
          <w:sz w:val="24"/>
          <w:szCs w:val="24"/>
        </w:rPr>
        <w:br/>
        <w:t xml:space="preserve">[15] Agradezco a usted su benevolencia, mi querido amigo;</w:t>
      </w:r>
      <w:r>
        <w:rPr>
          <w:color w:val="000000"/>
          <w:sz w:val="24"/>
          <w:szCs w:val="24"/>
        </w:rPr>
        <w:br/>
        <w:t xml:space="preserve">     pero no puedo admitirla en lo que tiene de lisonja.  No</w:t>
      </w:r>
      <w:r>
        <w:rPr>
          <w:color w:val="000000"/>
          <w:sz w:val="24"/>
          <w:szCs w:val="24"/>
        </w:rPr>
        <w:br/>
        <w:t xml:space="preserve">     merece mi trabajo, en verdad, los pomposos calificativos</w:t>
      </w:r>
      <w:r>
        <w:rPr>
          <w:color w:val="000000"/>
          <w:sz w:val="24"/>
          <w:szCs w:val="24"/>
        </w:rPr>
        <w:br/>
        <w:t xml:space="preserve">     con que usted lo encarece; es obra de paciencia y estudio,</w:t>
      </w:r>
      <w:r>
        <w:rPr>
          <w:color w:val="000000"/>
          <w:sz w:val="24"/>
          <w:szCs w:val="24"/>
        </w:rPr>
        <w:br/>
        <w:t xml:space="preserve">     monumento tosco, pero solido y grande, que elevo a las</w:t>
      </w:r>
      <w:r>
        <w:rPr>
          <w:color w:val="000000"/>
          <w:sz w:val="24"/>
          <w:szCs w:val="24"/>
        </w:rPr>
        <w:br/>
        <w:t xml:space="preserve">[20] grandezas de mi amada patria.  Pobre y feo en su hechura,</w:t>
      </w:r>
      <w:r>
        <w:rPr>
          <w:color w:val="000000"/>
          <w:sz w:val="24"/>
          <w:szCs w:val="24"/>
        </w:rPr>
        <w:br/>
        <w:t xml:space="preserve">     tiene de noble la idea que lo ha engendrado, la cual no es</w:t>
      </w:r>
      <w:r>
        <w:rPr>
          <w:color w:val="000000"/>
          <w:sz w:val="24"/>
          <w:szCs w:val="24"/>
        </w:rPr>
        <w:br/>
        <w:t xml:space="preserve">     otra que convertir los ojos de esta generacion descreida y</w:t>
      </w:r>
      <w:r>
        <w:rPr>
          <w:color w:val="000000"/>
          <w:sz w:val="24"/>
          <w:szCs w:val="24"/>
        </w:rPr>
        <w:br/>
        <w:t xml:space="preserve">     soberbia hacia los maravillosos hechos y acrisoladas virtudes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de nuestros antepasados. iOjala que la juventud estudiosa</w:t>
      </w:r>
      <w:r>
        <w:rPr>
          <w:color w:val="000000"/>
          <w:sz w:val="24"/>
          <w:szCs w:val="24"/>
        </w:rPr>
        <w:br/>
        <w:t xml:space="preserve">     de nuestro pais diera este paso a que con todas mis</w:t>
      </w:r>
      <w:r>
        <w:rPr>
          <w:color w:val="000000"/>
          <w:sz w:val="24"/>
          <w:szCs w:val="24"/>
        </w:rPr>
        <w:br/>
        <w:t xml:space="preserve">     fuerzas la incito! iOjala fueran puestos en perpetuo olvido</w:t>
      </w:r>
      <w:r>
        <w:rPr>
          <w:color w:val="000000"/>
          <w:sz w:val="24"/>
          <w:szCs w:val="24"/>
        </w:rPr>
        <w:br/>
        <w:t xml:space="preserve">     los abominables estudios y habitos intelectuales introducidos</w:t>
      </w:r>
      <w:r>
        <w:rPr>
          <w:color w:val="000000"/>
          <w:sz w:val="24"/>
          <w:szCs w:val="24"/>
        </w:rPr>
        <w:br/>
        <w:t xml:space="preserve">     por el desenfreno filosofico y las erradas doctrinas! iOjala</w:t>
      </w:r>
      <w:r>
        <w:rPr>
          <w:color w:val="000000"/>
          <w:sz w:val="24"/>
          <w:szCs w:val="24"/>
        </w:rPr>
        <w:br/>
        <w:t xml:space="preserve">     se emplearan exclusivamente nuestros sabios en la contemplacion 221</w:t>
      </w:r>
      <w:r>
        <w:rPr>
          <w:color w:val="000000"/>
          <w:sz w:val="24"/>
          <w:szCs w:val="24"/>
        </w:rPr>
        <w:br/>
        <w:t xml:space="preserve">     de aquellas gloriosas edades, para que, penetrados</w:t>
      </w:r>
      <w:r>
        <w:rPr>
          <w:color w:val="000000"/>
          <w:sz w:val="24"/>
          <w:szCs w:val="24"/>
        </w:rPr>
        <w:br/>
        <w:t xml:space="preserve">     de la substancia y benefica savia de ellas los modernos</w:t>
      </w:r>
      <w:r>
        <w:rPr>
          <w:color w:val="000000"/>
          <w:sz w:val="24"/>
          <w:szCs w:val="24"/>
        </w:rPr>
        <w:br/>
        <w:t xml:space="preserve">     tiempos, desapareciera este loco afan de mudanzas y esta</w:t>
      </w:r>
      <w:r>
        <w:rPr>
          <w:color w:val="000000"/>
          <w:sz w:val="24"/>
          <w:szCs w:val="24"/>
        </w:rPr>
        <w:br/>
        <w:t xml:space="preserve">[5] ridicula mania de apropiarnos ideas extranas, que pugnan]</w:t>
      </w:r>
      <w:r>
        <w:rPr>
          <w:color w:val="000000"/>
          <w:sz w:val="24"/>
          <w:szCs w:val="24"/>
        </w:rPr>
        <w:br/>
        <w:t xml:space="preserve">     con nuestro primoroso organismo nacional.  Temo mucho</w:t>
      </w:r>
      <w:r>
        <w:rPr>
          <w:color w:val="000000"/>
          <w:sz w:val="24"/>
          <w:szCs w:val="24"/>
        </w:rPr>
        <w:br/>
        <w:t xml:space="preserve">     que mis deseos no se vean cumplidos, y que la contemplacion</w:t>
      </w:r>
      <w:r>
        <w:rPr>
          <w:color w:val="000000"/>
          <w:sz w:val="24"/>
          <w:szCs w:val="24"/>
        </w:rPr>
        <w:br/>
        <w:t xml:space="preserve">     de las perfecciones pasadas quede circunscrita al estrecho</w:t>
      </w:r>
      <w:r>
        <w:rPr>
          <w:color w:val="000000"/>
          <w:sz w:val="24"/>
          <w:szCs w:val="24"/>
        </w:rPr>
        <w:br/>
        <w:t xml:space="preserve">     circulo en que hoy se halla, entre el torbellino de la</w:t>
      </w:r>
      <w:r>
        <w:rPr>
          <w:color w:val="000000"/>
          <w:sz w:val="24"/>
          <w:szCs w:val="24"/>
        </w:rPr>
        <w:br/>
        <w:t xml:space="preserve">[10] demente juventud que corre detras de vanas utopias y barbaras</w:t>
      </w:r>
      <w:r>
        <w:rPr>
          <w:color w:val="000000"/>
          <w:sz w:val="24"/>
          <w:szCs w:val="24"/>
        </w:rPr>
        <w:br/>
        <w:t xml:space="preserve">     novedades. ?Como ha de ser, amigo mio?  Creo que</w:t>
      </w:r>
      <w:r>
        <w:rPr>
          <w:color w:val="000000"/>
          <w:sz w:val="24"/>
          <w:szCs w:val="24"/>
        </w:rPr>
        <w:br/>
        <w:t xml:space="preserve">     dentro de algun tiempo ha de estar nuestra pobre Espana</w:t>
      </w:r>
      <w:r>
        <w:rPr>
          <w:color w:val="000000"/>
          <w:sz w:val="24"/>
          <w:szCs w:val="24"/>
        </w:rPr>
        <w:br/>
        <w:t xml:space="preserve">     tan desfigurada, que no se conocera ella misma ni aun mirandose</w:t>
      </w:r>
      <w:r>
        <w:rPr>
          <w:color w:val="000000"/>
          <w:sz w:val="24"/>
          <w:szCs w:val="24"/>
        </w:rPr>
        <w:br/>
        <w:t xml:space="preserve">     en el clarisimo espejo de su limpia historia.”
</w:t>
      </w:r>
    </w:p>
    <w:p>
      <w:pPr>
        <w:widowControl w:val="on"/>
        <w:pBdr/>
        <w:spacing w:before="240" w:after="240" w:line="240" w:lineRule="auto"/>
        <w:ind w:left="0" w:right="0"/>
        <w:jc w:val="left"/>
      </w:pPr>
      <w:r>
        <w:rPr>
          <w:color w:val="000000"/>
          <w:sz w:val="24"/>
          <w:szCs w:val="24"/>
        </w:rPr>
        <w:t xml:space="preserve">[15] “No quiero levantar mano de esta carta sin participar a</w:t>
      </w:r>
      <w:r>
        <w:rPr>
          <w:color w:val="000000"/>
          <w:sz w:val="24"/>
          <w:szCs w:val="24"/>
        </w:rPr>
        <w:br/>
        <w:t xml:space="preserve">     usted un suceso desagradable:  la desastrosa muerte de un</w:t>
      </w:r>
      <w:r>
        <w:rPr>
          <w:color w:val="000000"/>
          <w:sz w:val="24"/>
          <w:szCs w:val="24"/>
        </w:rPr>
        <w:br/>
        <w:t xml:space="preserve">     estimable joven, muy conocido en Madrid, el ingeniero de</w:t>
      </w:r>
      <w:r>
        <w:rPr>
          <w:color w:val="000000"/>
          <w:sz w:val="24"/>
          <w:szCs w:val="24"/>
        </w:rPr>
        <w:br/>
        <w:t xml:space="preserve">     caminos D. Jose de Rey, sobrino de mi cunada.  Acaecio</w:t>
      </w:r>
      <w:r>
        <w:rPr>
          <w:color w:val="000000"/>
          <w:sz w:val="24"/>
          <w:szCs w:val="24"/>
        </w:rPr>
        <w:br/>
        <w:t xml:space="preserve">     este triste suceso anoche en la huerta de nuestra casa, y aun</w:t>
      </w:r>
      <w:r>
        <w:rPr>
          <w:color w:val="000000"/>
          <w:sz w:val="24"/>
          <w:szCs w:val="24"/>
        </w:rPr>
        <w:br/>
        <w:t xml:space="preserve">[20] no he formado juicio exacto sobre las causas que pudieron</w:t>
      </w:r>
      <w:r>
        <w:rPr>
          <w:color w:val="000000"/>
          <w:sz w:val="24"/>
          <w:szCs w:val="24"/>
        </w:rPr>
        <w:br/>
        <w:t xml:space="preserve">     arrastrar al desgraciado Rey a esta horrible y criminal</w:t>
      </w:r>
      <w:r>
        <w:rPr>
          <w:color w:val="000000"/>
          <w:sz w:val="24"/>
          <w:szCs w:val="24"/>
        </w:rPr>
        <w:br/>
        <w:t xml:space="preserve">     determinacion.  Segun me ha referido Perfecta esta manana</w:t>
      </w:r>
      <w:r>
        <w:rPr>
          <w:color w:val="000000"/>
          <w:sz w:val="24"/>
          <w:szCs w:val="24"/>
        </w:rPr>
        <w:br/>
        <w:t xml:space="preserve">     cuando volvi de Mundogrande, Pepe Rey, a eso de las</w:t>
      </w:r>
      <w:r>
        <w:rPr>
          <w:color w:val="000000"/>
          <w:sz w:val="24"/>
          <w:szCs w:val="24"/>
        </w:rPr>
        <w:br/>
        <w:t xml:space="preserve">     doce de la noche, penetro en la huerta de esta casa y se</w:t>
      </w:r>
      <w:r>
        <w:rPr>
          <w:color w:val="000000"/>
          <w:sz w:val="24"/>
          <w:szCs w:val="24"/>
        </w:rPr>
        <w:br/>
        <w:t xml:space="preserve">[25] pego un tiro en la sien derecha, quedando muerto en el acto. </w:t>
      </w:r>
      <w:r>
        <w:rPr>
          <w:color w:val="000000"/>
          <w:sz w:val="24"/>
          <w:szCs w:val="24"/>
        </w:rPr>
        <w:br/>
        <w:t xml:space="preserve">     Figurese usted la consternacion y alarma que se producirian</w:t>
      </w:r>
      <w:r>
        <w:rPr>
          <w:color w:val="000000"/>
          <w:sz w:val="24"/>
          <w:szCs w:val="24"/>
        </w:rPr>
        <w:br/>
        <w:t xml:space="preserve">     en esta pacifica y honrada mansion.  La pobre Perfecta se</w:t>
      </w:r>
      <w:r>
        <w:rPr>
          <w:color w:val="000000"/>
          <w:sz w:val="24"/>
          <w:szCs w:val="24"/>
        </w:rPr>
        <w:br/>
        <w:t xml:space="preserve">     impresiono tan vivamente, que nos hemos asustado; pero</w:t>
      </w:r>
      <w:r>
        <w:rPr>
          <w:color w:val="000000"/>
          <w:sz w:val="24"/>
          <w:szCs w:val="24"/>
        </w:rPr>
        <w:br/>
        <w:t xml:space="preserve">     ya esta mejor, y esta tarde hemos logrado que tome un sopicaldo.</w:t>
      </w:r>
      <w:r>
        <w:rPr>
          <w:color w:val="000000"/>
          <w:sz w:val="24"/>
          <w:szCs w:val="24"/>
        </w:rPr>
        <w:br/>
        <w:t xml:space="preserve">[30] Empleamos todos los medios de consolarla, y como</w:t>
      </w:r>
      <w:r>
        <w:rPr>
          <w:color w:val="000000"/>
          <w:sz w:val="24"/>
          <w:szCs w:val="24"/>
        </w:rPr>
        <w:br/>
        <w:t xml:space="preserve">     es buena cristiana, sabe soportar con edificante resignacion</w:t>
      </w:r>
      <w:r>
        <w:rPr>
          <w:color w:val="000000"/>
          <w:sz w:val="24"/>
          <w:szCs w:val="24"/>
        </w:rPr>
        <w:br/>
        <w:t xml:space="preserve">     las mayores desgracias.”</w:t>
      </w:r>
    </w:p>
    <w:p>
      <w:pPr>
        <w:widowControl w:val="on"/>
        <w:pBdr/>
        <w:spacing w:before="240" w:after="240" w:line="240" w:lineRule="auto"/>
        <w:ind w:left="0" w:right="0"/>
        <w:jc w:val="left"/>
      </w:pPr>
      <w:r>
        <w:rPr>
          <w:color w:val="000000"/>
          <w:sz w:val="24"/>
          <w:szCs w:val="24"/>
        </w:rPr>
        <w:t xml:space="preserve">     “Aca, para entre los dos, amigo mio, dire a usted que en</w:t>
      </w:r>
      <w:r>
        <w:rPr>
          <w:color w:val="000000"/>
          <w:sz w:val="24"/>
          <w:szCs w:val="24"/>
        </w:rPr>
        <w:br/>
        <w:t xml:space="preserve">     el terrible atentado del joven Rey contra su propia existencia,</w:t>
      </w:r>
      <w:r>
        <w:rPr>
          <w:color w:val="000000"/>
          <w:sz w:val="24"/>
          <w:szCs w:val="24"/>
        </w:rPr>
        <w:br/>
        <w:t xml:space="preserve">     debio influir grandemente una pasion contrariada, tal 222</w:t>
      </w:r>
      <w:r>
        <w:rPr>
          <w:color w:val="000000"/>
          <w:sz w:val="24"/>
          <w:szCs w:val="24"/>
        </w:rPr>
        <w:br/>
        <w:t xml:space="preserve">     vez los remordimientos por su conducta y el estado de hipocondria</w:t>
      </w:r>
      <w:r>
        <w:rPr>
          <w:color w:val="000000"/>
          <w:sz w:val="24"/>
          <w:szCs w:val="24"/>
        </w:rPr>
        <w:br/>
        <w:t xml:space="preserve">     amarguisima en que se encontraba su espiritu.  Yo</w:t>
      </w:r>
      <w:r>
        <w:rPr>
          <w:color w:val="000000"/>
          <w:sz w:val="24"/>
          <w:szCs w:val="24"/>
        </w:rPr>
        <w:br/>
        <w:t xml:space="preserve">     le apreciaba mucho; creo que no carecia de excelentes</w:t>
      </w:r>
      <w:r>
        <w:rPr>
          <w:color w:val="000000"/>
          <w:sz w:val="24"/>
          <w:szCs w:val="24"/>
        </w:rPr>
        <w:br/>
        <w:t xml:space="preserve">[5] cualidades; pero aqui estaba tan mal estimado, que ni una</w:t>
      </w:r>
      <w:r>
        <w:rPr>
          <w:color w:val="000000"/>
          <w:sz w:val="24"/>
          <w:szCs w:val="24"/>
        </w:rPr>
        <w:br/>
        <w:t xml:space="preserve">     sola vez oi hablar bien de el.  Segun dicen, hacia alarde de</w:t>
      </w:r>
      <w:r>
        <w:rPr>
          <w:color w:val="000000"/>
          <w:sz w:val="24"/>
          <w:szCs w:val="24"/>
        </w:rPr>
        <w:br/>
        <w:t xml:space="preserve">     ideas y opiniones extravagantisimas;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burlabase de la religion;</w:t>
      </w:r>
      <w:r>
        <w:rPr>
          <w:color w:val="000000"/>
          <w:sz w:val="24"/>
          <w:szCs w:val="24"/>
        </w:rPr>
        <w:br/>
        <w:t xml:space="preserve">     entraba en la iglesia fumando y con el sombrero</w:t>
      </w:r>
      <w:r>
        <w:rPr>
          <w:color w:val="000000"/>
          <w:sz w:val="24"/>
          <w:szCs w:val="24"/>
        </w:rPr>
        <w:br/>
        <w:t xml:space="preserve">     puesto; no respetaba nada, y para el no habia en el mundo</w:t>
      </w:r>
      <w:r>
        <w:rPr>
          <w:color w:val="000000"/>
          <w:sz w:val="24"/>
          <w:szCs w:val="24"/>
        </w:rPr>
        <w:br/>
        <w:t xml:space="preserve">[10] pudor, ni virtudes, ni alma, ni ideal, ni fe, sino tan solo</w:t>
      </w:r>
      <w:r>
        <w:rPr>
          <w:color w:val="000000"/>
          <w:sz w:val="24"/>
          <w:szCs w:val="24"/>
        </w:rPr>
        <w:br/>
        <w:t xml:space="preserve">     teodolitos, escuadras, reglas, maquinas, niveles, picos y</w:t>
      </w:r>
      <w:r>
        <w:rPr>
          <w:color w:val="000000"/>
          <w:sz w:val="24"/>
          <w:szCs w:val="24"/>
        </w:rPr>
        <w:br/>
        <w:t xml:space="preserve">     azadas. ?Que tal?  En honor de la verdad, debo decir que</w:t>
      </w:r>
      <w:r>
        <w:rPr>
          <w:color w:val="000000"/>
          <w:sz w:val="24"/>
          <w:szCs w:val="24"/>
        </w:rPr>
        <w:br/>
        <w:t xml:space="preserve">     en sus conversaciones conmigo, siempre disimulo tales ideas,</w:t>
      </w:r>
      <w:r>
        <w:rPr>
          <w:color w:val="000000"/>
          <w:sz w:val="24"/>
          <w:szCs w:val="24"/>
        </w:rPr>
        <w:br/>
        <w:t xml:space="preserve">     sin duda por miedo a ser destrozado por la metralla de mis</w:t>
      </w:r>
      <w:r>
        <w:rPr>
          <w:color w:val="000000"/>
          <w:sz w:val="24"/>
          <w:szCs w:val="24"/>
        </w:rPr>
        <w:br/>
        <w:t xml:space="preserve">[15] argumentos; pero de publico se refieren de el mil cuentos</w:t>
      </w:r>
      <w:r>
        <w:rPr>
          <w:color w:val="000000"/>
          <w:sz w:val="24"/>
          <w:szCs w:val="24"/>
        </w:rPr>
        <w:br/>
        <w:t xml:space="preserve">     de herejias y estupendos desafueros.”
</w:t>
      </w:r>
    </w:p>
    <w:p>
      <w:pPr>
        <w:widowControl w:val="on"/>
        <w:pBdr/>
        <w:spacing w:before="240" w:after="240" w:line="240" w:lineRule="auto"/>
        <w:ind w:left="0" w:right="0"/>
        <w:jc w:val="left"/>
      </w:pPr>
      <w:r>
        <w:rPr>
          <w:color w:val="000000"/>
          <w:sz w:val="24"/>
          <w:szCs w:val="24"/>
        </w:rPr>
        <w:t xml:space="preserve">     “No puedo seguir, querido, porque en este momento</w:t>
      </w:r>
      <w:r>
        <w:rPr>
          <w:color w:val="000000"/>
          <w:sz w:val="24"/>
          <w:szCs w:val="24"/>
        </w:rPr>
        <w:br/>
        <w:t xml:space="preserve">     siento tiros de fusileria.  Como no me entusiasman los</w:t>
      </w:r>
      <w:r>
        <w:rPr>
          <w:color w:val="000000"/>
          <w:sz w:val="24"/>
          <w:szCs w:val="24"/>
        </w:rPr>
        <w:br/>
        <w:t xml:space="preserve">     combates, ni soy guerrero, el pulso me flaquea un tantico.</w:t>
      </w:r>
      <w:r>
        <w:rPr>
          <w:color w:val="000000"/>
          <w:sz w:val="24"/>
          <w:szCs w:val="24"/>
        </w:rPr>
        <w:br/>
        <w:t xml:space="preserve">[20] Ya le impondra a usted de ciertos pormenores de esta guerra</w:t>
      </w:r>
      <w:r>
        <w:rPr>
          <w:color w:val="000000"/>
          <w:sz w:val="24"/>
          <w:szCs w:val="24"/>
        </w:rPr>
        <w:br/>
        <w:t xml:space="preserve">     su afectisimo,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22 de Abril.</w:t>
      </w:r>
    </w:p>
    <w:p>
      <w:pPr>
        <w:widowControl w:val="on"/>
        <w:pBdr/>
        <w:spacing w:before="240" w:after="240" w:line="240" w:lineRule="auto"/>
        <w:ind w:left="0" w:right="0"/>
        <w:jc w:val="left"/>
      </w:pPr>
      <w:r>
        <w:rPr>
          <w:color w:val="000000"/>
          <w:sz w:val="24"/>
          <w:szCs w:val="24"/>
        </w:rPr>
        <w:t xml:space="preserve">     “Mi inolvidable amigo:  Hoy hemos tenido una sangrienta</w:t>
      </w:r>
      <w:r>
        <w:rPr>
          <w:color w:val="000000"/>
          <w:sz w:val="24"/>
          <w:szCs w:val="24"/>
        </w:rPr>
        <w:br/>
        <w:t xml:space="preserve">     refriega en las inmediaciones de Orbajosa.  La gran</w:t>
      </w:r>
      <w:r>
        <w:rPr>
          <w:color w:val="000000"/>
          <w:sz w:val="24"/>
          <w:szCs w:val="24"/>
        </w:rPr>
        <w:br/>
        <w:t xml:space="preserve">     partida levantada en Villahorrenda ha sido atacada por las</w:t>
      </w:r>
      <w:r>
        <w:rPr>
          <w:color w:val="000000"/>
          <w:sz w:val="24"/>
          <w:szCs w:val="24"/>
        </w:rPr>
        <w:br/>
        <w:t xml:space="preserve">[25] tropas con gran coraje.  Ha habido muchas bajas por una</w:t>
      </w:r>
      <w:r>
        <w:rPr>
          <w:color w:val="000000"/>
          <w:sz w:val="24"/>
          <w:szCs w:val="24"/>
        </w:rPr>
        <w:br/>
        <w:t xml:space="preserve">     y otra parte.  Despues se dispersaron los bravos guerrilleros;</w:t>
      </w:r>
      <w:r>
        <w:rPr>
          <w:color w:val="000000"/>
          <w:sz w:val="24"/>
          <w:szCs w:val="24"/>
        </w:rPr>
        <w:br/>
        <w:t xml:space="preserve">     pero van muy envalentonados, y quiza oiga usted</w:t>
      </w:r>
      <w:r>
        <w:rPr>
          <w:color w:val="000000"/>
          <w:sz w:val="24"/>
          <w:szCs w:val="24"/>
        </w:rPr>
        <w:br/>
        <w:t xml:space="preserve">     maravillas.  Mandalos, a pesar de estar herido en un brazo,</w:t>
      </w:r>
      <w:r>
        <w:rPr>
          <w:color w:val="000000"/>
          <w:sz w:val="24"/>
          <w:szCs w:val="24"/>
        </w:rPr>
        <w:br/>
        <w:t xml:space="preserve">     no se sabe como ni cuando, Cristobal Caballuco, hijo de</w:t>
      </w:r>
      <w:r>
        <w:rPr>
          <w:color w:val="000000"/>
          <w:sz w:val="24"/>
          <w:szCs w:val="24"/>
        </w:rPr>
        <w:br/>
        <w:t xml:space="preserve">[30] aquel egregio Caballuco que usted conocio en la pasada</w:t>
      </w:r>
      <w:r>
        <w:rPr>
          <w:color w:val="000000"/>
          <w:sz w:val="24"/>
          <w:szCs w:val="24"/>
        </w:rPr>
        <w:br/>
        <w:t xml:space="preserve">     guerra.  Es el caudillo actual de grandes condiciones para</w:t>
      </w:r>
      <w:r>
        <w:rPr>
          <w:color w:val="000000"/>
          <w:sz w:val="24"/>
          <w:szCs w:val="24"/>
        </w:rPr>
        <w:br/>
        <w:t xml:space="preserve">     el mando, y ademas honrado y sencillo.  Como al fin hemos</w:t>
      </w:r>
      <w:r>
        <w:rPr>
          <w:color w:val="000000"/>
          <w:sz w:val="24"/>
          <w:szCs w:val="24"/>
        </w:rPr>
        <w:br/>
        <w:t xml:space="preserve">     de presenciar un arreglito amistoso, presumo que Caballuco 223</w:t>
      </w:r>
      <w:r>
        <w:rPr>
          <w:color w:val="000000"/>
          <w:sz w:val="24"/>
          <w:szCs w:val="24"/>
        </w:rPr>
        <w:br/>
        <w:t xml:space="preserve">     sera general del ejercito espanol, con lo cual uno y otro</w:t>
      </w:r>
      <w:r>
        <w:rPr>
          <w:color w:val="000000"/>
          <w:sz w:val="24"/>
          <w:szCs w:val="24"/>
        </w:rPr>
        <w:br/>
        <w:t xml:space="preserve">     ganaran mucho.”</w:t>
      </w:r>
    </w:p>
    <w:p>
      <w:pPr>
        <w:widowControl w:val="on"/>
        <w:pBdr/>
        <w:spacing w:before="240" w:after="240" w:line="240" w:lineRule="auto"/>
        <w:ind w:left="0" w:right="0"/>
        <w:jc w:val="left"/>
      </w:pPr>
      <w:r>
        <w:rPr>
          <w:color w:val="000000"/>
          <w:sz w:val="24"/>
          <w:szCs w:val="24"/>
        </w:rPr>
        <w:t xml:space="preserve">     “Yo deploro esta guerra, que va tomando proporciones</w:t>
      </w:r>
      <w:r>
        <w:rPr>
          <w:color w:val="000000"/>
          <w:sz w:val="24"/>
          <w:szCs w:val="24"/>
        </w:rPr>
        <w:br/>
        <w:t xml:space="preserve">[5] alarmantes; pero reconozco que nuestros bravos campesinos</w:t>
      </w:r>
      <w:r>
        <w:rPr>
          <w:color w:val="000000"/>
          <w:sz w:val="24"/>
          <w:szCs w:val="24"/>
        </w:rPr>
        <w:br/>
        <w:t xml:space="preserve">     no son responsables de ella, pues han sido provocados</w:t>
      </w:r>
      <w:r>
        <w:rPr>
          <w:color w:val="000000"/>
          <w:sz w:val="24"/>
          <w:szCs w:val="24"/>
        </w:rPr>
        <w:br/>
        <w:t xml:space="preserve">     al cruento batallar por la audacia del Gobierno; por la</w:t>
      </w:r>
      <w:r>
        <w:rPr>
          <w:color w:val="000000"/>
          <w:sz w:val="24"/>
          <w:szCs w:val="24"/>
        </w:rPr>
        <w:br/>
        <w:t xml:space="preserve">     desmoralizacion de sus sacrilegos delegados; por la sana</w:t>
      </w:r>
      <w:r>
        <w:rPr>
          <w:color w:val="000000"/>
          <w:sz w:val="24"/>
          <w:szCs w:val="24"/>
        </w:rPr>
        <w:br/>
        <w:t xml:space="preserve">     sistematica con que los representantes del Estado atacan lo</w:t>
      </w:r>
      <w:r>
        <w:rPr>
          <w:color w:val="000000"/>
          <w:sz w:val="24"/>
          <w:szCs w:val="24"/>
        </w:rPr>
        <w:br/>
        <w:t xml:space="preserve">[10] mas venerando que existe en la conciencia de los pueblos,</w:t>
      </w:r>
      <w:r>
        <w:rPr>
          <w:color w:val="000000"/>
          <w:sz w:val="24"/>
          <w:szCs w:val="24"/>
        </w:rPr>
        <w:br/>
        <w:t xml:space="preserve">     la fe religiosa y el acrisolado espanolismo, que por fortuna</w:t>
      </w:r>
      <w:r>
        <w:rPr>
          <w:color w:val="000000"/>
          <w:sz w:val="24"/>
          <w:szCs w:val="24"/>
        </w:rPr>
        <w:br/>
        <w:t xml:space="preserve">     se conservan en lugares no infestados aun de la asoladora</w:t>
      </w:r>
      <w:r>
        <w:rPr>
          <w:color w:val="000000"/>
          <w:sz w:val="24"/>
          <w:szCs w:val="24"/>
        </w:rPr>
        <w:br/>
        <w:t xml:space="preserve">     pestilencia.  Cuando a un pueblo se le quiere quitar su</w:t>
      </w:r>
      <w:r>
        <w:rPr>
          <w:color w:val="000000"/>
          <w:sz w:val="24"/>
          <w:szCs w:val="24"/>
        </w:rPr>
        <w:br/>
        <w:t xml:space="preserve">     alma para infundirle otra; cuando se le quiere descastar,</w:t>
      </w:r>
      <w:r>
        <w:rPr>
          <w:color w:val="000000"/>
          <w:sz w:val="24"/>
          <w:szCs w:val="24"/>
        </w:rPr>
        <w:br/>
        <w:t xml:space="preserve">[15] digamoslo asi, mudando sus sentimientos, sus costumbres,</w:t>
      </w:r>
      <w:r>
        <w:rPr>
          <w:color w:val="000000"/>
          <w:sz w:val="24"/>
          <w:szCs w:val="24"/>
        </w:rPr>
        <w:br/>
        <w:t xml:space="preserve">     sus ideas, es natural que ese pueblo se defienda, como el</w:t>
      </w:r>
      <w:r>
        <w:rPr>
          <w:color w:val="000000"/>
          <w:sz w:val="24"/>
          <w:szCs w:val="24"/>
        </w:rPr>
        <w:br/>
        <w:t xml:space="preserve">     que en mitad de solitario camino se ve asaltado de infames</w:t>
      </w:r>
      <w:r>
        <w:rPr>
          <w:color w:val="000000"/>
          <w:sz w:val="24"/>
          <w:szCs w:val="24"/>
        </w:rPr>
        <w:br/>
        <w:t xml:space="preserve">     ladrones.  Lleven a las esferas del Gobierno el espiritu y</w:t>
      </w:r>
      <w:r>
        <w:rPr>
          <w:color w:val="000000"/>
          <w:sz w:val="24"/>
          <w:szCs w:val="24"/>
        </w:rPr>
        <w:br/>
        <w:t xml:space="preserve">     la pura salutifera substancia de mi obra de los </w:t>
      </w:r>
      <w:r>
        <w:rPr>
          <w:i/>
          <w:color w:val="000000"/>
          <w:sz w:val="24"/>
          <w:szCs w:val="24"/>
        </w:rPr>
        <w:t xml:space="preserve">Linajes</w:t>
      </w:r>
      <w:r>
        <w:rPr>
          <w:color w:val="000000"/>
          <w:sz w:val="24"/>
          <w:szCs w:val="24"/>
        </w:rPr>
        <w:br/>
        <w:t xml:space="preserve">[20] (perdoneme usted la inmodestia), y entonces no habra</w:t>
      </w:r>
      <w:r>
        <w:rPr>
          <w:color w:val="000000"/>
          <w:sz w:val="24"/>
          <w:szCs w:val="24"/>
        </w:rPr>
        <w:br/>
        <w:t xml:space="preserve">     guerras.”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“Hoy hemos tenido aqui una cuestion muy desagradable. </w:t>
      </w:r>
      <w:r>
        <w:rPr>
          <w:color w:val="000000"/>
          <w:sz w:val="24"/>
          <w:szCs w:val="24"/>
        </w:rPr>
        <w:br/>
        <w:t xml:space="preserve">     El clero, amigo mio, se ha negado a enterrar en sepultura</w:t>
      </w:r>
      <w:r>
        <w:rPr>
          <w:color w:val="000000"/>
          <w:sz w:val="24"/>
          <w:szCs w:val="24"/>
        </w:rPr>
        <w:br/>
        <w:t xml:space="preserve">     sagrada al infeliz Rey.  Yo he intervenido en este asunto,</w:t>
      </w:r>
      <w:r>
        <w:rPr>
          <w:color w:val="000000"/>
          <w:sz w:val="24"/>
          <w:szCs w:val="24"/>
        </w:rPr>
        <w:br/>
        <w:t xml:space="preserve">[25] impetrando del senor obispo que levantara anatema de tanto</w:t>
      </w:r>
      <w:r>
        <w:rPr>
          <w:color w:val="000000"/>
          <w:sz w:val="24"/>
          <w:szCs w:val="24"/>
        </w:rPr>
        <w:br/>
        <w:t xml:space="preserve">     peso; pero nada se ha podido conseguir.  Por fin hemos</w:t>
      </w:r>
      <w:r>
        <w:rPr>
          <w:color w:val="000000"/>
          <w:sz w:val="24"/>
          <w:szCs w:val="24"/>
        </w:rPr>
        <w:br/>
        <w:t xml:space="preserve">     empaquetado el cuerpo del joven en un hoyo que se hizo en</w:t>
      </w:r>
      <w:r>
        <w:rPr>
          <w:color w:val="000000"/>
          <w:sz w:val="24"/>
          <w:szCs w:val="24"/>
        </w:rPr>
        <w:br/>
        <w:t xml:space="preserve">     el campo de Mundogrande, donde mis pacienzudas exploraciones</w:t>
      </w:r>
      <w:r>
        <w:rPr>
          <w:color w:val="000000"/>
          <w:sz w:val="24"/>
          <w:szCs w:val="24"/>
        </w:rPr>
        <w:br/>
        <w:t xml:space="preserve">     han descubierto la riqueza arqueologica que usted</w:t>
      </w:r>
      <w:r>
        <w:rPr>
          <w:color w:val="000000"/>
          <w:sz w:val="24"/>
          <w:szCs w:val="24"/>
        </w:rPr>
        <w:br/>
        <w:t xml:space="preserve">[30] conoce.  He pasado un rato muy triste, y aun me dura la</w:t>
      </w:r>
      <w:r>
        <w:rPr>
          <w:color w:val="000000"/>
          <w:sz w:val="24"/>
          <w:szCs w:val="24"/>
        </w:rPr>
        <w:br/>
        <w:t xml:space="preserve">     penosisima impresion que recibi.  D. Juan Tafetan y yo</w:t>
      </w:r>
      <w:r>
        <w:rPr>
          <w:color w:val="000000"/>
          <w:sz w:val="24"/>
          <w:szCs w:val="24"/>
        </w:rPr>
        <w:br/>
        <w:t xml:space="preserve">     somos los unicos que acompanaron el funebre cortejo.  Poco</w:t>
      </w:r>
      <w:r>
        <w:rPr>
          <w:color w:val="000000"/>
          <w:sz w:val="24"/>
          <w:szCs w:val="24"/>
        </w:rPr>
        <w:br/>
        <w:t xml:space="preserve">     despues fueron alla (cosa rara) esas que llaman aqui las</w:t>
      </w:r>
      <w:r>
        <w:rPr>
          <w:color w:val="000000"/>
          <w:sz w:val="24"/>
          <w:szCs w:val="24"/>
        </w:rPr>
        <w:br/>
        <w:t xml:space="preserve">     Troyas, y rezaron largo rato sobre la rustica tumba del matematico. </w:t>
      </w:r>
      <w:r>
        <w:rPr>
          <w:color w:val="000000"/>
          <w:sz w:val="24"/>
          <w:szCs w:val="24"/>
        </w:rPr>
        <w:br/>
        <w:t xml:space="preserve">     Aunque esto parecia una oficiosidad ridicula, me 224</w:t>
      </w:r>
      <w:r>
        <w:rPr>
          <w:color w:val="000000"/>
          <w:sz w:val="24"/>
          <w:szCs w:val="24"/>
        </w:rPr>
        <w:br/>
        <w:t xml:space="preserve">     conmovio.”</w:t>
      </w:r>
    </w:p>
    <w:p>
      <w:pPr>
        <w:widowControl w:val="on"/>
        <w:pBdr/>
        <w:spacing w:before="240" w:after="240" w:line="240" w:lineRule="auto"/>
        <w:ind w:left="0" w:right="0"/>
        <w:jc w:val="left"/>
      </w:pPr>
      <w:r>
        <w:rPr>
          <w:color w:val="000000"/>
          <w:sz w:val="24"/>
          <w:szCs w:val="24"/>
        </w:rPr>
        <w:t xml:space="preserve">     “Respecto de la muerte de Rey, corre por el pueblo el</w:t>
      </w:r>
      <w:r>
        <w:rPr>
          <w:color w:val="000000"/>
          <w:sz w:val="24"/>
          <w:szCs w:val="24"/>
        </w:rPr>
        <w:br/>
        <w:t xml:space="preserve">     rumor de que fue asesinado.  No se sabe por quien.  Aseguran</w:t>
      </w:r>
      <w:r>
        <w:rPr>
          <w:color w:val="000000"/>
          <w:sz w:val="24"/>
          <w:szCs w:val="24"/>
        </w:rPr>
        <w:br/>
        <w:t xml:space="preserve">[5] que el lo declaro asi, pues vivio como hora y media. </w:t>
      </w:r>
      <w:r>
        <w:rPr>
          <w:color w:val="000000"/>
          <w:sz w:val="24"/>
          <w:szCs w:val="24"/>
        </w:rPr>
        <w:br/>
        <w:t xml:space="preserve">     Guardo secreto, segun dicen, respecto a quien fue su matador. </w:t>
      </w:r>
      <w:r>
        <w:rPr>
          <w:color w:val="000000"/>
          <w:sz w:val="24"/>
          <w:szCs w:val="24"/>
        </w:rPr>
        <w:br/>
        <w:t xml:space="preserve">     Repito esta version sin desmentirla ni apoyarla. </w:t>
      </w:r>
      <w:r>
        <w:rPr>
          <w:color w:val="000000"/>
          <w:sz w:val="24"/>
          <w:szCs w:val="24"/>
        </w:rPr>
        <w:br/>
        <w:t xml:space="preserve">     Perfecta no quiere que se hable de este asunto, y se aflige</w:t>
      </w:r>
      <w:r>
        <w:rPr>
          <w:color w:val="000000"/>
          <w:sz w:val="24"/>
          <w:szCs w:val="24"/>
        </w:rPr>
        <w:br/>
        <w:t xml:space="preserve">     mucho siempre que lo tomo en boca.”</w:t>
      </w:r>
    </w:p>
    <w:p>
      <w:pPr>
        <w:widowControl w:val="on"/>
        <w:pBdr/>
        <w:spacing w:before="240" w:after="240" w:line="240" w:lineRule="auto"/>
        <w:ind w:left="0" w:right="0"/>
        <w:jc w:val="left"/>
      </w:pPr>
      <w:r>
        <w:rPr>
          <w:color w:val="000000"/>
          <w:sz w:val="24"/>
          <w:szCs w:val="24"/>
        </w:rPr>
        <w:t xml:space="preserve">[10] “La pobrecita, apenas ocurrida una desgracia, experimenta</w:t>
      </w:r>
      <w:r>
        <w:rPr>
          <w:color w:val="000000"/>
          <w:sz w:val="24"/>
          <w:szCs w:val="24"/>
        </w:rPr>
        <w:br/>
        <w:t xml:space="preserve">     otra que a todos nos contrista mucho.  Amigo mio,</w:t>
      </w:r>
      <w:r>
        <w:rPr>
          <w:color w:val="000000"/>
          <w:sz w:val="24"/>
          <w:szCs w:val="24"/>
        </w:rPr>
        <w:br/>
        <w:t xml:space="preserve">     ya ha hecho una nueva victima la funestisima y rancia</w:t>
      </w:r>
      <w:r>
        <w:rPr>
          <w:color w:val="000000"/>
          <w:sz w:val="24"/>
          <w:szCs w:val="24"/>
        </w:rPr>
        <w:br/>
        <w:t xml:space="preserve">     enfermedad connaturalizada en nuestra familia.  La pobre</w:t>
      </w:r>
      <w:r>
        <w:rPr>
          <w:color w:val="000000"/>
          <w:sz w:val="24"/>
          <w:szCs w:val="24"/>
        </w:rPr>
        <w:br/>
        <w:t xml:space="preserve">     Rosario, que iba saliendo adelante, gracias a nuestros cuidados,</w:t>
      </w:r>
      <w:r>
        <w:rPr>
          <w:color w:val="000000"/>
          <w:sz w:val="24"/>
          <w:szCs w:val="24"/>
        </w:rPr>
        <w:br/>
        <w:t xml:space="preserve">[15] esta ya perdida de la cabeza.  Sus palabras incoherentes,</w:t>
      </w:r>
      <w:r>
        <w:rPr>
          <w:color w:val="000000"/>
          <w:sz w:val="24"/>
          <w:szCs w:val="24"/>
        </w:rPr>
        <w:br/>
        <w:t xml:space="preserve">     su atroz delirio, su palidez mortal, recuerdanme a mi</w:t>
      </w:r>
      <w:r>
        <w:rPr>
          <w:color w:val="000000"/>
          <w:sz w:val="24"/>
          <w:szCs w:val="24"/>
        </w:rPr>
        <w:br/>
        <w:t xml:space="preserve">     madre y hermana.  Este caso es el mas grave que he presenciado</w:t>
      </w:r>
      <w:r>
        <w:rPr>
          <w:color w:val="000000"/>
          <w:sz w:val="24"/>
          <w:szCs w:val="24"/>
        </w:rPr>
        <w:br/>
        <w:t xml:space="preserve">     en mi familia, pues no se trata de manias, sino de</w:t>
      </w:r>
      <w:r>
        <w:rPr>
          <w:color w:val="000000"/>
          <w:sz w:val="24"/>
          <w:szCs w:val="24"/>
        </w:rPr>
        <w:br/>
        <w:t xml:space="preserve">     verdadera locura.  Es triste, tristisimo, que entre tantos yo</w:t>
      </w:r>
      <w:r>
        <w:rPr>
          <w:color w:val="000000"/>
          <w:sz w:val="24"/>
          <w:szCs w:val="24"/>
        </w:rPr>
        <w:br/>
        <w:t xml:space="preserve">[20] sea el unico que ha logrado escapar conservando mi juicio</w:t>
      </w:r>
      <w:r>
        <w:rPr>
          <w:color w:val="000000"/>
          <w:sz w:val="24"/>
          <w:szCs w:val="24"/>
        </w:rPr>
        <w:br/>
        <w:t xml:space="preserve">     sano y entero, y totalmente libre de ese funesto mal.”</w:t>
      </w:r>
    </w:p>
    <w:p>
      <w:pPr>
        <w:widowControl w:val="on"/>
        <w:pBdr/>
        <w:spacing w:before="240" w:after="240" w:line="240" w:lineRule="auto"/>
        <w:ind w:left="0" w:right="0"/>
        <w:jc w:val="left"/>
      </w:pPr>
      <w:r>
        <w:rPr>
          <w:color w:val="000000"/>
          <w:sz w:val="24"/>
          <w:szCs w:val="24"/>
        </w:rPr>
        <w:t xml:space="preserve">     “No he podido dar sus expresiones de usted a D. Inocencio,</w:t>
      </w:r>
      <w:r>
        <w:rPr>
          <w:color w:val="000000"/>
          <w:sz w:val="24"/>
          <w:szCs w:val="24"/>
        </w:rPr>
        <w:br/>
        <w:t xml:space="preserve">     porque el pobrecito se nos ha puesto malo de repente,</w:t>
      </w:r>
      <w:r>
        <w:rPr>
          <w:color w:val="000000"/>
          <w:sz w:val="24"/>
          <w:szCs w:val="24"/>
        </w:rPr>
        <w:br/>
        <w:t xml:space="preserve">     y no recibe a nadie ni permite que le vean sus mas intimos</w:t>
      </w:r>
      <w:r>
        <w:rPr>
          <w:color w:val="000000"/>
          <w:sz w:val="24"/>
          <w:szCs w:val="24"/>
        </w:rPr>
        <w:br/>
        <w:t xml:space="preserve">[25] amigos.  Pero estoy seguro de que le devuelve a usted sus</w:t>
      </w:r>
      <w:r>
        <w:rPr>
          <w:color w:val="000000"/>
          <w:sz w:val="24"/>
          <w:szCs w:val="24"/>
        </w:rPr>
        <w:br/>
        <w:t xml:space="preserve">     recuerdos, y no dude que pondra mano al instante en la</w:t>
      </w:r>
      <w:r>
        <w:rPr>
          <w:color w:val="000000"/>
          <w:sz w:val="24"/>
          <w:szCs w:val="24"/>
        </w:rPr>
        <w:br/>
        <w:t xml:space="preserve">     traduccion de varios epigramas latinos que usted le recomienda.... </w:t>
      </w:r>
      <w:r>
        <w:rPr>
          <w:color w:val="000000"/>
          <w:sz w:val="24"/>
          <w:szCs w:val="24"/>
        </w:rPr>
        <w:br/>
        <w:t xml:space="preserve">     Suenan tiros otra vez.  Dicen que tendremos</w:t>
      </w:r>
      <w:r>
        <w:rPr>
          <w:color w:val="000000"/>
          <w:sz w:val="24"/>
          <w:szCs w:val="24"/>
        </w:rPr>
        <w:br/>
        <w:t xml:space="preserve">     gresca esta tarde.  La tropa acaba de salir.”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Barcelona 1 deg. de Junio.</w:t>
      </w:r>
    </w:p>
    <w:p>
      <w:pPr>
        <w:widowControl w:val="on"/>
        <w:pBdr/>
        <w:spacing w:before="240" w:after="240" w:line="240" w:lineRule="auto"/>
        <w:ind w:left="0" w:right="0"/>
        <w:jc w:val="left"/>
      </w:pPr>
      <w:r>
        <w:rPr>
          <w:color w:val="000000"/>
          <w:sz w:val="24"/>
          <w:szCs w:val="24"/>
        </w:rPr>
        <w:t xml:space="preserve">[30] “Acabo de llegar aqui, despues de dejar a mi sobrina</w:t>
      </w:r>
      <w:r>
        <w:rPr>
          <w:color w:val="000000"/>
          <w:sz w:val="24"/>
          <w:szCs w:val="24"/>
        </w:rPr>
        <w:br/>
        <w:t xml:space="preserve">     Rosario en San Baudilio de Llobregat.  El director del</w:t>
      </w:r>
      <w:r>
        <w:rPr>
          <w:color w:val="000000"/>
          <w:sz w:val="24"/>
          <w:szCs w:val="24"/>
        </w:rPr>
        <w:br/>
        <w:t xml:space="preserve">     establecimiento me ha asegurado que es un caso incurable.”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“Tendra, si, una asistencia esmeradisima en aquel alegre y 225</w:t>
      </w:r>
      <w:r>
        <w:rPr>
          <w:color w:val="000000"/>
          <w:sz w:val="24"/>
          <w:szCs w:val="24"/>
        </w:rPr>
        <w:br/>
        <w:t xml:space="preserve">     grandioso manicomio.  Mi querido amigo, si alguna vez</w:t>
      </w:r>
      <w:r>
        <w:rPr>
          <w:color w:val="000000"/>
          <w:sz w:val="24"/>
          <w:szCs w:val="24"/>
        </w:rPr>
        <w:br/>
        <w:t xml:space="preserve">     caigo yo tambien, llevenme a San Baudilio.  Espero encontrar</w:t>
      </w:r>
      <w:r>
        <w:rPr>
          <w:color w:val="000000"/>
          <w:sz w:val="24"/>
          <w:szCs w:val="24"/>
        </w:rPr>
        <w:br/>
        <w:t xml:space="preserve">     a mi vuelta pruebas de los </w:t>
      </w:r>
      <w:r>
        <w:rPr>
          <w:i/>
          <w:color w:val="000000"/>
          <w:sz w:val="24"/>
          <w:szCs w:val="24"/>
        </w:rPr>
        <w:t xml:space="preserve">Linajes</w:t>
      </w:r>
      <w:r>
        <w:rPr>
          <w:color w:val="000000"/>
          <w:sz w:val="24"/>
          <w:szCs w:val="24"/>
        </w:rPr>
        <w:t xml:space="preserve">.  Pienso anadir seis</w:t>
      </w:r>
      <w:r>
        <w:rPr>
          <w:color w:val="000000"/>
          <w:sz w:val="24"/>
          <w:szCs w:val="24"/>
        </w:rPr>
        <w:br/>
        <w:t xml:space="preserve">[5] pliegos, porque seria gran falta no publicar las razones que</w:t>
      </w:r>
      <w:r>
        <w:rPr>
          <w:color w:val="000000"/>
          <w:sz w:val="24"/>
          <w:szCs w:val="24"/>
        </w:rPr>
        <w:br/>
        <w:t xml:space="preserve">     tengo para sostener que Mateo Diaz Coronel, autor del</w:t>
      </w:r>
      <w:r>
        <w:rPr>
          <w:color w:val="000000"/>
          <w:sz w:val="24"/>
          <w:szCs w:val="24"/>
        </w:rPr>
        <w:br/>
        <w:t xml:space="preserve">     </w:t>
      </w:r>
      <w:r>
        <w:rPr>
          <w:i/>
          <w:color w:val="000000"/>
          <w:sz w:val="24"/>
          <w:szCs w:val="24"/>
        </w:rPr>
        <w:t xml:space="preserve">Metrico Encomio</w:t>
      </w:r>
      <w:r>
        <w:rPr>
          <w:color w:val="000000"/>
          <w:sz w:val="24"/>
          <w:szCs w:val="24"/>
        </w:rPr>
        <w:t xml:space="preserve">, desciende por la linea materna de los</w:t>
      </w:r>
      <w:r>
        <w:rPr>
          <w:color w:val="000000"/>
          <w:sz w:val="24"/>
          <w:szCs w:val="24"/>
        </w:rPr>
        <w:br/>
        <w:t xml:space="preserve">     Guevaras y no de los Burguillos, como ha sostenido erradamente</w:t>
      </w:r>
      <w:r>
        <w:rPr>
          <w:color w:val="000000"/>
          <w:sz w:val="24"/>
          <w:szCs w:val="24"/>
        </w:rPr>
        <w:br/>
        <w:t xml:space="preserve">     el autor de la </w:t>
      </w:r>
      <w:r>
        <w:rPr>
          <w:i/>
          <w:color w:val="000000"/>
          <w:sz w:val="24"/>
          <w:szCs w:val="24"/>
        </w:rPr>
        <w:t xml:space="preserve">Floresta amena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“Escribo esta carta principalmente para hacerle a usted</w:t>
      </w:r>
      <w:r>
        <w:rPr>
          <w:color w:val="000000"/>
          <w:sz w:val="24"/>
          <w:szCs w:val="24"/>
        </w:rPr>
        <w:br/>
        <w:t xml:space="preserve">     una advertencia.  He oido aqui a varias personas hablar</w:t>
      </w:r>
      <w:r>
        <w:rPr>
          <w:color w:val="000000"/>
          <w:sz w:val="24"/>
          <w:szCs w:val="24"/>
        </w:rPr>
        <w:br/>
        <w:t xml:space="preserve">     de la muerte de Pepe Rey, refiriendola tal como sucedio</w:t>
      </w:r>
      <w:r>
        <w:rPr>
          <w:color w:val="000000"/>
          <w:sz w:val="24"/>
          <w:szCs w:val="24"/>
        </w:rPr>
        <w:br/>
        <w:t xml:space="preserve">     efectivamente.  Yo revele a usted este secreto cuando nos</w:t>
      </w:r>
      <w:r>
        <w:rPr>
          <w:color w:val="000000"/>
          <w:sz w:val="24"/>
          <w:szCs w:val="24"/>
        </w:rPr>
        <w:br/>
        <w:t xml:space="preserve">     vimos en Madrid, contandole lo que supe algun tiempo</w:t>
      </w:r>
      <w:r>
        <w:rPr>
          <w:color w:val="000000"/>
          <w:sz w:val="24"/>
          <w:szCs w:val="24"/>
        </w:rPr>
        <w:br/>
        <w:t xml:space="preserve">[15] despues del suceso.  Extrano mucho que no habiendolo</w:t>
      </w:r>
      <w:r>
        <w:rPr>
          <w:color w:val="000000"/>
          <w:sz w:val="24"/>
          <w:szCs w:val="24"/>
        </w:rPr>
        <w:br/>
        <w:t xml:space="preserve">     dicho yo a nadie mas que a usted, lo cuenten aqui con todos</w:t>
      </w:r>
      <w:r>
        <w:rPr>
          <w:color w:val="000000"/>
          <w:sz w:val="24"/>
          <w:szCs w:val="24"/>
        </w:rPr>
        <w:br/>
        <w:t xml:space="preserve">     sus pelos y senales, explicando como entro en la huerta,</w:t>
      </w:r>
      <w:r>
        <w:rPr>
          <w:color w:val="000000"/>
          <w:sz w:val="24"/>
          <w:szCs w:val="24"/>
        </w:rPr>
        <w:br/>
        <w:t xml:space="preserve">     como descargo su revolver sobre Caballuco cuando vio que</w:t>
      </w:r>
      <w:r>
        <w:rPr>
          <w:color w:val="000000"/>
          <w:sz w:val="24"/>
          <w:szCs w:val="24"/>
        </w:rPr>
        <w:br/>
        <w:t xml:space="preserve">     este le acometia con la navaja, como Ramos le disparo despues</w:t>
      </w:r>
      <w:r>
        <w:rPr>
          <w:color w:val="000000"/>
          <w:sz w:val="24"/>
          <w:szCs w:val="24"/>
        </w:rPr>
        <w:br/>
        <w:t xml:space="preserve">[20] con tanto acierto que le dejo en el sitio....  En fin,</w:t>
      </w:r>
      <w:r>
        <w:rPr>
          <w:color w:val="000000"/>
          <w:sz w:val="24"/>
          <w:szCs w:val="24"/>
        </w:rPr>
        <w:br/>
        <w:t xml:space="preserve">     mi querido amigo, por si inadvertidamente ha hablado de</w:t>
      </w:r>
      <w:r>
        <w:rPr>
          <w:color w:val="000000"/>
          <w:sz w:val="24"/>
          <w:szCs w:val="24"/>
        </w:rPr>
        <w:br/>
        <w:t xml:space="preserve">     esto con alguien, le recuerdo que es un secreto de familia,</w:t>
      </w:r>
      <w:r>
        <w:rPr>
          <w:color w:val="000000"/>
          <w:sz w:val="24"/>
          <w:szCs w:val="24"/>
        </w:rPr>
        <w:br/>
        <w:t xml:space="preserve">     y con esto basta para una persona tan prudente y discreta</w:t>
      </w:r>
      <w:r>
        <w:rPr>
          <w:color w:val="000000"/>
          <w:sz w:val="24"/>
          <w:szCs w:val="24"/>
        </w:rPr>
        <w:br/>
        <w:t xml:space="preserve">     como usted.”</w:t>
      </w:r>
    </w:p>
    <w:p>
      <w:pPr>
        <w:widowControl w:val="on"/>
        <w:pBdr/>
        <w:spacing w:before="240" w:after="240" w:line="240" w:lineRule="auto"/>
        <w:ind w:left="0" w:right="0"/>
        <w:jc w:val="left"/>
      </w:pPr>
      <w:r>
        <w:rPr>
          <w:color w:val="000000"/>
          <w:sz w:val="24"/>
          <w:szCs w:val="24"/>
        </w:rPr>
        <w:t xml:space="preserve">[25] “Albricias, albricias.  En un periodiquillo he leido que</w:t>
      </w:r>
      <w:r>
        <w:rPr>
          <w:color w:val="000000"/>
          <w:sz w:val="24"/>
          <w:szCs w:val="24"/>
        </w:rPr>
        <w:br/>
        <w:t xml:space="preserve">     Caballuco ha derrotado al brigadier Batalla.”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Orbajosa 12 de Diciembre.</w:t>
      </w:r>
    </w:p>
    <w:p>
      <w:pPr>
        <w:widowControl w:val="on"/>
        <w:pBdr/>
        <w:spacing w:before="240" w:after="240" w:line="240" w:lineRule="auto"/>
        <w:ind w:left="0" w:right="0"/>
        <w:jc w:val="left"/>
      </w:pPr>
      <w:r>
        <w:rPr>
          <w:color w:val="000000"/>
          <w:sz w:val="24"/>
          <w:szCs w:val="24"/>
        </w:rPr>
        <w:t xml:space="preserve">     “Una sensible noticia tengo que dar a usted.  Ya no</w:t>
      </w:r>
      <w:r>
        <w:rPr>
          <w:color w:val="000000"/>
          <w:sz w:val="24"/>
          <w:szCs w:val="24"/>
        </w:rPr>
        <w:br/>
        <w:t xml:space="preserve">     tenemos Penitenciario, no precisamente porque haya pasado</w:t>
      </w:r>
      <w:r>
        <w:rPr>
          <w:color w:val="000000"/>
          <w:sz w:val="24"/>
          <w:szCs w:val="24"/>
        </w:rPr>
        <w:br/>
        <w:t xml:space="preserve">     a mejor vida, sino porque el pobrecito esta desde el mes</w:t>
      </w:r>
      <w:r>
        <w:rPr>
          <w:color w:val="000000"/>
          <w:sz w:val="24"/>
          <w:szCs w:val="24"/>
        </w:rPr>
        <w:br/>
        <w:t xml:space="preserve">[30] de Abril tan acongojado, tan melancolico, tan taciturno, que</w:t>
      </w:r>
      <w:r>
        <w:rPr>
          <w:color w:val="000000"/>
          <w:sz w:val="24"/>
          <w:szCs w:val="24"/>
        </w:rPr>
        <w:br/>
        <w:t xml:space="preserve">     no se le conoce.  Ya no hay en el ni siquiera dejos de aquel</w:t>
      </w:r>
      <w:r>
        <w:rPr>
          <w:color w:val="000000"/>
          <w:sz w:val="24"/>
          <w:szCs w:val="24"/>
        </w:rPr>
        <w:br/>
        <w:t xml:space="preserve">     humor atico, de aquella jovialidad correcta y clasica que le</w:t>
      </w:r>
      <w:r>
        <w:rPr>
          <w:color w:val="000000"/>
          <w:sz w:val="24"/>
          <w:szCs w:val="24"/>
        </w:rPr>
        <w:br/>
        <w:t xml:space="preserve">     hacia tan amable.  Huye de la gente, se encierra en su 226</w:t>
      </w:r>
      <w:r>
        <w:rPr>
          <w:color w:val="000000"/>
          <w:sz w:val="24"/>
          <w:szCs w:val="24"/>
        </w:rPr>
        <w:br/>
        <w:t xml:space="preserve">     casa, no recibe a nadie, apenas toma alimento, y ha roto</w:t>
      </w:r>
      <w:r>
        <w:rPr>
          <w:color w:val="000000"/>
          <w:sz w:val="24"/>
          <w:szCs w:val="24"/>
        </w:rPr>
        <w:br/>
        <w:t xml:space="preserve">     toda clase de relaciones con el mundo.  Si le viera usted</w:t>
      </w:r>
      <w:r>
        <w:rPr>
          <w:color w:val="000000"/>
          <w:sz w:val="24"/>
          <w:szCs w:val="24"/>
        </w:rPr>
        <w:br/>
        <w:t xml:space="preserve">     no le conoceria, porque se ha quedado en los puros huesos.</w:t>
      </w:r>
      <w:r>
        <w:rPr>
          <w:color w:val="000000"/>
          <w:sz w:val="24"/>
          <w:szCs w:val="24"/>
        </w:rPr>
        <w:br/>
        <w:t xml:space="preserve">[5] Lo mas particular es que ha renido con su sobrina y vive</w:t>
      </w:r>
      <w:r>
        <w:rPr>
          <w:color w:val="000000"/>
          <w:sz w:val="24"/>
          <w:szCs w:val="24"/>
        </w:rPr>
        <w:br/>
        <w:t xml:space="preserve">     solo, enteramente solo en una casucha del arrabal de Baidejos. </w:t>
      </w:r>
      <w:r>
        <w:rPr>
          <w:color w:val="000000"/>
          <w:sz w:val="24"/>
          <w:szCs w:val="24"/>
        </w:rPr>
        <w:br/>
        <w:t xml:space="preserve">     Ahora dicen que renuncia su silla en el coro de la</w:t>
      </w:r>
      <w:r>
        <w:rPr>
          <w:color w:val="000000"/>
          <w:sz w:val="24"/>
          <w:szCs w:val="24"/>
        </w:rPr>
        <w:br/>
        <w:t xml:space="preserve">     catedral y se marcha a Roma. iAy!  Orbajosa pierde mucho,</w:t>
      </w:r>
      <w:r>
        <w:rPr>
          <w:color w:val="000000"/>
          <w:sz w:val="24"/>
          <w:szCs w:val="24"/>
        </w:rPr>
        <w:br/>
        <w:t xml:space="preserve">     perdiendo a su gran latino.  Me parece que pasaran anos</w:t>
      </w:r>
      <w:r>
        <w:rPr>
          <w:color w:val="000000"/>
          <w:sz w:val="24"/>
          <w:szCs w:val="24"/>
        </w:rPr>
        <w:br/>
        <w:t xml:space="preserve">[10] tras anos y no tendremos otro.  Nuestra gloriosa Espana se</w:t>
      </w:r>
      <w:r>
        <w:rPr>
          <w:color w:val="000000"/>
          <w:sz w:val="24"/>
          <w:szCs w:val="24"/>
        </w:rPr>
        <w:br/>
        <w:t xml:space="preserve">     acaba, se aniquila, se muere.”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Orbajosa 23 de Diciembre.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“El joven que recomende a usted en carta llevada por el</w:t>
      </w:r>
      <w:r>
        <w:rPr>
          <w:color w:val="000000"/>
          <w:sz w:val="24"/>
          <w:szCs w:val="24"/>
        </w:rPr>
        <w:br/>
        <w:t xml:space="preserve">     mismo, es sobrino de nuestro querido Penitenciario, abogado</w:t>
      </w:r>
      <w:r>
        <w:rPr>
          <w:color w:val="000000"/>
          <w:sz w:val="24"/>
          <w:szCs w:val="24"/>
        </w:rPr>
        <w:br/>
        <w:t xml:space="preserve">     con puntas de escritor.  Esmeradamente educado por su</w:t>
      </w:r>
      <w:r>
        <w:rPr>
          <w:color w:val="000000"/>
          <w:sz w:val="24"/>
          <w:szCs w:val="24"/>
        </w:rPr>
        <w:br/>
        <w:t xml:space="preserve">[15] tio, tiene ideas juiciosas. iCuan sensible seria que se corrompiera</w:t>
      </w:r>
      <w:r>
        <w:rPr>
          <w:color w:val="000000"/>
          <w:sz w:val="24"/>
          <w:szCs w:val="24"/>
        </w:rPr>
        <w:br/>
        <w:t xml:space="preserve">     en ese lodazal de filosofismo e incredulidad!  Es</w:t>
      </w:r>
      <w:r>
        <w:rPr>
          <w:color w:val="000000"/>
          <w:sz w:val="24"/>
          <w:szCs w:val="24"/>
        </w:rPr>
        <w:br/>
        <w:t xml:space="preserve">     honrado, trabajador y buen catolico, por lo cual creo que</w:t>
      </w:r>
      <w:r>
        <w:rPr>
          <w:color w:val="000000"/>
          <w:sz w:val="24"/>
          <w:szCs w:val="24"/>
        </w:rPr>
        <w:br/>
        <w:t xml:space="preserve">     hara carrera en un bufete como el de usted....  Quizas le</w:t>
      </w:r>
      <w:r>
        <w:rPr>
          <w:color w:val="000000"/>
          <w:sz w:val="24"/>
          <w:szCs w:val="24"/>
        </w:rPr>
        <w:br/>
        <w:t xml:space="preserve">     llevara una ambicioncilla (pues tambien la tiene) a las lides</w:t>
      </w:r>
      <w:r>
        <w:rPr>
          <w:color w:val="000000"/>
          <w:sz w:val="24"/>
          <w:szCs w:val="24"/>
        </w:rPr>
        <w:br/>
        <w:t xml:space="preserve">[20] politicas, y creo que no seria mala ganancia para la causa</w:t>
      </w:r>
      <w:r>
        <w:rPr>
          <w:color w:val="000000"/>
          <w:sz w:val="24"/>
          <w:szCs w:val="24"/>
        </w:rPr>
        <w:br/>
        <w:t xml:space="preserve">     del orden y la tradicion, hoy que la juventud esta pervertida</w:t>
      </w:r>
      <w:r>
        <w:rPr>
          <w:color w:val="000000"/>
          <w:sz w:val="24"/>
          <w:szCs w:val="24"/>
        </w:rPr>
        <w:br/>
        <w:t xml:space="preserve">     y acaparada por los </w:t>
      </w:r>
      <w:r>
        <w:rPr>
          <w:i/>
          <w:color w:val="000000"/>
          <w:sz w:val="24"/>
          <w:szCs w:val="24"/>
        </w:rPr>
        <w:t xml:space="preserve">de la cascara amarga</w:t>
      </w:r>
      <w:r>
        <w:rPr>
          <w:color w:val="000000"/>
          <w:sz w:val="24"/>
          <w:szCs w:val="24"/>
        </w:rPr>
        <w:t xml:space="preserve">.  Acompanale su</w:t>
      </w:r>
      <w:r>
        <w:rPr>
          <w:color w:val="000000"/>
          <w:sz w:val="24"/>
          <w:szCs w:val="24"/>
        </w:rPr>
        <w:br/>
        <w:t xml:space="preserve">     madre, una mujer ordinaria y sin barniz social, pero que</w:t>
      </w:r>
      <w:r>
        <w:rPr>
          <w:color w:val="000000"/>
          <w:sz w:val="24"/>
          <w:szCs w:val="24"/>
        </w:rPr>
        <w:br/>
        <w:t xml:space="preserve">     tiene un corazon excelente y acendrada piedad.  El amor</w:t>
      </w:r>
      <w:r>
        <w:rPr>
          <w:color w:val="000000"/>
          <w:sz w:val="24"/>
          <w:szCs w:val="24"/>
        </w:rPr>
        <w:br/>
        <w:t xml:space="preserve">[25] materno toma en ella la forma algo abigarrada de la ambicion</w:t>
      </w:r>
      <w:r>
        <w:rPr>
          <w:color w:val="000000"/>
          <w:sz w:val="24"/>
          <w:szCs w:val="24"/>
        </w:rPr>
        <w:br/>
        <w:t xml:space="preserve">     mundana, y dice que su hijo ha de ser Ministro.  Bien</w:t>
      </w:r>
      <w:r>
        <w:rPr>
          <w:color w:val="000000"/>
          <w:sz w:val="24"/>
          <w:szCs w:val="24"/>
        </w:rPr>
        <w:br/>
        <w:t xml:space="preserve">     puede serlo.”</w:t>
      </w:r>
    </w:p>
    <w:p>
      <w:pPr>
        <w:widowControl w:val="on"/>
        <w:pBdr/>
        <w:spacing w:before="240" w:after="240" w:line="240" w:lineRule="auto"/>
        <w:ind w:left="0" w:right="0"/>
        <w:jc w:val="left"/>
      </w:pPr>
      <w:r>
        <w:rPr>
          <w:color w:val="000000"/>
          <w:sz w:val="24"/>
          <w:szCs w:val="24"/>
        </w:rPr>
        <w:t xml:space="preserve">     “Perfecta me da expresiones para usted.  No se a punto</w:t>
      </w:r>
      <w:r>
        <w:rPr>
          <w:color w:val="000000"/>
          <w:sz w:val="24"/>
          <w:szCs w:val="24"/>
        </w:rPr>
        <w:br/>
        <w:t xml:space="preserve">     fijo que tiene; pero ello es que nos inspira cuidado.  Ha</w:t>
      </w:r>
      <w:r>
        <w:rPr>
          <w:color w:val="000000"/>
          <w:sz w:val="24"/>
          <w:szCs w:val="24"/>
        </w:rPr>
        <w:br/>
        <w:t xml:space="preserve">[30] perdido el apetito de una manera alarmante, y o yo no entiendo</w:t>
      </w:r>
      <w:r>
        <w:rPr>
          <w:color w:val="000000"/>
          <w:sz w:val="24"/>
          <w:szCs w:val="24"/>
        </w:rPr>
        <w:br/>
        <w:t xml:space="preserve">     de males, o alli hay un principio de ictericia.  Esta</w:t>
      </w:r>
      <w:r>
        <w:rPr>
          <w:color w:val="000000"/>
          <w:sz w:val="24"/>
          <w:szCs w:val="24"/>
        </w:rPr>
        <w:br/>
        <w:t xml:space="preserve">     casa esta muy triste desde que falta Rosario, que la alegraba</w:t>
      </w:r>
      <w:r>
        <w:rPr>
          <w:color w:val="000000"/>
          <w:sz w:val="24"/>
          <w:szCs w:val="24"/>
        </w:rPr>
        <w:br/>
        <w:t xml:space="preserve">     con su sonrisa y su bondad angelical.  Ahora parece que 227</w:t>
      </w:r>
      <w:r>
        <w:rPr>
          <w:color w:val="000000"/>
          <w:sz w:val="24"/>
          <w:szCs w:val="24"/>
        </w:rPr>
        <w:br/>
        <w:t xml:space="preserve">     hay una nube negra encima de nosotros.  La pobre</w:t>
      </w:r>
      <w:r>
        <w:rPr>
          <w:color w:val="000000"/>
          <w:sz w:val="24"/>
          <w:szCs w:val="24"/>
        </w:rPr>
        <w:br/>
        <w:t xml:space="preserve">     Perfecta habla frecuentemente de esta nube, que cada vez se</w:t>
      </w:r>
      <w:r>
        <w:rPr>
          <w:color w:val="000000"/>
          <w:sz w:val="24"/>
          <w:szCs w:val="24"/>
        </w:rPr>
        <w:br/>
        <w:t xml:space="preserve">     pone mas negra, mientras ella se vuelve cada dia mas</w:t>
      </w:r>
      <w:r>
        <w:rPr>
          <w:color w:val="000000"/>
          <w:sz w:val="24"/>
          <w:szCs w:val="24"/>
        </w:rPr>
        <w:br/>
        <w:t xml:space="preserve">[5] amarilla.  La pobre madre halla consuelo a su dolor en la religion</w:t>
      </w:r>
      <w:r>
        <w:rPr>
          <w:color w:val="000000"/>
          <w:sz w:val="24"/>
          <w:szCs w:val="24"/>
        </w:rPr>
        <w:br/>
        <w:t xml:space="preserve">     y en los ejercicios del culto, que practica cada vez con mas</w:t>
      </w:r>
      <w:r>
        <w:rPr>
          <w:color w:val="000000"/>
          <w:sz w:val="24"/>
          <w:szCs w:val="24"/>
        </w:rPr>
        <w:br/>
        <w:t xml:space="preserve">     ejemplaridad y edificacion.  Pasa casi todo el dia en la</w:t>
      </w:r>
      <w:r>
        <w:rPr>
          <w:color w:val="000000"/>
          <w:sz w:val="24"/>
          <w:szCs w:val="24"/>
        </w:rPr>
        <w:br/>
        <w:t xml:space="preserve">     iglesia, y gasta su gran fortuna en esplendidas funciones, en</w:t>
      </w:r>
      <w:r>
        <w:rPr>
          <w:color w:val="000000"/>
          <w:sz w:val="24"/>
          <w:szCs w:val="24"/>
        </w:rPr>
        <w:br/>
        <w:t xml:space="preserve">     novenas y manifiestos brillantisimos.  Gracias a ella, el culto</w:t>
      </w:r>
      <w:r>
        <w:rPr>
          <w:color w:val="000000"/>
          <w:sz w:val="24"/>
          <w:szCs w:val="24"/>
        </w:rPr>
        <w:br/>
        <w:t xml:space="preserve">[10] ha recobrado en Orbajosa su esplendor de otros dias.  Esto</w:t>
      </w:r>
      <w:r>
        <w:rPr>
          <w:color w:val="000000"/>
          <w:sz w:val="24"/>
          <w:szCs w:val="24"/>
        </w:rPr>
        <w:br/>
        <w:t xml:space="preserve">     no deja de ser un consuelo en medio de la decadencia y</w:t>
      </w:r>
      <w:r>
        <w:rPr>
          <w:color w:val="000000"/>
          <w:sz w:val="24"/>
          <w:szCs w:val="24"/>
        </w:rPr>
        <w:br/>
        <w:t xml:space="preserve">     acabamiento de nuestra nacionalidad....”</w:t>
      </w:r>
    </w:p>
    <w:p>
      <w:pPr>
        <w:widowControl w:val="on"/>
        <w:pBdr/>
        <w:spacing w:before="240" w:after="240" w:line="240" w:lineRule="auto"/>
        <w:ind w:left="0" w:right="0"/>
        <w:jc w:val="left"/>
      </w:pPr>
      <w:r>
        <w:rPr>
          <w:color w:val="000000"/>
          <w:sz w:val="24"/>
          <w:szCs w:val="24"/>
        </w:rPr>
        <w:t xml:space="preserve">“Manana iran las pruebas....  Anadire otros dos pliegos,</w:t>
      </w:r>
      <w:r>
        <w:rPr>
          <w:color w:val="000000"/>
          <w:sz w:val="24"/>
          <w:szCs w:val="24"/>
        </w:rPr>
        <w:br/>
        <w:t xml:space="preserve">porque he descubierto un nuevo orbajosense ilustre.</w:t>
      </w:r>
      <w:r>
        <w:rPr>
          <w:color w:val="000000"/>
          <w:sz w:val="24"/>
          <w:szCs w:val="24"/>
        </w:rPr>
        <w:br/>
        <w:t xml:space="preserve">[15] Bernardo Amador de Soto, que fue espolique del duque de</w:t>
      </w:r>
      <w:r>
        <w:rPr>
          <w:color w:val="000000"/>
          <w:sz w:val="24"/>
          <w:szCs w:val="24"/>
        </w:rPr>
        <w:br/>
        <w:t xml:space="preserve">Osuna, le sirvio durante la epoca del vireinato de Napoles,</w:t>
      </w:r>
      <w:r>
        <w:rPr>
          <w:color w:val="000000"/>
          <w:sz w:val="24"/>
          <w:szCs w:val="24"/>
        </w:rPr>
        <w:br/>
        <w:t xml:space="preserve">y aun hay indicios de que no hizo nada, absolutamente nada,</w:t>
      </w:r>
      <w:r>
        <w:rPr>
          <w:color w:val="000000"/>
          <w:sz w:val="24"/>
          <w:szCs w:val="24"/>
        </w:rPr>
        <w:br/>
        <w:t xml:space="preserve">en el complot contra Venecia.”</w:t>
      </w:r>
    </w:p>
    <w:p>
      <w:pPr>
        <w:widowControl w:val="on"/>
        <w:pBdr/>
        <w:spacing w:before="240" w:after="240" w:line="240" w:lineRule="auto"/>
        <w:ind w:left="0" w:right="0"/>
        <w:jc w:val="left"/>
      </w:pPr>
      <w:r>
        <w:rPr>
          <w:color w:val="000000"/>
          <w:sz w:val="24"/>
          <w:szCs w:val="24"/>
        </w:rPr>
        <w:t xml:space="preserve">XXXIII</w:t>
      </w:r>
    </w:p>
    <w:p>
      <w:pPr>
        <w:widowControl w:val="on"/>
        <w:pBdr/>
        <w:spacing w:before="240" w:after="240" w:line="240" w:lineRule="auto"/>
        <w:ind w:left="0" w:right="0"/>
        <w:jc w:val="left"/>
      </w:pPr>
      <w:r>
        <w:rPr>
          <w:color w:val="000000"/>
          <w:sz w:val="24"/>
          <w:szCs w:val="24"/>
        </w:rPr>
        <w:t xml:space="preserve">Esto se acabo.  Es cuanto por ahora podemos decir de [20] las personas que parecen buenas y no lo son.</w:t>
      </w:r>
    </w:p>
    <w:p>
      <w:pPr>
        <w:widowControl w:val="on"/>
        <w:pBdr/>
        <w:spacing w:before="240" w:after="240" w:line="240" w:lineRule="auto"/>
        <w:ind w:left="0" w:right="0"/>
        <w:jc w:val="left"/>
      </w:pPr>
      <w:r>
        <w:rPr>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Page =1=, Line 2 =se detuvo=:  on the grammar of reflexive verbs, and the translation of reflexive verbs in this book, see the Vocabulary under =se=.</w:t>
      </w:r>
    </w:p>
    <w:p>
      <w:pPr>
        <w:widowControl w:val="on"/>
        <w:pBdr/>
        <w:spacing w:before="240" w:after="240" w:line="240" w:lineRule="auto"/>
        <w:ind w:left="0" w:right="0"/>
        <w:jc w:val="left"/>
      </w:pPr>
      <w:r>
        <w:rPr>
          <w:color w:val="000000"/>
          <w:sz w:val="24"/>
          <w:szCs w:val="24"/>
        </w:rPr>
        <w:t xml:space="preserve">=1= 9 =aquel=:  the unaccented masculine and feminine forms =aquel, ese=, </w:t>
      </w:r>
      <w:r>
        <w:rPr>
          <w:i/>
          <w:color w:val="000000"/>
          <w:sz w:val="24"/>
          <w:szCs w:val="24"/>
        </w:rPr>
        <w:t xml:space="preserve">etc</w:t>
      </w:r>
      <w:r>
        <w:rPr>
          <w:color w:val="000000"/>
          <w:sz w:val="24"/>
          <w:szCs w:val="24"/>
        </w:rPr>
        <w:t xml:space="preserve">. modify a noun expressed; the accented forms =aquel, ese=, </w:t>
      </w:r>
      <w:r>
        <w:rPr>
          <w:i/>
          <w:color w:val="000000"/>
          <w:sz w:val="24"/>
          <w:szCs w:val="24"/>
        </w:rPr>
        <w:t xml:space="preserve">etc</w:t>
      </w:r>
      <w:r>
        <w:rPr>
          <w:color w:val="000000"/>
          <w:sz w:val="24"/>
          <w:szCs w:val="24"/>
        </w:rPr>
        <w:t xml:space="preserve">., refer to a noun clearly thought of (here =apeadero=) with the same sense as if they were modifiers of an understood noun; the neuter singular forms =aquello, eso, esto=, refer to a thought for whose expression no particular noun is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=1= 11 =propiedad del autor=:  the regular Spanish for ‘copyrighted.’</w:t>
      </w:r>
    </w:p>
    <w:p>
      <w:pPr>
        <w:widowControl w:val="on"/>
        <w:pBdr/>
        <w:spacing w:before="240" w:after="240" w:line="240" w:lineRule="auto"/>
        <w:ind w:left="0" w:right="0"/>
        <w:jc w:val="left"/>
      </w:pPr>
      <w:r>
        <w:rPr>
          <w:color w:val="000000"/>
          <w:sz w:val="24"/>
          <w:szCs w:val="24"/>
        </w:rPr>
        <w:t xml:space="preserve">=1= 14 =eran subidas al furgon:= ‘were being put into the baggage car’ (furgon = Fr. </w:t>
      </w:r>
      <w:r>
        <w:rPr>
          <w:i/>
          <w:color w:val="000000"/>
          <w:sz w:val="24"/>
          <w:szCs w:val="24"/>
        </w:rPr>
        <w:t xml:space="preserve">fourgon</w:t>
      </w:r>
      <w:r>
        <w:rPr>
          <w:color w:val="000000"/>
          <w:sz w:val="24"/>
          <w:szCs w:val="24"/>
        </w:rPr>
        <w:t xml:space="preserve">).  R. 811; K. 384, 387; C. 270, I.—­=Se me habia olvidado=:  R. 844; K. 406.</w:t>
      </w:r>
    </w:p>
    <w:p>
      <w:pPr>
        <w:widowControl w:val="on"/>
        <w:pBdr/>
        <w:spacing w:before="240" w:after="240" w:line="240" w:lineRule="auto"/>
        <w:ind w:left="0" w:right="0"/>
        <w:jc w:val="left"/>
      </w:pPr>
      <w:r>
        <w:rPr>
          <w:color w:val="000000"/>
          <w:sz w:val="24"/>
          <w:szCs w:val="24"/>
        </w:rPr>
        <w:t xml:space="preserve">=1= 17 =un frio de tres mil demonios=:  the hyperbole implied in =demonio= is commonly heightened by the addition of =tres mil, ocho mil, todos=,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19 =donde descansar=:  R. 1223; C. 277, 3.</w:t>
      </w:r>
    </w:p>
    <w:p>
      <w:pPr>
        <w:widowControl w:val="on"/>
        <w:pBdr/>
        <w:spacing w:before="240" w:after="240" w:line="240" w:lineRule="auto"/>
        <w:ind w:left="0" w:right="0"/>
        <w:jc w:val="left"/>
      </w:pPr>
      <w:r>
        <w:rPr>
          <w:color w:val="000000"/>
          <w:sz w:val="24"/>
          <w:szCs w:val="24"/>
        </w:rPr>
        <w:t xml:space="preserve">=2= 3 =al compas de la marcha=:  ‘in rhythm with his walk.’</w:t>
      </w:r>
    </w:p>
    <w:p>
      <w:pPr>
        <w:widowControl w:val="on"/>
        <w:pBdr/>
        <w:spacing w:before="240" w:after="240" w:line="240" w:lineRule="auto"/>
        <w:ind w:left="0" w:right="0"/>
        <w:jc w:val="left"/>
      </w:pPr>
      <w:r>
        <w:rPr>
          <w:color w:val="000000"/>
          <w:sz w:val="24"/>
          <w:szCs w:val="24"/>
        </w:rPr>
        <w:t xml:space="preserve">=2= 5 =al que=:  R. 448; C. 108, </w:t>
      </w:r>
      <w:r>
        <w:rPr>
          <w:i/>
          <w:color w:val="000000"/>
          <w:sz w:val="24"/>
          <w:szCs w:val="24"/>
        </w:rPr>
        <w:t xml:space="preserve">a.</w:t>
      </w:r>
    </w:p>
    <w:p>
      <w:pPr>
        <w:widowControl w:val="on"/>
        <w:pBdr/>
        <w:spacing w:before="240" w:after="240" w:line="240" w:lineRule="auto"/>
        <w:ind w:left="0" w:right="0"/>
        <w:jc w:val="left"/>
      </w:pPr>
      <w:r>
        <w:rPr>
          <w:color w:val="000000"/>
          <w:sz w:val="24"/>
          <w:szCs w:val="24"/>
        </w:rPr>
        <w:t xml:space="preserve">=2= 13 =cestas=:  in Europe heavy baskets are much used for crates.</w:t>
      </w:r>
    </w:p>
    <w:p>
      <w:pPr>
        <w:widowControl w:val="on"/>
        <w:pBdr/>
        <w:spacing w:before="240" w:after="240" w:line="240" w:lineRule="auto"/>
        <w:ind w:left="0" w:right="0"/>
        <w:jc w:val="left"/>
      </w:pPr>
      <w:r>
        <w:rPr>
          <w:color w:val="000000"/>
          <w:sz w:val="24"/>
          <w:szCs w:val="24"/>
        </w:rPr>
        <w:t xml:space="preserve">=2= 19 =una obscura masa=, </w:t>
      </w:r>
      <w:r>
        <w:rPr>
          <w:i/>
          <w:color w:val="000000"/>
          <w:sz w:val="24"/>
          <w:szCs w:val="24"/>
        </w:rPr>
        <w:t xml:space="preserve">etc</w:t>
      </w:r>
      <w:r>
        <w:rPr>
          <w:color w:val="000000"/>
          <w:sz w:val="24"/>
          <w:szCs w:val="24"/>
        </w:rPr>
        <w:t xml:space="preserve">.:  ’a dim mass of dark gray cloth wound round itself; </w:t>
      </w:r>
      <w:r>
        <w:rPr>
          <w:i/>
          <w:color w:val="000000"/>
          <w:sz w:val="24"/>
          <w:szCs w:val="24"/>
        </w:rPr>
        <w:t xml:space="preserve">i.e</w:t>
      </w:r>
      <w:r>
        <w:rPr>
          <w:color w:val="000000"/>
          <w:sz w:val="24"/>
          <w:szCs w:val="24"/>
        </w:rPr>
        <w:t xml:space="preserve">. the large =capa=, or circular cloak, one edge of which hangs from the left shoulder in front of the person, while the rest is thrown completely round the body and back over the same shoulder.</w:t>
      </w:r>
    </w:p>
    <w:p>
      <w:pPr>
        <w:widowControl w:val="on"/>
        <w:pBdr/>
        <w:spacing w:before="240" w:after="240" w:line="240" w:lineRule="auto"/>
        <w:ind w:left="0" w:right="0"/>
        <w:jc w:val="left"/>
      </w:pPr>
      <w:r>
        <w:rPr>
          <w:color w:val="000000"/>
          <w:sz w:val="24"/>
          <w:szCs w:val="24"/>
        </w:rPr>
        <w:t xml:space="preserve">=2= 29 =sera=:  R. 1195; K. 703, </w:t>
      </w:r>
      <w:r>
        <w:rPr>
          <w:i/>
          <w:color w:val="000000"/>
          <w:sz w:val="24"/>
          <w:szCs w:val="24"/>
        </w:rPr>
        <w:t xml:space="preserve">c</w:t>
      </w:r>
      <w:r>
        <w:rPr>
          <w:color w:val="000000"/>
          <w:sz w:val="24"/>
          <w:szCs w:val="24"/>
        </w:rPr>
        <w:t xml:space="preserve">; C. 266.</w:t>
      </w:r>
    </w:p>
    <w:p>
      <w:pPr>
        <w:widowControl w:val="on"/>
        <w:pBdr/>
        <w:spacing w:before="240" w:after="240" w:line="240" w:lineRule="auto"/>
        <w:ind w:left="0" w:right="0"/>
        <w:jc w:val="left"/>
      </w:pPr>
      <w:r>
        <w:rPr>
          <w:color w:val="000000"/>
          <w:sz w:val="24"/>
          <w:szCs w:val="24"/>
        </w:rPr>
        <w:t xml:space="preserve">=2= 32 =guste=:  R. 895; K. 710; C. 109, 3.</w:t>
      </w:r>
    </w:p>
    <w:p>
      <w:pPr>
        <w:widowControl w:val="on"/>
        <w:pBdr/>
        <w:spacing w:before="240" w:after="240" w:line="240" w:lineRule="auto"/>
        <w:ind w:left="0" w:right="0"/>
        <w:jc w:val="left"/>
      </w:pPr>
      <w:r>
        <w:rPr>
          <w:color w:val="000000"/>
          <w:sz w:val="24"/>
          <w:szCs w:val="24"/>
        </w:rPr>
        <w:t xml:space="preserve">=3= 17 =oprimiria=:  ‘was to press.’  The conditional is here used without any sense of a condition implied; it represents a future of necessity or intention (equivalent to Eng. ’is to do a thing’), thrown into the past by the sequence of narration.</w:t>
      </w:r>
    </w:p>
    <w:p>
      <w:pPr>
        <w:widowControl w:val="on"/>
        <w:pBdr/>
        <w:spacing w:before="240" w:after="240" w:line="240" w:lineRule="auto"/>
        <w:ind w:left="0" w:right="0"/>
        <w:jc w:val="left"/>
      </w:pPr>
      <w:r>
        <w:rPr>
          <w:color w:val="000000"/>
          <w:sz w:val="24"/>
          <w:szCs w:val="24"/>
        </w:rPr>
        <w:t xml:space="preserve">=3= 20 =cargaria=:  for tense see n. on =1.= 173.  The verb =cargar= means either ‘load’ or ‘take on a load,’ ‘carry as a load.’</w:t>
      </w:r>
    </w:p>
    <w:p>
      <w:pPr>
        <w:widowControl w:val="on"/>
        <w:pBdr/>
        <w:spacing w:before="240" w:after="240" w:line="240" w:lineRule="auto"/>
        <w:ind w:left="0" w:right="0"/>
        <w:jc w:val="left"/>
      </w:pPr>
      <w:r>
        <w:rPr>
          <w:color w:val="000000"/>
          <w:sz w:val="24"/>
          <w:szCs w:val="24"/>
        </w:rPr>
        <w:t xml:space="preserve">=3= 23 =se iba escurriendo=:  R. 528; K. 208; C. 207, 5.</w:t>
      </w:r>
    </w:p>
    <w:p>
      <w:pPr>
        <w:widowControl w:val="on"/>
        <w:pBdr/>
        <w:spacing w:before="240" w:after="240" w:line="240" w:lineRule="auto"/>
        <w:ind w:left="0" w:right="0"/>
        <w:jc w:val="left"/>
      </w:pPr>
      <w:r>
        <w:rPr>
          <w:color w:val="000000"/>
          <w:sz w:val="24"/>
          <w:szCs w:val="24"/>
        </w:rPr>
        <w:t xml:space="preserve">=3= 26 =lanzo=:  the subject is =el tren=, </w:t>
      </w:r>
      <w:r>
        <w:rPr>
          <w:i/>
          <w:color w:val="000000"/>
          <w:sz w:val="24"/>
          <w:szCs w:val="24"/>
        </w:rPr>
        <w:t xml:space="preserve">i.e</w:t>
      </w:r>
      <w:r>
        <w:rPr>
          <w:color w:val="000000"/>
          <w:sz w:val="24"/>
          <w:szCs w:val="24"/>
        </w:rPr>
        <w:t xml:space="preserve">. the engine (=maquina=).</w:t>
      </w:r>
    </w:p>
    <w:p>
      <w:pPr>
        <w:widowControl w:val="on"/>
        <w:pBdr/>
        <w:spacing w:before="240" w:after="240" w:line="240" w:lineRule="auto"/>
        <w:ind w:left="0" w:right="0"/>
        <w:jc w:val="left"/>
      </w:pPr>
      <w:r>
        <w:rPr>
          <w:color w:val="000000"/>
          <w:sz w:val="24"/>
          <w:szCs w:val="24"/>
        </w:rPr>
        <w:t xml:space="preserve">=4= 1 =empezada la caminata=:  R. 1228, 2; K. 741; C. 276, 5.</w:t>
      </w:r>
    </w:p>
    <w:p>
      <w:pPr>
        <w:widowControl w:val="on"/>
        <w:pBdr/>
        <w:spacing w:before="240" w:after="240" w:line="240" w:lineRule="auto"/>
        <w:ind w:left="0" w:right="0"/>
        <w:jc w:val="left"/>
      </w:pPr>
      <w:r>
        <w:rPr>
          <w:color w:val="000000"/>
          <w:sz w:val="24"/>
          <w:szCs w:val="24"/>
        </w:rPr>
        <w:t xml:space="preserve">=4= 3 =de muy buen ver=:  ‘of very good appearance,’ ’very good to look upon.’  R. 1206, rem. 1.</w:t>
      </w:r>
    </w:p>
    <w:p>
      <w:pPr>
        <w:widowControl w:val="on"/>
        <w:pBdr/>
        <w:spacing w:before="240" w:after="240" w:line="240" w:lineRule="auto"/>
        <w:ind w:left="0" w:right="0"/>
        <w:jc w:val="left"/>
      </w:pPr>
      <w:r>
        <w:rPr>
          <w:color w:val="000000"/>
          <w:sz w:val="24"/>
          <w:szCs w:val="24"/>
        </w:rPr>
        <w:t xml:space="preserve">=4= 8 =vamos al caso=:  ‘let us come to the point.’</w:t>
      </w:r>
    </w:p>
    <w:p>
      <w:pPr>
        <w:widowControl w:val="on"/>
        <w:pBdr/>
        <w:spacing w:before="240" w:after="240" w:line="240" w:lineRule="auto"/>
        <w:ind w:left="0" w:right="0"/>
        <w:jc w:val="left"/>
      </w:pPr>
      <w:r>
        <w:rPr>
          <w:color w:val="000000"/>
          <w:sz w:val="24"/>
          <w:szCs w:val="24"/>
        </w:rPr>
        <w:t xml:space="preserve">=4= 13 =Asi viviera=:  ‘I wish... might live.’ =Asi= is often used to introduce a wish (C. 282, 3,_c_).  The usage probably arose from phrases of asseveration, like the Eng. ‘so may I prosper as I tell the truth.’</w:t>
      </w:r>
    </w:p>
    <w:p>
      <w:pPr>
        <w:widowControl w:val="on"/>
        <w:pBdr/>
        <w:spacing w:before="240" w:after="240" w:line="240" w:lineRule="auto"/>
        <w:ind w:left="0" w:right="0"/>
        <w:jc w:val="left"/>
      </w:pPr>
      <w:r>
        <w:rPr>
          <w:color w:val="000000"/>
          <w:sz w:val="24"/>
          <w:szCs w:val="24"/>
        </w:rPr>
        <w:t xml:space="preserve">=4= 14 =que le echan en la tierra=:  ‘which they’ (i.e. people) ’bestow upon her on earth.’</w:t>
      </w:r>
    </w:p>
    <w:p>
      <w:pPr>
        <w:widowControl w:val="on"/>
        <w:pBdr/>
        <w:spacing w:before="240" w:after="240" w:line="240" w:lineRule="auto"/>
        <w:ind w:left="0" w:right="0"/>
        <w:jc w:val="left"/>
      </w:pPr>
      <w:r>
        <w:rPr>
          <w:color w:val="000000"/>
          <w:sz w:val="24"/>
          <w:szCs w:val="24"/>
        </w:rPr>
        <w:t xml:space="preserve">=4= 17 =Bien haya quien a los suyos parece=:  ’a blessing on one who is like his own (family),’ colloquial phrase derived from the proverb “Quien a los suyos se parece, honra merece.”  R. 860; K. 353,_a_; C. p. 229, n.</w:t>
      </w:r>
    </w:p>
    <w:p>
      <w:pPr>
        <w:widowControl w:val="on"/>
        <w:pBdr/>
        <w:spacing w:before="240" w:after="240" w:line="240" w:lineRule="auto"/>
        <w:ind w:left="0" w:right="0"/>
        <w:jc w:val="left"/>
      </w:pPr>
      <w:r>
        <w:rPr>
          <w:color w:val="000000"/>
          <w:sz w:val="24"/>
          <w:szCs w:val="24"/>
        </w:rPr>
        <w:t xml:space="preserve">=4= 22 =Poco va de Pedro a Pedro=:  ’Peter and Peter [i. e. you and she] are pretty nearly even’; the proverb says =algo= (or =mucho=) =va de Pedro a Pedro=, ‘there’s quite a difference in Peters,’ </w:t>
      </w:r>
      <w:r>
        <w:rPr>
          <w:i/>
          <w:color w:val="000000"/>
          <w:sz w:val="24"/>
          <w:szCs w:val="24"/>
        </w:rPr>
        <w:t xml:space="preserve">i.e</w:t>
      </w:r>
      <w:r>
        <w:rPr>
          <w:color w:val="000000"/>
          <w:sz w:val="24"/>
          <w:szCs w:val="24"/>
        </w:rPr>
        <w:t xml:space="preserve">. in persons who might be classed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=4= 24 =metidillo en=:  ‘up to his ears in’; past participle of =meter=, with diminutive termination perhaps implying depreciation.  Words formed with diminutive, augmentative, or depreciative suffixes are given in the vocabulary of this book with appropriate definitions; but in general dictionaries they are not individually given, because of the inordinate bulk which a list of them all would have.  The user of the dictionary is expected to recognize the suffix and its force, and to find in the dictionary the word to which the suffix is appended.  The student must therefore form the habit of consulting over and over those pages of his grammar which deal with these suffixes, and of recognizing at sight such orthographical changes of consonants as those by which =poco= with =-ito= makes =poquito=, and =pez= with =-ecillo= (longer form of =-illo=) makes =pececillo=.</w:t>
      </w:r>
    </w:p>
    <w:p>
      <w:pPr>
        <w:widowControl w:val="on"/>
        <w:pBdr/>
        <w:spacing w:before="240" w:after="240" w:line="240" w:lineRule="auto"/>
        <w:ind w:left="0" w:right="0"/>
        <w:jc w:val="left"/>
      </w:pPr>
      <w:r>
        <w:rPr>
          <w:color w:val="000000"/>
          <w:sz w:val="24"/>
          <w:szCs w:val="24"/>
        </w:rPr>
        <w:t xml:space="preserve">=5= 3 =que no viven=:  ‘fit to die.’  An idiomatic phrase of emphasis.</w:t>
      </w:r>
    </w:p>
    <w:p>
      <w:pPr>
        <w:widowControl w:val="on"/>
        <w:pBdr/>
        <w:spacing w:before="240" w:after="240" w:line="240" w:lineRule="auto"/>
        <w:ind w:left="0" w:right="0"/>
        <w:jc w:val="left"/>
      </w:pPr>
      <w:r>
        <w:rPr>
          <w:color w:val="000000"/>
          <w:sz w:val="24"/>
          <w:szCs w:val="24"/>
        </w:rPr>
        <w:t xml:space="preserve">=5= 4 =de que callen=,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for talking face to face.</w:t>
      </w:r>
    </w:p>
    <w:p>
      <w:pPr>
        <w:widowControl w:val="on"/>
        <w:pBdr/>
        <w:spacing w:before="240" w:after="240" w:line="240" w:lineRule="auto"/>
        <w:ind w:left="0" w:right="0"/>
        <w:jc w:val="left"/>
      </w:pPr>
      <w:r>
        <w:rPr>
          <w:color w:val="000000"/>
          <w:sz w:val="24"/>
          <w:szCs w:val="24"/>
        </w:rPr>
        <w:t xml:space="preserve">=5= 6 =Amanecera Dios=, </w:t>
      </w:r>
      <w:r>
        <w:rPr>
          <w:i/>
          <w:color w:val="000000"/>
          <w:sz w:val="24"/>
          <w:szCs w:val="24"/>
        </w:rPr>
        <w:t xml:space="preserve">etc</w:t>
      </w:r>
      <w:r>
        <w:rPr>
          <w:color w:val="000000"/>
          <w:sz w:val="24"/>
          <w:szCs w:val="24"/>
        </w:rPr>
        <w:t xml:space="preserve">.:  idiomatic expression used either for postponing a disagreeable thing or for indicating an expectation of something good impending.  The impersonal verb expressing a phenomenon of the sky is treated as personal with God as subject.</w:t>
      </w:r>
    </w:p>
    <w:p>
      <w:pPr>
        <w:widowControl w:val="on"/>
        <w:pBdr/>
        <w:spacing w:before="240" w:after="240" w:line="240" w:lineRule="auto"/>
        <w:ind w:left="0" w:right="0"/>
        <w:jc w:val="left"/>
      </w:pPr>
      <w:r>
        <w:rPr>
          <w:color w:val="000000"/>
          <w:sz w:val="24"/>
          <w:szCs w:val="24"/>
        </w:rPr>
        <w:t xml:space="preserve">=5= 10 =uno piensa el bayo=, </w:t>
      </w:r>
      <w:r>
        <w:rPr>
          <w:i/>
          <w:color w:val="000000"/>
          <w:sz w:val="24"/>
          <w:szCs w:val="24"/>
        </w:rPr>
        <w:t xml:space="preserve">etc</w:t>
      </w:r>
      <w:r>
        <w:rPr>
          <w:color w:val="000000"/>
          <w:sz w:val="24"/>
          <w:szCs w:val="24"/>
        </w:rPr>
        <w:t xml:space="preserve">.:  ’the bay horse thinks one thing, the man who saddles him something else,’ </w:t>
      </w:r>
      <w:r>
        <w:rPr>
          <w:i/>
          <w:color w:val="000000"/>
          <w:sz w:val="24"/>
          <w:szCs w:val="24"/>
        </w:rPr>
        <w:t xml:space="preserve">i.e</w:t>
      </w:r>
      <w:r>
        <w:rPr>
          <w:color w:val="000000"/>
          <w:sz w:val="24"/>
          <w:szCs w:val="24"/>
        </w:rPr>
        <w:t xml:space="preserve">. it takes two to make a bargain.</w:t>
      </w:r>
    </w:p>
    <w:p>
      <w:pPr>
        <w:widowControl w:val="on"/>
        <w:pBdr/>
        <w:spacing w:before="240" w:after="240" w:line="240" w:lineRule="auto"/>
        <w:ind w:left="0" w:right="0"/>
        <w:jc w:val="left"/>
      </w:pPr>
      <w:r>
        <w:rPr>
          <w:color w:val="000000"/>
          <w:sz w:val="24"/>
          <w:szCs w:val="24"/>
        </w:rPr>
        <w:t xml:space="preserve">=5= 12 =buen mozo=:  ‘fine fellow.’</w:t>
      </w:r>
    </w:p>
    <w:p>
      <w:pPr>
        <w:widowControl w:val="on"/>
        <w:pBdr/>
        <w:spacing w:before="240" w:after="240" w:line="240" w:lineRule="auto"/>
        <w:ind w:left="0" w:right="0"/>
        <w:jc w:val="left"/>
      </w:pPr>
      <w:r>
        <w:rPr>
          <w:color w:val="000000"/>
          <w:sz w:val="24"/>
          <w:szCs w:val="24"/>
        </w:rPr>
        <w:t xml:space="preserve">=5= 15 =iba=:  ‘was’; cf.  K. 389,_a_.</w:t>
      </w:r>
    </w:p>
    <w:p>
      <w:pPr>
        <w:widowControl w:val="on"/>
        <w:pBdr/>
        <w:spacing w:before="240" w:after="240" w:line="240" w:lineRule="auto"/>
        <w:ind w:left="0" w:right="0"/>
        <w:jc w:val="left"/>
      </w:pPr>
      <w:r>
        <w:rPr>
          <w:color w:val="000000"/>
          <w:sz w:val="24"/>
          <w:szCs w:val="24"/>
        </w:rPr>
        <w:t xml:space="preserve">=5= 18 =echar por=:  ‘turn into.’</w:t>
      </w:r>
    </w:p>
    <w:p>
      <w:pPr>
        <w:widowControl w:val="on"/>
        <w:pBdr/>
        <w:spacing w:before="240" w:after="240" w:line="240" w:lineRule="auto"/>
        <w:ind w:left="0" w:right="0"/>
        <w:jc w:val="left"/>
      </w:pPr>
      <w:r>
        <w:rPr>
          <w:color w:val="000000"/>
          <w:sz w:val="24"/>
          <w:szCs w:val="24"/>
        </w:rPr>
        <w:t xml:space="preserve">=5= 30 =ni=:  ‘not even.’  R. 752.</w:t>
      </w:r>
    </w:p>
    <w:p>
      <w:pPr>
        <w:widowControl w:val="on"/>
        <w:pBdr/>
        <w:spacing w:before="240" w:after="240" w:line="240" w:lineRule="auto"/>
        <w:ind w:left="0" w:right="0"/>
        <w:jc w:val="left"/>
      </w:pPr>
      <w:r>
        <w:rPr>
          <w:color w:val="000000"/>
          <w:sz w:val="24"/>
          <w:szCs w:val="24"/>
        </w:rPr>
        <w:t xml:space="preserve">=5= 33 =hombre de Dios=:  ‘man alive.’  The word =hombre= is one of the commonest interjectional expressions in Spanish, and is constantly used with little or no sense of addressing a particular person; C. 237, 9.  The addition of =de Dios= merely strengthens it.</w:t>
      </w:r>
    </w:p>
    <w:p>
      <w:pPr>
        <w:widowControl w:val="on"/>
        <w:pBdr/>
        <w:spacing w:before="240" w:after="240" w:line="240" w:lineRule="auto"/>
        <w:ind w:left="0" w:right="0"/>
        <w:jc w:val="left"/>
      </w:pPr>
      <w:r>
        <w:rPr>
          <w:color w:val="000000"/>
          <w:sz w:val="24"/>
          <w:szCs w:val="24"/>
        </w:rPr>
        <w:t xml:space="preserve">=6= 15 =veo=:  ‘I have seen.’  Cf. p. 5, ll. 23, 24 (’have been traveling’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19 =caza mayor y menor=:  ‘hunting of large and small game.’</w:t>
      </w:r>
    </w:p>
    <w:p>
      <w:pPr>
        <w:widowControl w:val="on"/>
        <w:pBdr/>
        <w:spacing w:before="240" w:after="240" w:line="240" w:lineRule="auto"/>
        <w:ind w:left="0" w:right="0"/>
        <w:jc w:val="left"/>
      </w:pPr>
      <w:r>
        <w:rPr>
          <w:color w:val="000000"/>
          <w:sz w:val="24"/>
          <w:szCs w:val="24"/>
        </w:rPr>
        <w:t xml:space="preserve">=6= 20 =todo lo habia=:  ‘there was everything.’  Cf. n. on p. 32, l. 17.</w:t>
      </w:r>
    </w:p>
    <w:p>
      <w:pPr>
        <w:widowControl w:val="on"/>
        <w:pBdr/>
        <w:spacing w:before="240" w:after="240" w:line="240" w:lineRule="auto"/>
        <w:ind w:left="0" w:right="0"/>
        <w:jc w:val="left"/>
      </w:pPr>
      <w:r>
        <w:rPr>
          <w:color w:val="000000"/>
          <w:sz w:val="24"/>
          <w:szCs w:val="24"/>
        </w:rPr>
        <w:t xml:space="preserve">=6= 23 =con=:  ‘by.’  R. 1439, </w:t>
      </w:r>
      <w:r>
        <w:rPr>
          <w:i/>
          <w:color w:val="000000"/>
          <w:sz w:val="24"/>
          <w:szCs w:val="24"/>
        </w:rPr>
        <w:t xml:space="preserve">c</w:t>
      </w:r>
      <w:r>
        <w:rPr>
          <w:color w:val="000000"/>
          <w:sz w:val="24"/>
          <w:szCs w:val="24"/>
        </w:rPr>
        <w:t xml:space="preserve">; K. 642.</w:t>
      </w:r>
    </w:p>
    <w:p>
      <w:pPr>
        <w:widowControl w:val="on"/>
        <w:pBdr/>
        <w:spacing w:before="240" w:after="240" w:line="240" w:lineRule="auto"/>
        <w:ind w:left="0" w:right="0"/>
        <w:jc w:val="left"/>
      </w:pPr>
      <w:r>
        <w:rPr>
          <w:color w:val="000000"/>
          <w:sz w:val="24"/>
          <w:szCs w:val="24"/>
        </w:rPr>
        <w:t xml:space="preserve">=6= 28 =norias=:  rude wheels with earthen jars =(cangilones)= bound to the rim to dip up water for irrigation; turned by a toothed wheel and beam driven by a mule or donkey.  Derived originally from the Arabs, this poor apparatus is still common all over Spain.</w:t>
      </w:r>
    </w:p>
    <w:p>
      <w:pPr>
        <w:widowControl w:val="on"/>
        <w:pBdr/>
        <w:spacing w:before="240" w:after="240" w:line="240" w:lineRule="auto"/>
        <w:ind w:left="0" w:right="0"/>
        <w:jc w:val="left"/>
      </w:pPr>
      <w:r>
        <w:rPr>
          <w:color w:val="000000"/>
          <w:sz w:val="24"/>
          <w:szCs w:val="24"/>
        </w:rPr>
        <w:t xml:space="preserve">=6= 32 =garbanzo=:  the chick-pea, a small-leaved bushy plant bearing in each pod two large wrinkled peas, is an important crop from Spain to India, and especially famous as the national bean of Spain.—­=de lo que no hay=:  ‘not to be matched.’</w:t>
      </w:r>
    </w:p>
    <w:p>
      <w:pPr>
        <w:widowControl w:val="on"/>
        <w:pBdr/>
        <w:spacing w:before="240" w:after="240" w:line="240" w:lineRule="auto"/>
        <w:ind w:left="0" w:right="0"/>
        <w:jc w:val="left"/>
      </w:pPr>
      <w:r>
        <w:rPr>
          <w:color w:val="000000"/>
          <w:sz w:val="24"/>
          <w:szCs w:val="24"/>
        </w:rPr>
        <w:t xml:space="preserve">=6= 34 =cuarto=:  small Spanish coin of the olden time, equivalent to four maravedis, or one thirty-fourth of a peseta (20 cents).  Now mentioned only as the smallest conceivable sum of money; not in actual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=7= 5 =me los van cercenando=:  ‘keep shearing them off [for me].’  So the earlier Madrid editions; cf. p. 65, l. 21.  Later editions have =va=, as if the plough were subject.—­=me=:  R. 323; K. 193.</w:t>
      </w:r>
    </w:p>
    <w:p>
      <w:pPr>
        <w:widowControl w:val="on"/>
        <w:pBdr/>
        <w:spacing w:before="240" w:after="240" w:line="240" w:lineRule="auto"/>
        <w:ind w:left="0" w:right="0"/>
        <w:jc w:val="left"/>
      </w:pPr>
      <w:r>
        <w:rPr>
          <w:color w:val="000000"/>
          <w:sz w:val="24"/>
          <w:szCs w:val="24"/>
        </w:rPr>
        <w:t xml:space="preserve">=7= 6 =mojones, ni linderos=:  properties, especially large properties, are often not fenced in Spain, and ownership is determined by means of posts, piles of stones, and other traditional landmarks.</w:t>
      </w:r>
    </w:p>
    <w:p>
      <w:pPr>
        <w:widowControl w:val="on"/>
        <w:pBdr/>
        <w:spacing w:before="240" w:after="240" w:line="240" w:lineRule="auto"/>
        <w:ind w:left="0" w:right="0"/>
        <w:jc w:val="left"/>
      </w:pPr>
      <w:r>
        <w:rPr>
          <w:color w:val="000000"/>
          <w:sz w:val="24"/>
          <w:szCs w:val="24"/>
        </w:rPr>
        <w:t xml:space="preserve">=7= 13 =roe que roe=:  C. 233, </w:t>
      </w:r>
      <w:r>
        <w:rPr>
          <w:i/>
          <w:color w:val="000000"/>
          <w:sz w:val="24"/>
          <w:szCs w:val="24"/>
        </w:rPr>
        <w:t xml:space="preserve">b</w:t>
      </w:r>
      <w:r>
        <w:rPr>
          <w:color w:val="000000"/>
          <w:sz w:val="24"/>
          <w:szCs w:val="24"/>
        </w:rPr>
        <w:t xml:space="preserve">.—­=fanegadas=:  antiquated measure supposed to be land enough for a fanega of seed.  In Castile =fanega= = 1.575 bushels, =fanegada= = 1.6 acres; in other provinces otherwise.</w:t>
      </w:r>
    </w:p>
    <w:p>
      <w:pPr>
        <w:widowControl w:val="on"/>
        <w:pBdr/>
        <w:spacing w:before="240" w:after="240" w:line="240" w:lineRule="auto"/>
        <w:ind w:left="0" w:right="0"/>
        <w:jc w:val="left"/>
      </w:pPr>
      <w:r>
        <w:rPr>
          <w:color w:val="000000"/>
          <w:sz w:val="24"/>
          <w:szCs w:val="24"/>
        </w:rPr>
        <w:t xml:space="preserve">=7= 14 =escuela=:  </w:t>
      </w:r>
      <w:r>
        <w:rPr>
          <w:i/>
          <w:color w:val="000000"/>
          <w:sz w:val="24"/>
          <w:szCs w:val="24"/>
        </w:rPr>
        <w:t xml:space="preserve">i.e</w:t>
      </w:r>
      <w:r>
        <w:rPr>
          <w:color w:val="000000"/>
          <w:sz w:val="24"/>
          <w:szCs w:val="24"/>
        </w:rPr>
        <w:t xml:space="preserve">. =de filosofia=.</w:t>
      </w:r>
    </w:p>
    <w:p>
      <w:pPr>
        <w:widowControl w:val="on"/>
        <w:pBdr/>
        <w:spacing w:before="240" w:after="240" w:line="240" w:lineRule="auto"/>
        <w:ind w:left="0" w:right="0"/>
        <w:jc w:val="left"/>
      </w:pPr>
      <w:r>
        <w:rPr>
          <w:color w:val="000000"/>
          <w:sz w:val="24"/>
          <w:szCs w:val="24"/>
        </w:rPr>
        <w:t xml:space="preserve">=7= 16 =quien las sabe las tane=:  ’he who knows ’em, plays ’em.’ =Las= is often used idiomatically for those things in general suggested by the phrase in which it stands (e.g. =las de Pepe=, ‘Joe’s tricks,’ ’Joe’s ways,’ cf.  K. 267, </w:t>
      </w:r>
      <w:r>
        <w:rPr>
          <w:i/>
          <w:color w:val="000000"/>
          <w:sz w:val="24"/>
          <w:szCs w:val="24"/>
        </w:rPr>
        <w:t xml:space="preserve">a</w:t>
      </w:r>
      <w:r>
        <w:rPr>
          <w:color w:val="000000"/>
          <w:sz w:val="24"/>
          <w:szCs w:val="24"/>
        </w:rPr>
        <w:t xml:space="preserve">; C. 201); here for tunes, instruments, tricks, or the like.</w:t>
      </w:r>
    </w:p>
    <w:p>
      <w:pPr>
        <w:widowControl w:val="on"/>
        <w:pBdr/>
        <w:spacing w:before="240" w:after="240" w:line="240" w:lineRule="auto"/>
        <w:ind w:left="0" w:right="0"/>
        <w:jc w:val="left"/>
      </w:pPr>
      <w:r>
        <w:rPr>
          <w:color w:val="000000"/>
          <w:sz w:val="24"/>
          <w:szCs w:val="24"/>
        </w:rPr>
        <w:t xml:space="preserve">=7= 19 =ver=:  depends on =puede= above.—­=de=:  ‘about.’</w:t>
      </w:r>
    </w:p>
    <w:p>
      <w:pPr>
        <w:widowControl w:val="on"/>
        <w:pBdr/>
        <w:spacing w:before="240" w:after="240" w:line="240" w:lineRule="auto"/>
        <w:ind w:left="0" w:right="0"/>
        <w:jc w:val="left"/>
      </w:pPr>
      <w:r>
        <w:rPr>
          <w:color w:val="000000"/>
          <w:sz w:val="24"/>
          <w:szCs w:val="24"/>
        </w:rPr>
        <w:t xml:space="preserve">=7= 21 =no sea=:  ‘may not be’; subjunctive in independent clauses with adverbs of doubt (C. 213, 1); so with =tal vez=, p. 68, l. 8.</w:t>
      </w:r>
    </w:p>
    <w:p>
      <w:pPr>
        <w:widowControl w:val="on"/>
        <w:pBdr/>
        <w:spacing w:before="240" w:after="240" w:line="240" w:lineRule="auto"/>
        <w:ind w:left="0" w:right="0"/>
        <w:jc w:val="left"/>
      </w:pPr>
      <w:r>
        <w:rPr>
          <w:color w:val="000000"/>
          <w:sz w:val="24"/>
          <w:szCs w:val="24"/>
        </w:rPr>
        <w:t xml:space="preserve">=8= 16 =desde mas alto=:  ‘from a higher position.’</w:t>
      </w:r>
    </w:p>
    <w:p>
      <w:pPr>
        <w:widowControl w:val="on"/>
        <w:pBdr/>
        <w:spacing w:before="240" w:after="240" w:line="240" w:lineRule="auto"/>
        <w:ind w:left="0" w:right="0"/>
        <w:jc w:val="left"/>
      </w:pPr>
      <w:r>
        <w:rPr>
          <w:color w:val="000000"/>
          <w:sz w:val="24"/>
          <w:szCs w:val="24"/>
        </w:rPr>
        <w:t xml:space="preserve">=8= 20 =que se pone al sol=:  ‘sunning himself.’</w:t>
      </w:r>
    </w:p>
    <w:p>
      <w:pPr>
        <w:widowControl w:val="on"/>
        <w:pBdr/>
        <w:spacing w:before="240" w:after="240" w:line="240" w:lineRule="auto"/>
        <w:ind w:left="0" w:right="0"/>
        <w:jc w:val="left"/>
      </w:pPr>
      <w:r>
        <w:rPr>
          <w:color w:val="000000"/>
          <w:sz w:val="24"/>
          <w:szCs w:val="24"/>
        </w:rPr>
        <w:t xml:space="preserve">=8= 24 =picara=:  ‘will bite’ (primarily said of mustard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9 =seran=:  R. 1195; K. 703, </w:t>
      </w:r>
      <w:r>
        <w:rPr>
          <w:i/>
          <w:color w:val="000000"/>
          <w:sz w:val="24"/>
          <w:szCs w:val="24"/>
        </w:rPr>
        <w:t xml:space="preserve">c</w:t>
      </w:r>
      <w:r>
        <w:rPr>
          <w:color w:val="000000"/>
          <w:sz w:val="24"/>
          <w:szCs w:val="24"/>
        </w:rPr>
        <w:t xml:space="preserve">; C. 266.</w:t>
      </w:r>
    </w:p>
    <w:p>
      <w:pPr>
        <w:widowControl w:val="on"/>
        <w:pBdr/>
        <w:spacing w:before="240" w:after="240" w:line="240" w:lineRule="auto"/>
        <w:ind w:left="0" w:right="0"/>
        <w:jc w:val="left"/>
      </w:pPr>
      <w:r>
        <w:rPr>
          <w:color w:val="000000"/>
          <w:sz w:val="24"/>
          <w:szCs w:val="24"/>
        </w:rPr>
        <w:t xml:space="preserve">=9= 26 =unas=:  R. 641; K. 344, </w:t>
      </w:r>
      <w:r>
        <w:rPr>
          <w:i/>
          <w:color w:val="000000"/>
          <w:sz w:val="24"/>
          <w:szCs w:val="24"/>
        </w:rPr>
        <w:t xml:space="preserve">b</w:t>
      </w:r>
      <w:r>
        <w:rPr>
          <w:color w:val="000000"/>
          <w:sz w:val="24"/>
          <w:szCs w:val="24"/>
        </w:rPr>
        <w:t xml:space="preserve">; C. 179, 3.</w:t>
      </w:r>
    </w:p>
    <w:p>
      <w:pPr>
        <w:widowControl w:val="on"/>
        <w:pBdr/>
        <w:spacing w:before="240" w:after="240" w:line="240" w:lineRule="auto"/>
        <w:ind w:left="0" w:right="0"/>
        <w:jc w:val="left"/>
      </w:pPr>
      <w:r>
        <w:rPr>
          <w:color w:val="000000"/>
          <w:sz w:val="24"/>
          <w:szCs w:val="24"/>
        </w:rPr>
        <w:t xml:space="preserve">=9= 29 =Guardia civil=:  ‘the Civil Guard,’ a select body of Spanish police, armed and disciplined like soldiers, whose particular business is guarding highways and railroads.  In pairs =(parejas)= these guards patrol the roads and accompany all trains.  Kept as isolated from the community as possible and at a high point of efficiency, they are much feared by the rabble.  The cruelty of their treatment of prisoners described a little further on accords with numerous actual occurrences in Spain; and, as will be remembered by those who have paid attention to the history of the foreign relations of the United States during the early part of Wilson’s administration, it is exactly the process by which President Madero of Mexico met his death while under arrest on Feb. 23, 1913.</w:t>
      </w:r>
    </w:p>
    <w:p>
      <w:pPr>
        <w:widowControl w:val="on"/>
        <w:pBdr/>
        <w:spacing w:before="240" w:after="240" w:line="240" w:lineRule="auto"/>
        <w:ind w:left="0" w:right="0"/>
        <w:jc w:val="left"/>
      </w:pPr>
      <w:r>
        <w:rPr>
          <w:color w:val="000000"/>
          <w:sz w:val="24"/>
          <w:szCs w:val="24"/>
        </w:rPr>
        <w:t xml:space="preserve">=10= 2 =a aquel sitio=:  dir. obj.  R. 1318:  K. 750,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5 =muertos=:  R. 1143; K. 567.</w:t>
      </w:r>
    </w:p>
    <w:p>
      <w:pPr>
        <w:widowControl w:val="on"/>
        <w:pBdr/>
        <w:spacing w:before="240" w:after="240" w:line="240" w:lineRule="auto"/>
        <w:ind w:left="0" w:right="0"/>
        <w:jc w:val="left"/>
      </w:pPr>
      <w:r>
        <w:rPr>
          <w:color w:val="000000"/>
          <w:sz w:val="24"/>
          <w:szCs w:val="24"/>
        </w:rPr>
        <w:t xml:space="preserve">=10= 27 =debia de ser=:  R. 1005, 2, rem.; C., Appendix II, 7.</w:t>
      </w:r>
    </w:p>
    <w:p>
      <w:pPr>
        <w:widowControl w:val="on"/>
        <w:pBdr/>
        <w:spacing w:before="240" w:after="240" w:line="240" w:lineRule="auto"/>
        <w:ind w:left="0" w:right="0"/>
        <w:jc w:val="left"/>
      </w:pPr>
      <w:r>
        <w:rPr>
          <w:color w:val="000000"/>
          <w:sz w:val="24"/>
          <w:szCs w:val="24"/>
        </w:rPr>
        <w:t xml:space="preserve">=10= 28 =coplas=:  ‘popular songs,’ particularly the brief songs of a single quatrain peculiar to Spain.</w:t>
      </w:r>
    </w:p>
    <w:p>
      <w:pPr>
        <w:widowControl w:val="on"/>
        <w:pBdr/>
        <w:spacing w:before="240" w:after="240" w:line="240" w:lineRule="auto"/>
        <w:ind w:left="0" w:right="0"/>
        <w:jc w:val="left"/>
      </w:pPr>
      <w:r>
        <w:rPr>
          <w:color w:val="000000"/>
          <w:sz w:val="24"/>
          <w:szCs w:val="24"/>
        </w:rPr>
        <w:t xml:space="preserve">=11= 5 =retebien=:  double intensive of =bien=.  The ordinary intensive prefix for adjectives and adverbs is =re-=(R. 596; K. 159); but in popular speech this is often doubled, =rere-=, or takes the form =rete-= (C. 146, 3,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8 =a lo mejor=:  familiar phrase for the occurrence of an untoward event at an unexpected moment (lit. when things are going as well as possible).  Cf. =el mejor dia=, p. 163, l. 13.</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=11= 10 =Se les lleva=:  ‘you’re taking them.’</w:t>
      </w:r>
    </w:p>
    <w:p>
      <w:pPr>
        <w:widowControl w:val="on"/>
        <w:pBdr/>
        <w:spacing w:before="240" w:after="240" w:line="240" w:lineRule="auto"/>
        <w:ind w:left="0" w:right="0"/>
        <w:jc w:val="left"/>
      </w:pPr>
      <w:r>
        <w:rPr>
          <w:color w:val="000000"/>
          <w:sz w:val="24"/>
          <w:szCs w:val="24"/>
        </w:rPr>
        <w:t xml:space="preserve">=11= 12 =que=:  cf. n. on p. 49, l. 17.</w:t>
      </w:r>
    </w:p>
    <w:p>
      <w:pPr>
        <w:widowControl w:val="on"/>
        <w:pBdr/>
        <w:spacing w:before="240" w:after="240" w:line="240" w:lineRule="auto"/>
        <w:ind w:left="0" w:right="0"/>
        <w:jc w:val="left"/>
      </w:pPr>
      <w:r>
        <w:rPr>
          <w:color w:val="000000"/>
          <w:sz w:val="24"/>
          <w:szCs w:val="24"/>
        </w:rPr>
        <w:t xml:space="preserve">=11= 13 =sumaria=:  ’indictment.’—­=requeridos=:  ‘examined,’ or possibly, but less probably, ‘summoned.’</w:t>
      </w:r>
    </w:p>
    <w:p>
      <w:pPr>
        <w:widowControl w:val="on"/>
        <w:pBdr/>
        <w:spacing w:before="240" w:after="240" w:line="240" w:lineRule="auto"/>
        <w:ind w:left="0" w:right="0"/>
        <w:jc w:val="left"/>
      </w:pPr>
      <w:r>
        <w:rPr>
          <w:color w:val="000000"/>
          <w:sz w:val="24"/>
          <w:szCs w:val="24"/>
        </w:rPr>
        <w:t xml:space="preserve">=11= 17 =a mas de largo=:  ‘besides being long.’</w:t>
      </w:r>
    </w:p>
    <w:p>
      <w:pPr>
        <w:widowControl w:val="on"/>
        <w:pBdr/>
        <w:spacing w:before="240" w:after="240" w:line="240" w:lineRule="auto"/>
        <w:ind w:left="0" w:right="0"/>
        <w:jc w:val="left"/>
      </w:pPr>
      <w:r>
        <w:rPr>
          <w:color w:val="000000"/>
          <w:sz w:val="24"/>
          <w:szCs w:val="24"/>
        </w:rPr>
        <w:t xml:space="preserve">=11= 33 =Partenon=:  the Parthenon, or temple of Athena Parthenos, erected in Athens in the time of Pericles (5th cent.  B.C.), had numerous horses carved on its frieze and metopes.</w:t>
      </w:r>
    </w:p>
    <w:p>
      <w:pPr>
        <w:widowControl w:val="on"/>
        <w:pBdr/>
        <w:spacing w:before="240" w:after="240" w:line="240" w:lineRule="auto"/>
        <w:ind w:left="0" w:right="0"/>
        <w:jc w:val="left"/>
      </w:pPr>
      <w:r>
        <w:rPr>
          <w:color w:val="000000"/>
          <w:sz w:val="24"/>
          <w:szCs w:val="24"/>
        </w:rPr>
        <w:t xml:space="preserve">=12= 5 =tomado la delantera=:  ’got the start of.’—­=se pone a ello=:  ‘set about it,’ ‘try.’  R. 1360.</w:t>
      </w:r>
    </w:p>
    <w:p>
      <w:pPr>
        <w:widowControl w:val="on"/>
        <w:pBdr/>
        <w:spacing w:before="240" w:after="240" w:line="240" w:lineRule="auto"/>
        <w:ind w:left="0" w:right="0"/>
        <w:jc w:val="left"/>
      </w:pPr>
      <w:r>
        <w:rPr>
          <w:color w:val="000000"/>
          <w:sz w:val="24"/>
          <w:szCs w:val="24"/>
        </w:rPr>
        <w:t xml:space="preserve">=12= 13 =por muchos anos=:  abbr. expression of courtesy, ’[may you live] for many years.’</w:t>
      </w:r>
    </w:p>
    <w:p>
      <w:pPr>
        <w:widowControl w:val="on"/>
        <w:pBdr/>
        <w:spacing w:before="240" w:after="240" w:line="240" w:lineRule="auto"/>
        <w:ind w:left="0" w:right="0"/>
        <w:jc w:val="left"/>
      </w:pPr>
      <w:r>
        <w:rPr>
          <w:color w:val="000000"/>
          <w:sz w:val="24"/>
          <w:szCs w:val="24"/>
        </w:rPr>
        <w:t xml:space="preserve">=12= 23 =ha de ser=:  R. 857; K. 353, </w:t>
      </w:r>
      <w:r>
        <w:rPr>
          <w:i/>
          <w:color w:val="000000"/>
          <w:sz w:val="24"/>
          <w:szCs w:val="24"/>
        </w:rPr>
        <w:t xml:space="preserve">b</w:t>
      </w:r>
      <w:r>
        <w:rPr>
          <w:color w:val="000000"/>
          <w:sz w:val="24"/>
          <w:szCs w:val="24"/>
        </w:rPr>
        <w:t xml:space="preserve">; C. 107, 3.</w:t>
      </w:r>
    </w:p>
    <w:p>
      <w:pPr>
        <w:widowControl w:val="on"/>
        <w:pBdr/>
        <w:spacing w:before="240" w:after="240" w:line="240" w:lineRule="auto"/>
        <w:ind w:left="0" w:right="0"/>
        <w:jc w:val="left"/>
      </w:pPr>
      <w:r>
        <w:rPr>
          <w:color w:val="000000"/>
          <w:sz w:val="24"/>
          <w:szCs w:val="24"/>
        </w:rPr>
        <w:t xml:space="preserve">=12= 31 =Ahi donde le ve=:  ‘just as you see him there,’ common expression used to forestall surprise at a statement about to be made concerning a person or thing.—­=cacique=:  ‘local political leader,’ ‘boss.’  The word is of Haitian Indian origin, meaning properly the head of an Indian family or tribe.</w:t>
      </w:r>
    </w:p>
    <w:p>
      <w:pPr>
        <w:widowControl w:val="on"/>
        <w:pBdr/>
        <w:spacing w:before="240" w:after="240" w:line="240" w:lineRule="auto"/>
        <w:ind w:left="0" w:right="0"/>
        <w:jc w:val="left"/>
      </w:pPr>
      <w:r>
        <w:rPr>
          <w:color w:val="000000"/>
          <w:sz w:val="24"/>
          <w:szCs w:val="24"/>
        </w:rPr>
        <w:t xml:space="preserve">=13= 1 =vuecencia=:  contraction for =vuestra excelencia=.—­=retulo=:  vulg. for =rotulo=, ’address.’—­=Tira a la barra=:  ‘he throws the bar’ (Spanish game, in which bars of iron of various shapes and sizes are thrown so as to fall point downward).—­=San Cristobal=:  a saint and martyr of the third century, traditionally famous for his size and strength.</w:t>
      </w:r>
    </w:p>
    <w:p>
      <w:pPr>
        <w:widowControl w:val="on"/>
        <w:pBdr/>
        <w:spacing w:before="240" w:after="240" w:line="240" w:lineRule="auto"/>
        <w:ind w:left="0" w:right="0"/>
        <w:jc w:val="left"/>
      </w:pPr>
      <w:r>
        <w:rPr>
          <w:color w:val="000000"/>
          <w:sz w:val="24"/>
          <w:szCs w:val="24"/>
        </w:rPr>
        <w:t xml:space="preserve">=13= 3 =fielato=:  ‘inspectorship,’ as of weights and measures; or, here, of the goods and provisions brought into a place, upon which toll must be paid (= Fr. </w:t>
      </w:r>
      <w:r>
        <w:rPr>
          <w:i/>
          <w:color w:val="000000"/>
          <w:sz w:val="24"/>
          <w:szCs w:val="24"/>
        </w:rPr>
        <w:t xml:space="preserve">octroi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10 =Madriles=:  provincial for =Madrilenos=; used here for =Madrid=.</w:t>
      </w:r>
    </w:p>
    <w:p>
      <w:pPr>
        <w:widowControl w:val="on"/>
        <w:pBdr/>
        <w:spacing w:before="240" w:after="240" w:line="240" w:lineRule="auto"/>
        <w:ind w:left="0" w:right="0"/>
        <w:jc w:val="left"/>
      </w:pPr>
      <w:r>
        <w:rPr>
          <w:color w:val="000000"/>
          <w:sz w:val="24"/>
          <w:szCs w:val="24"/>
        </w:rPr>
        <w:t xml:space="preserve">=13= 15 =rematarlo el=:  ‘and he to execute it’ (Eng. slang, ’put it through’).  The construction is peculiar and noteworthy in Spanish.</w:t>
      </w:r>
    </w:p>
    <w:p>
      <w:pPr>
        <w:widowControl w:val="on"/>
        <w:pBdr/>
        <w:spacing w:before="240" w:after="240" w:line="240" w:lineRule="auto"/>
        <w:ind w:left="0" w:right="0"/>
        <w:jc w:val="left"/>
      </w:pPr>
      <w:r>
        <w:rPr>
          <w:color w:val="000000"/>
          <w:sz w:val="24"/>
          <w:szCs w:val="24"/>
        </w:rPr>
        <w:t xml:space="preserve">=13= 19 =andan diciendo=:  R. 525; K. 734; C. 275.</w:t>
      </w:r>
    </w:p>
    <w:p>
      <w:pPr>
        <w:widowControl w:val="on"/>
        <w:pBdr/>
        <w:spacing w:before="240" w:after="240" w:line="240" w:lineRule="auto"/>
        <w:ind w:left="0" w:right="0"/>
        <w:jc w:val="left"/>
      </w:pPr>
      <w:r>
        <w:rPr>
          <w:color w:val="000000"/>
          <w:sz w:val="24"/>
          <w:szCs w:val="24"/>
        </w:rPr>
        <w:t xml:space="preserve">=13= 20 =vuelve a haber=:  R. 1187; K. 725, </w:t>
      </w:r>
      <w:r>
        <w:rPr>
          <w:i/>
          <w:color w:val="000000"/>
          <w:sz w:val="24"/>
          <w:szCs w:val="24"/>
        </w:rPr>
        <w:t xml:space="preserve">a</w:t>
      </w:r>
      <w:r>
        <w:rPr>
          <w:color w:val="000000"/>
          <w:sz w:val="24"/>
          <w:szCs w:val="24"/>
        </w:rPr>
        <w:t xml:space="preserve">; C. 107, 5.</w:t>
      </w:r>
    </w:p>
    <w:p>
      <w:pPr>
        <w:widowControl w:val="on"/>
        <w:pBdr/>
        <w:spacing w:before="240" w:after="240" w:line="240" w:lineRule="auto"/>
        <w:ind w:left="0" w:right="0"/>
        <w:jc w:val="left"/>
      </w:pPr>
      <w:r>
        <w:rPr>
          <w:color w:val="000000"/>
          <w:sz w:val="24"/>
          <w:szCs w:val="24"/>
        </w:rPr>
        <w:t xml:space="preserve">=14 9 =!...=:  the suspensive points represent the omitted object (perhaps Cristo) of the preposition de.  In other words, the corresponding punctuation in English would be ‘—!’ not’!—.’  It is the habit of Spanish printers not to discriminate = ...!= from =!...= but to set always =!...= (this being the form that is oftener right than wrong), so that the reader of Spanish literature must be always ready to make this mental transposition, though the cases where the points are to be read as they stand are still more numerous.  The same applies to =?...= also.</w:t>
      </w:r>
    </w:p>
    <w:p>
      <w:pPr>
        <w:widowControl w:val="on"/>
        <w:pBdr/>
        <w:spacing w:before="240" w:after="240" w:line="240" w:lineRule="auto"/>
        <w:ind w:left="0" w:right="0"/>
        <w:jc w:val="left"/>
      </w:pPr>
      <w:r>
        <w:rPr>
          <w:color w:val="000000"/>
          <w:sz w:val="24"/>
          <w:szCs w:val="24"/>
        </w:rPr>
        <w:t xml:space="preserve">=14= 26 =en lo mas alto=:  ‘at the highest point.’</w:t>
      </w:r>
    </w:p>
    <w:p>
      <w:pPr>
        <w:widowControl w:val="on"/>
        <w:pBdr/>
        <w:spacing w:before="240" w:after="240" w:line="240" w:lineRule="auto"/>
        <w:ind w:left="0" w:right="0"/>
        <w:jc w:val="left"/>
      </w:pPr>
      <w:r>
        <w:rPr>
          <w:color w:val="000000"/>
          <w:sz w:val="24"/>
          <w:szCs w:val="24"/>
        </w:rPr>
        <w:t xml:space="preserve">=14= 32 =de hojalata=:  because of the brightness of the water.</w:t>
      </w:r>
    </w:p>
    <w:p>
      <w:pPr>
        <w:widowControl w:val="on"/>
        <w:pBdr/>
        <w:spacing w:before="240" w:after="240" w:line="240" w:lineRule="auto"/>
        <w:ind w:left="0" w:right="0"/>
        <w:jc w:val="left"/>
      </w:pPr>
      <w:r>
        <w:rPr>
          <w:color w:val="000000"/>
          <w:sz w:val="24"/>
          <w:szCs w:val="24"/>
        </w:rPr>
        <w:t xml:space="preserve">=15= 16 =deposito de caballos sementales=:  ’government horse-breeding station.’</w:t>
      </w:r>
    </w:p>
    <w:p>
      <w:pPr>
        <w:widowControl w:val="on"/>
        <w:pBdr/>
        <w:spacing w:before="240" w:after="240" w:line="240" w:lineRule="auto"/>
        <w:ind w:left="0" w:right="0"/>
        <w:jc w:val="left"/>
      </w:pPr>
      <w:r>
        <w:rPr>
          <w:color w:val="000000"/>
          <w:sz w:val="24"/>
          <w:szCs w:val="24"/>
        </w:rPr>
        <w:t xml:space="preserve">=15= 26 =disgusto=:  not ‘disgust.’</w:t>
      </w:r>
    </w:p>
    <w:p>
      <w:pPr>
        <w:widowControl w:val="on"/>
        <w:pBdr/>
        <w:spacing w:before="240" w:after="240" w:line="240" w:lineRule="auto"/>
        <w:ind w:left="0" w:right="0"/>
        <w:jc w:val="left"/>
      </w:pPr>
      <w:r>
        <w:rPr>
          <w:color w:val="000000"/>
          <w:sz w:val="24"/>
          <w:szCs w:val="24"/>
        </w:rPr>
        <w:t xml:space="preserve">=16= 4 =tocando=:  ‘skirting.’</w:t>
      </w:r>
    </w:p>
    <w:p>
      <w:pPr>
        <w:widowControl w:val="on"/>
        <w:pBdr/>
        <w:spacing w:before="240" w:after="240" w:line="240" w:lineRule="auto"/>
        <w:ind w:left="0" w:right="0"/>
        <w:jc w:val="left"/>
      </w:pPr>
      <w:r>
        <w:rPr>
          <w:color w:val="000000"/>
          <w:sz w:val="24"/>
          <w:szCs w:val="24"/>
        </w:rPr>
        <w:t xml:space="preserve">=16= 10 =Justo y cabal=:  ‘exactly.’</w:t>
      </w:r>
    </w:p>
    <w:p>
      <w:pPr>
        <w:widowControl w:val="on"/>
        <w:pBdr/>
        <w:spacing w:before="240" w:after="240" w:line="240" w:lineRule="auto"/>
        <w:ind w:left="0" w:right="0"/>
        <w:jc w:val="left"/>
      </w:pPr>
      <w:r>
        <w:rPr>
          <w:color w:val="000000"/>
          <w:sz w:val="24"/>
          <w:szCs w:val="24"/>
        </w:rPr>
        <w:t xml:space="preserve">=16= 31 =Penitenciario=:  a priest nominated by a bishop to hear confession, impose penance, and grant absolution in reserved cases,—­a canon penitentiary.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=17= 12 =de aquellos que no coge un galgo=:  ‘hard to catch,’ ‘elusive’ (lit. ’of those which a greyhound does not catch’).</w:t>
      </w:r>
    </w:p>
    <w:p>
      <w:pPr>
        <w:widowControl w:val="on"/>
        <w:pBdr/>
        <w:spacing w:before="240" w:after="240" w:line="240" w:lineRule="auto"/>
        <w:ind w:left="0" w:right="0"/>
        <w:jc w:val="left"/>
      </w:pPr>
      <w:r>
        <w:rPr>
          <w:color w:val="000000"/>
          <w:sz w:val="24"/>
          <w:szCs w:val="24"/>
        </w:rPr>
        <w:t xml:space="preserve">=17= 16 =hacer diabluras=:  ‘get into mischief.’</w:t>
      </w:r>
    </w:p>
    <w:p>
      <w:pPr>
        <w:widowControl w:val="on"/>
        <w:pBdr/>
        <w:spacing w:before="240" w:after="240" w:line="240" w:lineRule="auto"/>
        <w:ind w:left="0" w:right="0"/>
        <w:jc w:val="left"/>
      </w:pPr>
      <w:r>
        <w:rPr>
          <w:color w:val="000000"/>
          <w:sz w:val="24"/>
          <w:szCs w:val="24"/>
        </w:rPr>
        <w:t xml:space="preserve">=17= 27 =si mas=, </w:t>
      </w:r>
      <w:r>
        <w:rPr>
          <w:i/>
          <w:color w:val="000000"/>
          <w:sz w:val="24"/>
          <w:szCs w:val="24"/>
        </w:rPr>
        <w:t xml:space="preserve">etc</w:t>
      </w:r>
      <w:r>
        <w:rPr>
          <w:color w:val="000000"/>
          <w:sz w:val="24"/>
          <w:szCs w:val="24"/>
        </w:rPr>
        <w:t xml:space="preserve">.:  ’had not death been quicker to carry him off than he was to squander it’ (his fortune).</w:t>
      </w:r>
    </w:p>
    <w:p>
      <w:pPr>
        <w:widowControl w:val="on"/>
        <w:pBdr/>
        <w:spacing w:before="240" w:after="240" w:line="240" w:lineRule="auto"/>
        <w:ind w:left="0" w:right="0"/>
        <w:jc w:val="left"/>
      </w:pPr>
      <w:r>
        <w:rPr>
          <w:color w:val="000000"/>
          <w:sz w:val="24"/>
          <w:szCs w:val="24"/>
        </w:rPr>
        <w:t xml:space="preserve">=18= 21 =a flote=:  a common colloquialism for having enough to pay expenses.</w:t>
      </w:r>
    </w:p>
    <w:p>
      <w:pPr>
        <w:widowControl w:val="on"/>
        <w:pBdr/>
        <w:spacing w:before="240" w:after="240" w:line="240" w:lineRule="auto"/>
        <w:ind w:left="0" w:right="0"/>
        <w:jc w:val="left"/>
      </w:pPr>
      <w:r>
        <w:rPr>
          <w:color w:val="000000"/>
          <w:sz w:val="24"/>
          <w:szCs w:val="24"/>
        </w:rPr>
        <w:t xml:space="preserve">=18= 28 =sepa=:  for mood, cf.  R. 910; K. 710; C. 109, 3.</w:t>
      </w:r>
    </w:p>
    <w:p>
      <w:pPr>
        <w:widowControl w:val="on"/>
        <w:pBdr/>
        <w:spacing w:before="240" w:after="240" w:line="240" w:lineRule="auto"/>
        <w:ind w:left="0" w:right="0"/>
        <w:jc w:val="left"/>
      </w:pPr>
      <w:r>
        <w:rPr>
          <w:color w:val="000000"/>
          <w:sz w:val="24"/>
          <w:szCs w:val="24"/>
        </w:rPr>
        <w:t xml:space="preserve">=19= 5 =perogrulladas=:  from the proverb “Las verdades de Perogrullo, que a la mano cerrada llamaba puno.”</w:t>
      </w:r>
    </w:p>
    <w:p>
      <w:pPr>
        <w:widowControl w:val="on"/>
        <w:pBdr/>
        <w:spacing w:before="240" w:after="240" w:line="240" w:lineRule="auto"/>
        <w:ind w:left="0" w:right="0"/>
        <w:jc w:val="left"/>
      </w:pPr>
      <w:r>
        <w:rPr>
          <w:color w:val="000000"/>
          <w:sz w:val="24"/>
          <w:szCs w:val="24"/>
        </w:rPr>
        <w:t xml:space="preserve">=19= 8 =Montblanch=:  a town seventeen miles northwest of Tarragona.  The =raya=, of course, is a railroad.  It appears by the map that the two places lack direct connection, the railroad trip from the one to the other being a roundabout one through Reus.</w:t>
      </w:r>
    </w:p>
    <w:p>
      <w:pPr>
        <w:widowControl w:val="on"/>
        <w:pBdr/>
        <w:spacing w:before="240" w:after="240" w:line="240" w:lineRule="auto"/>
        <w:ind w:left="0" w:right="0"/>
        <w:jc w:val="left"/>
      </w:pPr>
      <w:r>
        <w:rPr>
          <w:color w:val="000000"/>
          <w:sz w:val="24"/>
          <w:szCs w:val="24"/>
        </w:rPr>
        <w:t xml:space="preserve">=19= 9 =el rio Francoli=:  a small river that falls into the Mediterranean about one mile southwest of Tarragona.</w:t>
      </w:r>
    </w:p>
    <w:p>
      <w:pPr>
        <w:widowControl w:val="on"/>
        <w:pBdr/>
        <w:spacing w:before="240" w:after="240" w:line="240" w:lineRule="auto"/>
        <w:ind w:left="0" w:right="0"/>
        <w:jc w:val="left"/>
      </w:pPr>
      <w:r>
        <w:rPr>
          <w:color w:val="000000"/>
          <w:sz w:val="24"/>
          <w:szCs w:val="24"/>
        </w:rPr>
        <w:t xml:space="preserve">=19= 21 =e=:  R. 72; K. 653; C. 232, I.</w:t>
      </w:r>
    </w:p>
    <w:p>
      <w:pPr>
        <w:widowControl w:val="on"/>
        <w:pBdr/>
        <w:spacing w:before="240" w:after="240" w:line="240" w:lineRule="auto"/>
        <w:ind w:left="0" w:right="0"/>
        <w:jc w:val="left"/>
      </w:pPr>
      <w:r>
        <w:rPr>
          <w:color w:val="000000"/>
          <w:sz w:val="24"/>
          <w:szCs w:val="24"/>
        </w:rPr>
        <w:t xml:space="preserve">=19= 28 =fisico=:  agrees with =cultura= (fem.) =y bienestar= (masc.).</w:t>
      </w:r>
    </w:p>
    <w:p>
      <w:pPr>
        <w:widowControl w:val="on"/>
        <w:pBdr/>
        <w:spacing w:before="240" w:after="240" w:line="240" w:lineRule="auto"/>
        <w:ind w:left="0" w:right="0"/>
        <w:jc w:val="left"/>
      </w:pPr>
      <w:r>
        <w:rPr>
          <w:color w:val="000000"/>
          <w:sz w:val="24"/>
          <w:szCs w:val="24"/>
        </w:rPr>
        <w:t xml:space="preserve">=21= 15 =_ergo tua rura manebunt_=:  Vergil, </w:t>
      </w:r>
      <w:r>
        <w:rPr>
          <w:i/>
          <w:color w:val="000000"/>
          <w:sz w:val="24"/>
          <w:szCs w:val="24"/>
        </w:rPr>
        <w:t xml:space="preserve">Ecl.</w:t>
      </w:r>
      <w:r>
        <w:rPr>
          <w:color w:val="000000"/>
          <w:sz w:val="24"/>
          <w:szCs w:val="24"/>
        </w:rPr>
        <w:t xml:space="preserve"> I, 47.</w:t>
      </w:r>
    </w:p>
    <w:p>
      <w:pPr>
        <w:widowControl w:val="on"/>
        <w:pBdr/>
        <w:spacing w:before="240" w:after="240" w:line="240" w:lineRule="auto"/>
        <w:ind w:left="0" w:right="0"/>
        <w:jc w:val="left"/>
      </w:pPr>
      <w:r>
        <w:rPr>
          <w:color w:val="000000"/>
          <w:sz w:val="24"/>
          <w:szCs w:val="24"/>
        </w:rPr>
        <w:t xml:space="preserve">=21= 26 =bajo el punto de vista minero=:  ’from the mining point of view.’</w:t>
      </w:r>
    </w:p>
    <w:p>
      <w:pPr>
        <w:widowControl w:val="on"/>
        <w:pBdr/>
        <w:spacing w:before="240" w:after="240" w:line="240" w:lineRule="auto"/>
        <w:ind w:left="0" w:right="0"/>
        <w:jc w:val="left"/>
      </w:pPr>
      <w:r>
        <w:rPr>
          <w:color w:val="000000"/>
          <w:sz w:val="24"/>
          <w:szCs w:val="24"/>
        </w:rPr>
        <w:t xml:space="preserve">=21= 28 =dio lugar=:  ‘gave rise’; cf. the English idiom ‘take place.’</w:t>
      </w:r>
    </w:p>
    <w:p>
      <w:pPr>
        <w:widowControl w:val="on"/>
        <w:pBdr/>
        <w:spacing w:before="240" w:after="240" w:line="240" w:lineRule="auto"/>
        <w:ind w:left="0" w:right="0"/>
        <w:jc w:val="left"/>
      </w:pPr>
      <w:r>
        <w:rPr>
          <w:color w:val="000000"/>
          <w:sz w:val="24"/>
          <w:szCs w:val="24"/>
        </w:rPr>
        <w:t xml:space="preserve">=21= 30 =noviazgo=:  R., p. 498.</w:t>
      </w:r>
    </w:p>
    <w:p>
      <w:pPr>
        <w:widowControl w:val="on"/>
        <w:pBdr/>
        <w:spacing w:before="240" w:after="240" w:line="240" w:lineRule="auto"/>
        <w:ind w:left="0" w:right="0"/>
        <w:jc w:val="left"/>
      </w:pPr>
      <w:r>
        <w:rPr>
          <w:color w:val="000000"/>
          <w:sz w:val="24"/>
          <w:szCs w:val="24"/>
        </w:rPr>
        <w:t xml:space="preserve">=22= 25 =mistificaciones=:  Madrid edition =mixtificaciones=; a common misprint, since Spaniards pronounce =xt= as =st= (C. 5).</w:t>
      </w:r>
    </w:p>
    <w:p>
      <w:pPr>
        <w:widowControl w:val="on"/>
        <w:pBdr/>
        <w:spacing w:before="240" w:after="240" w:line="240" w:lineRule="auto"/>
        <w:ind w:left="0" w:right="0"/>
        <w:jc w:val="left"/>
      </w:pPr>
      <w:r>
        <w:rPr>
          <w:color w:val="000000"/>
          <w:sz w:val="24"/>
          <w:szCs w:val="24"/>
        </w:rPr>
        <w:t xml:space="preserve">=22= 27 =gongorismo=:  ‘Gongorism,’ a literary style, so called from the Spanish writer Luis de Gongora y Argote (1561-1627).  This style, which is similar in many ways to the affected manner called in England Euphuism, and in France and Italy Marinism, was distinguished by its elaborate and artificial expression of ideas, and by its frequent substitution of mere play upon words for solid thought.</w:t>
      </w:r>
    </w:p>
    <w:p>
      <w:pPr>
        <w:widowControl w:val="on"/>
        <w:pBdr/>
        <w:spacing w:before="240" w:after="240" w:line="240" w:lineRule="auto"/>
        <w:ind w:left="0" w:right="0"/>
        <w:jc w:val="left"/>
      </w:pPr>
      <w:r>
        <w:rPr>
          <w:color w:val="000000"/>
          <w:sz w:val="24"/>
          <w:szCs w:val="24"/>
        </w:rPr>
        <w:t xml:space="preserve">=23= 16 =las herraduras=:  ‘the horses’ shoes.’</w:t>
      </w:r>
    </w:p>
    <w:p>
      <w:pPr>
        <w:widowControl w:val="on"/>
        <w:pBdr/>
        <w:spacing w:before="240" w:after="240" w:line="240" w:lineRule="auto"/>
        <w:ind w:left="0" w:right="0"/>
        <w:jc w:val="left"/>
      </w:pPr>
      <w:r>
        <w:rPr>
          <w:color w:val="000000"/>
          <w:sz w:val="24"/>
          <w:szCs w:val="24"/>
        </w:rPr>
        <w:t xml:space="preserve">=24= 7 =cuya=:  ‘which,’ or ‘the which.’  This use of =cuyo= for =el cual= is pronounced improper by the best grammarians (e.g.  Andres Bello, </w:t>
      </w:r>
      <w:r>
        <w:rPr>
          <w:i/>
          <w:color w:val="000000"/>
          <w:sz w:val="24"/>
          <w:szCs w:val="24"/>
        </w:rPr>
        <w:t xml:space="preserve">Gramatica Castellana</w:t>
      </w:r>
      <w:r>
        <w:rPr>
          <w:color w:val="000000"/>
          <w:sz w:val="24"/>
          <w:szCs w:val="24"/>
        </w:rPr>
        <w:t xml:space="preserve">, ed.  Cuervo, section 1050).  It is said to be of notarial origin.  Many excellent writers, however, employ it, and it is very common in conversation.</w:t>
      </w:r>
    </w:p>
    <w:p>
      <w:pPr>
        <w:widowControl w:val="on"/>
        <w:pBdr/>
        <w:spacing w:before="240" w:after="240" w:line="240" w:lineRule="auto"/>
        <w:ind w:left="0" w:right="0"/>
        <w:jc w:val="left"/>
      </w:pPr>
      <w:r>
        <w:rPr>
          <w:color w:val="000000"/>
          <w:sz w:val="24"/>
          <w:szCs w:val="24"/>
        </w:rPr>
        <w:t xml:space="preserve">=24= 30 =_saudades_=:  almost untranslatable Portuguese word, derived from the Latin </w:t>
      </w:r>
      <w:r>
        <w:rPr>
          <w:i/>
          <w:color w:val="000000"/>
          <w:sz w:val="24"/>
          <w:szCs w:val="24"/>
        </w:rPr>
        <w:t xml:space="preserve">solitas</w:t>
      </w:r>
      <w:r>
        <w:rPr>
          <w:color w:val="000000"/>
          <w:sz w:val="24"/>
          <w:szCs w:val="24"/>
        </w:rPr>
        <w:t xml:space="preserve">, ‘loneliness.’  It has come in Portuguese to mean the melancholy that arises from introspection and the vague yearnings of unsatisfied sentiment.  The German </w:t>
      </w:r>
      <w:r>
        <w:rPr>
          <w:i/>
          <w:color w:val="000000"/>
          <w:sz w:val="24"/>
          <w:szCs w:val="24"/>
        </w:rPr>
        <w:t xml:space="preserve">Weltschmerz</w:t>
      </w:r>
      <w:r>
        <w:rPr>
          <w:color w:val="000000"/>
          <w:sz w:val="24"/>
          <w:szCs w:val="24"/>
        </w:rPr>
        <w:t xml:space="preserve"> expresses a somewhat similar idea.</w:t>
      </w:r>
    </w:p>
    <w:p>
      <w:pPr>
        <w:widowControl w:val="on"/>
        <w:pBdr/>
        <w:spacing w:before="240" w:after="240" w:line="240" w:lineRule="auto"/>
        <w:ind w:left="0" w:right="0"/>
        <w:jc w:val="left"/>
      </w:pPr>
      <w:r>
        <w:rPr>
          <w:color w:val="000000"/>
          <w:sz w:val="24"/>
          <w:szCs w:val="24"/>
        </w:rPr>
        <w:t xml:space="preserve">=24= 33 =Enriqueta, Julia=:  conventional names of heroines of novels.  Not Spanish in tone.  By comparing a list of eminent men in Spain with a similar list in the United States it will be seen that saints of the Church furnish about two thirds of the Christian names in Spain, about one third here; for women’s names the contrast is still greater.  Many Spanish women’s names that do not look like saints’ names are attributes of the Virgin; </w:t>
      </w:r>
      <w:r>
        <w:rPr>
          <w:i/>
          <w:color w:val="000000"/>
          <w:sz w:val="24"/>
          <w:szCs w:val="24"/>
        </w:rPr>
        <w:t xml:space="preserve">e.g</w:t>
      </w:r>
      <w:r>
        <w:rPr>
          <w:color w:val="000000"/>
          <w:sz w:val="24"/>
          <w:szCs w:val="24"/>
        </w:rPr>
        <w:t xml:space="preserve">.  Rosario for Our Lady of the Rosary.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=25= 12 =alli=:  ‘at that point.’</w:t>
      </w:r>
    </w:p>
    <w:p>
      <w:pPr>
        <w:widowControl w:val="on"/>
        <w:pBdr/>
        <w:spacing w:before="240" w:after="240" w:line="240" w:lineRule="auto"/>
        <w:ind w:left="0" w:right="0"/>
        <w:jc w:val="left"/>
      </w:pPr>
      <w:r>
        <w:rPr>
          <w:color w:val="000000"/>
          <w:sz w:val="24"/>
          <w:szCs w:val="24"/>
        </w:rPr>
        <w:t xml:space="preserve">=25= 18 =Estaras=:  R. 1195; K. 703, </w:t>
      </w:r>
      <w:r>
        <w:rPr>
          <w:i/>
          <w:color w:val="000000"/>
          <w:sz w:val="24"/>
          <w:szCs w:val="24"/>
        </w:rPr>
        <w:t xml:space="preserve">c</w:t>
      </w:r>
      <w:r>
        <w:rPr>
          <w:color w:val="000000"/>
          <w:sz w:val="24"/>
          <w:szCs w:val="24"/>
        </w:rPr>
        <w:t xml:space="preserve">; C. 266.</w:t>
      </w:r>
    </w:p>
    <w:p>
      <w:pPr>
        <w:widowControl w:val="on"/>
        <w:pBdr/>
        <w:spacing w:before="240" w:after="240" w:line="240" w:lineRule="auto"/>
        <w:ind w:left="0" w:right="0"/>
        <w:jc w:val="left"/>
      </w:pPr>
      <w:r>
        <w:rPr>
          <w:color w:val="000000"/>
          <w:sz w:val="24"/>
          <w:szCs w:val="24"/>
        </w:rPr>
        <w:t xml:space="preserve">=26= 6 =un mueble de laton dorado=:  </w:t>
      </w:r>
      <w:r>
        <w:rPr>
          <w:i/>
          <w:color w:val="000000"/>
          <w:sz w:val="24"/>
          <w:szCs w:val="24"/>
        </w:rPr>
        <w:t xml:space="preserve">i.e</w:t>
      </w:r>
      <w:r>
        <w:rPr>
          <w:color w:val="000000"/>
          <w:sz w:val="24"/>
          <w:szCs w:val="24"/>
        </w:rPr>
        <w:t xml:space="preserve">. a cuspidor.</w:t>
      </w:r>
    </w:p>
    <w:p>
      <w:pPr>
        <w:widowControl w:val="on"/>
        <w:pBdr/>
        <w:spacing w:before="240" w:after="240" w:line="240" w:lineRule="auto"/>
        <w:ind w:left="0" w:right="0"/>
        <w:jc w:val="left"/>
      </w:pPr>
      <w:r>
        <w:rPr>
          <w:color w:val="000000"/>
          <w:sz w:val="24"/>
          <w:szCs w:val="24"/>
        </w:rPr>
        <w:t xml:space="preserve">=26= 11 =correr el transparente=:  ‘draw the shade.’  For trans. use of =correr= cf.  R. 265.</w:t>
      </w:r>
    </w:p>
    <w:p>
      <w:pPr>
        <w:widowControl w:val="on"/>
        <w:pBdr/>
        <w:spacing w:before="240" w:after="240" w:line="240" w:lineRule="auto"/>
        <w:ind w:left="0" w:right="0"/>
        <w:jc w:val="left"/>
      </w:pPr>
      <w:r>
        <w:rPr>
          <w:color w:val="000000"/>
          <w:sz w:val="24"/>
          <w:szCs w:val="24"/>
        </w:rPr>
        <w:t xml:space="preserve">=26= 19 =testero=:  ‘facade’ of a building; ‘wall,’ or ‘side,’ of a room.</w:t>
      </w:r>
    </w:p>
    <w:p>
      <w:pPr>
        <w:widowControl w:val="on"/>
        <w:pBdr/>
        <w:spacing w:before="240" w:after="240" w:line="240" w:lineRule="auto"/>
        <w:ind w:left="0" w:right="0"/>
        <w:jc w:val="left"/>
      </w:pPr>
      <w:r>
        <w:rPr>
          <w:color w:val="000000"/>
          <w:sz w:val="24"/>
          <w:szCs w:val="24"/>
        </w:rPr>
        <w:t xml:space="preserve">=27= 12 =Mas dias hay que longanizas=:  ’there are more days than sausages’; </w:t>
      </w:r>
      <w:r>
        <w:rPr>
          <w:i/>
          <w:color w:val="000000"/>
          <w:sz w:val="24"/>
          <w:szCs w:val="24"/>
        </w:rPr>
        <w:t xml:space="preserve">i.e</w:t>
      </w:r>
      <w:r>
        <w:rPr>
          <w:color w:val="000000"/>
          <w:sz w:val="24"/>
          <w:szCs w:val="24"/>
        </w:rPr>
        <w:t xml:space="preserve">., time is a plentiful commodity.</w:t>
      </w:r>
    </w:p>
    <w:p>
      <w:pPr>
        <w:widowControl w:val="on"/>
        <w:pBdr/>
        <w:spacing w:before="240" w:after="240" w:line="240" w:lineRule="auto"/>
        <w:ind w:left="0" w:right="0"/>
        <w:jc w:val="left"/>
      </w:pPr>
      <w:r>
        <w:rPr>
          <w:color w:val="000000"/>
          <w:sz w:val="24"/>
          <w:szCs w:val="24"/>
        </w:rPr>
        <w:t xml:space="preserve">=27= 21 =Dele usted expresiones=:  ‘remember me to him.’  Cf.  R., Appendix, pp. 610 ff.</w:t>
      </w:r>
    </w:p>
    <w:p>
      <w:pPr>
        <w:widowControl w:val="on"/>
        <w:pBdr/>
        <w:spacing w:before="240" w:after="240" w:line="240" w:lineRule="auto"/>
        <w:ind w:left="0" w:right="0"/>
        <w:jc w:val="left"/>
      </w:pPr>
      <w:r>
        <w:rPr>
          <w:color w:val="000000"/>
          <w:sz w:val="24"/>
          <w:szCs w:val="24"/>
        </w:rPr>
        <w:t xml:space="preserve">=27= 25 =Abur=:  ‘good-bye’ (colloq. for =agur=, from Lat. </w:t>
      </w:r>
      <w:r>
        <w:rPr>
          <w:i/>
          <w:color w:val="000000"/>
          <w:sz w:val="24"/>
          <w:szCs w:val="24"/>
        </w:rPr>
        <w:t xml:space="preserve">augurium</w:t>
      </w:r>
      <w:r>
        <w:rPr>
          <w:color w:val="000000"/>
          <w:sz w:val="24"/>
          <w:szCs w:val="24"/>
        </w:rPr>
        <w:t xml:space="preserve">, through a Low Latin form </w:t>
      </w:r>
      <w:r>
        <w:rPr>
          <w:i/>
          <w:color w:val="000000"/>
          <w:sz w:val="24"/>
          <w:szCs w:val="24"/>
        </w:rPr>
        <w:t xml:space="preserve">agurium</w:t>
      </w:r>
      <w:r>
        <w:rPr>
          <w:color w:val="000000"/>
          <w:sz w:val="24"/>
          <w:szCs w:val="24"/>
        </w:rPr>
        <w:t xml:space="preserve">; K. 60, footnote).  Not discourteous, but more offhand in tone than the =adios= of p. 28, l. 5.</w:t>
      </w:r>
    </w:p>
    <w:p>
      <w:pPr>
        <w:widowControl w:val="on"/>
        <w:pBdr/>
        <w:spacing w:before="240" w:after="240" w:line="240" w:lineRule="auto"/>
        <w:ind w:left="0" w:right="0"/>
        <w:jc w:val="left"/>
      </w:pPr>
      <w:r>
        <w:rPr>
          <w:color w:val="000000"/>
          <w:sz w:val="24"/>
          <w:szCs w:val="24"/>
        </w:rPr>
        <w:t xml:space="preserve">=27= 32 =lo tuyo=:  ‘what is yours,’ ‘your business.’</w:t>
      </w:r>
    </w:p>
    <w:p>
      <w:pPr>
        <w:widowControl w:val="on"/>
        <w:pBdr/>
        <w:spacing w:before="240" w:after="240" w:line="240" w:lineRule="auto"/>
        <w:ind w:left="0" w:right="0"/>
        <w:jc w:val="left"/>
      </w:pPr>
      <w:r>
        <w:rPr>
          <w:color w:val="000000"/>
          <w:sz w:val="24"/>
          <w:szCs w:val="24"/>
        </w:rPr>
        <w:t xml:space="preserve">=27= 34 =Hombre=:  cf. n. on p. 5, l. 33.</w:t>
      </w:r>
    </w:p>
    <w:p>
      <w:pPr>
        <w:widowControl w:val="on"/>
        <w:pBdr/>
        <w:spacing w:before="240" w:after="240" w:line="240" w:lineRule="auto"/>
        <w:ind w:left="0" w:right="0"/>
        <w:jc w:val="left"/>
      </w:pPr>
      <w:r>
        <w:rPr>
          <w:color w:val="000000"/>
          <w:sz w:val="24"/>
          <w:szCs w:val="24"/>
        </w:rPr>
        <w:t xml:space="preserve">=28= 2 =Del lobo=, </w:t>
      </w:r>
      <w:r>
        <w:rPr>
          <w:i/>
          <w:color w:val="000000"/>
          <w:sz w:val="24"/>
          <w:szCs w:val="24"/>
        </w:rPr>
        <w:t xml:space="preserve">etc</w:t>
      </w:r>
      <w:r>
        <w:rPr>
          <w:color w:val="000000"/>
          <w:sz w:val="24"/>
          <w:szCs w:val="24"/>
        </w:rPr>
        <w:t xml:space="preserve">.:  ’one hair of the wolf, and that from his forehead’ (is sufficient).  Proverb signifying that in dealing with what is bad, the less you get of it, the better for you.</w:t>
      </w:r>
    </w:p>
    <w:p>
      <w:pPr>
        <w:widowControl w:val="on"/>
        <w:pBdr/>
        <w:spacing w:before="240" w:after="240" w:line="240" w:lineRule="auto"/>
        <w:ind w:left="0" w:right="0"/>
        <w:jc w:val="left"/>
      </w:pPr>
      <w:r>
        <w:rPr>
          <w:color w:val="000000"/>
          <w:sz w:val="24"/>
          <w:szCs w:val="24"/>
        </w:rPr>
        <w:t xml:space="preserve">=29= 1 =la emprendio con=:  ‘fell to upon.’  For use of =la= cf. n. on p. 7, l. 16.</w:t>
      </w:r>
    </w:p>
    <w:p>
      <w:pPr>
        <w:widowControl w:val="on"/>
        <w:pBdr/>
        <w:spacing w:before="240" w:after="240" w:line="240" w:lineRule="auto"/>
        <w:ind w:left="0" w:right="0"/>
        <w:jc w:val="left"/>
      </w:pPr>
      <w:r>
        <w:rPr>
          <w:color w:val="000000"/>
          <w:sz w:val="24"/>
          <w:szCs w:val="24"/>
        </w:rPr>
        <w:t xml:space="preserve">=29= 21 =No hay que hablarme=:  R. 867; K. 353, </w:t>
      </w:r>
      <w:r>
        <w:rPr>
          <w:i/>
          <w:color w:val="000000"/>
          <w:sz w:val="24"/>
          <w:szCs w:val="24"/>
        </w:rPr>
        <w:t xml:space="preserve">c</w:t>
      </w:r>
      <w:r>
        <w:rPr>
          <w:color w:val="000000"/>
          <w:sz w:val="24"/>
          <w:szCs w:val="24"/>
        </w:rPr>
        <w:t xml:space="preserve">; C. 107, 2.</w:t>
      </w:r>
    </w:p>
    <w:p>
      <w:pPr>
        <w:widowControl w:val="on"/>
        <w:pBdr/>
        <w:spacing w:before="240" w:after="240" w:line="240" w:lineRule="auto"/>
        <w:ind w:left="0" w:right="0"/>
        <w:jc w:val="left"/>
      </w:pPr>
      <w:r>
        <w:rPr>
          <w:color w:val="000000"/>
          <w:sz w:val="24"/>
          <w:szCs w:val="24"/>
        </w:rPr>
        <w:t xml:space="preserve">=30= 12 =cartoncejo=:  the ending =-cejo= is unusual and contrary to the ruling of the Academy (of which Galdos is a member); the Academy’s rule is that =-ito,-illo,-ico,-uelo=, usually become =-cito= </w:t>
      </w:r>
      <w:r>
        <w:rPr>
          <w:i/>
          <w:color w:val="000000"/>
          <w:sz w:val="24"/>
          <w:szCs w:val="24"/>
        </w:rPr>
        <w:t xml:space="preserve">etc</w:t>
      </w:r>
      <w:r>
        <w:rPr>
          <w:color w:val="000000"/>
          <w:sz w:val="24"/>
          <w:szCs w:val="24"/>
        </w:rPr>
        <w:t xml:space="preserve">. when affixed to a word ending with =n=, but that of =-ajo,-ejo,-ijo=, only =-ajo= allows euphonic letters to be prefixed to it, and that without set rule.</w:t>
      </w:r>
    </w:p>
    <w:p>
      <w:pPr>
        <w:widowControl w:val="on"/>
        <w:pBdr/>
        <w:spacing w:before="240" w:after="240" w:line="240" w:lineRule="auto"/>
        <w:ind w:left="0" w:right="0"/>
        <w:jc w:val="left"/>
      </w:pPr>
      <w:r>
        <w:rPr>
          <w:color w:val="000000"/>
          <w:sz w:val="24"/>
          <w:szCs w:val="24"/>
        </w:rPr>
        <w:t xml:space="preserve">=30= 34 =ristras=:  the noun ‘trace,’ the exact equivalent of =ristra=, is not in English dictionaries; but see the verb in Webster, and the noun in the list of prizes of the Vermont State Fair, 1910.  ‘Rope’ is a better-known word for the same thing.</w:t>
      </w:r>
    </w:p>
    <w:p>
      <w:pPr>
        <w:widowControl w:val="on"/>
        <w:pBdr/>
        <w:spacing w:before="240" w:after="240" w:line="240" w:lineRule="auto"/>
        <w:ind w:left="0" w:right="0"/>
        <w:jc w:val="left"/>
      </w:pPr>
      <w:r>
        <w:rPr>
          <w:color w:val="000000"/>
          <w:sz w:val="24"/>
          <w:szCs w:val="24"/>
        </w:rPr>
        <w:t xml:space="preserve">=31= 3 =la Corte=:  ‘the Capital,’ Madrid.</w:t>
      </w:r>
    </w:p>
    <w:p>
      <w:pPr>
        <w:widowControl w:val="on"/>
        <w:pBdr/>
        <w:spacing w:before="240" w:after="240" w:line="240" w:lineRule="auto"/>
        <w:ind w:left="0" w:right="0"/>
        <w:jc w:val="left"/>
      </w:pPr>
      <w:r>
        <w:rPr>
          <w:color w:val="000000"/>
          <w:sz w:val="24"/>
          <w:szCs w:val="24"/>
        </w:rPr>
        <w:t xml:space="preserve">=31= 7 =de bancos=:  the list ends abruptly with a pun on =saltabanco=, ‘mountebank,’ ‘street quack.’  A translator, instead of giving =saltos de aguas= its proper force of ‘water powers,’ will do well to represent it by something useful that puns with a proverbial swindle; </w:t>
      </w:r>
      <w:r>
        <w:rPr>
          <w:i/>
          <w:color w:val="000000"/>
          <w:sz w:val="24"/>
          <w:szCs w:val="24"/>
        </w:rPr>
        <w:t xml:space="preserve">e.g</w:t>
      </w:r>
      <w:r>
        <w:rPr>
          <w:color w:val="000000"/>
          <w:sz w:val="24"/>
          <w:szCs w:val="24"/>
        </w:rPr>
        <w:t xml:space="preserve">., say ‘fire-bricks, gold bricks.’</w:t>
      </w:r>
    </w:p>
    <w:p>
      <w:pPr>
        <w:widowControl w:val="on"/>
        <w:pBdr/>
        <w:spacing w:before="240" w:after="240" w:line="240" w:lineRule="auto"/>
        <w:ind w:left="0" w:right="0"/>
        <w:jc w:val="left"/>
      </w:pPr>
      <w:r>
        <w:rPr>
          <w:color w:val="000000"/>
          <w:sz w:val="24"/>
          <w:szCs w:val="24"/>
        </w:rPr>
        <w:t xml:space="preserve">=31= 16 =a uno=:  dir. obj. of =tenemos=.</w:t>
      </w:r>
    </w:p>
    <w:p>
      <w:pPr>
        <w:widowControl w:val="on"/>
        <w:pBdr/>
        <w:spacing w:before="240" w:after="240" w:line="240" w:lineRule="auto"/>
        <w:ind w:left="0" w:right="0"/>
        <w:jc w:val="left"/>
      </w:pPr>
      <w:r>
        <w:rPr>
          <w:color w:val="000000"/>
          <w:sz w:val="24"/>
          <w:szCs w:val="24"/>
        </w:rPr>
        <w:t xml:space="preserve">=31= 23 =Nada=:  ‘enough said.’ =Nada= is colloquially very common as a pure interjection.</w:t>
      </w:r>
    </w:p>
    <w:p>
      <w:pPr>
        <w:widowControl w:val="on"/>
        <w:pBdr/>
        <w:spacing w:before="240" w:after="240" w:line="240" w:lineRule="auto"/>
        <w:ind w:left="0" w:right="0"/>
        <w:jc w:val="left"/>
      </w:pPr>
      <w:r>
        <w:rPr>
          <w:color w:val="000000"/>
          <w:sz w:val="24"/>
          <w:szCs w:val="24"/>
        </w:rPr>
        <w:t xml:space="preserve">=31= 34 =cuyas ... descoloridos=:  each adjective agrees in gender with the nearer of the modified nouns.</w:t>
      </w:r>
    </w:p>
    <w:p>
      <w:pPr>
        <w:widowControl w:val="on"/>
        <w:pBdr/>
        <w:spacing w:before="240" w:after="240" w:line="240" w:lineRule="auto"/>
        <w:ind w:left="0" w:right="0"/>
        <w:jc w:val="left"/>
      </w:pPr>
      <w:r>
        <w:rPr>
          <w:color w:val="000000"/>
          <w:sz w:val="24"/>
          <w:szCs w:val="24"/>
        </w:rPr>
        <w:t xml:space="preserve">=32= 4 =al descubierto=:  ‘uncovered,’ ‘unprotected.’</w:t>
      </w:r>
    </w:p>
    <w:p>
      <w:pPr>
        <w:widowControl w:val="on"/>
        <w:pBdr/>
        <w:spacing w:before="240" w:after="240" w:line="240" w:lineRule="auto"/>
        <w:ind w:left="0" w:right="0"/>
        <w:jc w:val="left"/>
      </w:pPr>
      <w:r>
        <w:rPr>
          <w:color w:val="000000"/>
          <w:sz w:val="24"/>
          <w:szCs w:val="24"/>
        </w:rPr>
        <w:t xml:space="preserve">=32= 10 =_Ferdinand Cortez, Donna Marine_=:  italicized as being the French forms of the names =Hernan Cortes= (the conqueror of Mexico) and =Dona Marina= (the Mexican girl who was his companion and interpreter).</w:t>
      </w:r>
    </w:p>
    <w:p>
      <w:pPr>
        <w:widowControl w:val="on"/>
        <w:pBdr/>
        <w:spacing w:before="240" w:after="240" w:line="240" w:lineRule="auto"/>
        <w:ind w:left="0" w:right="0"/>
        <w:jc w:val="left"/>
      </w:pPr>
      <w:r>
        <w:rPr>
          <w:color w:val="000000"/>
          <w:sz w:val="24"/>
          <w:szCs w:val="24"/>
        </w:rPr>
        <w:t xml:space="preserve">=32= 17 =observandolo todo=:  when =todo=, neuter, is object of a verb, the use of =lo= is exactly opposite to that of English ‘it’; that is, if =todo= refers to an identifiable antecedent, thus meaning ‘it all,’ =lo= is omitted (e.g. p. 3, l. 16), but if =todo= means simply ‘everything,’ without an ‘it,’ then =lo= must be inserted (e.g. p. 112, l. 2).  But when =todo= is not object of a verb (e.g. p. 6, l. 3) no such rule holds.  C. 203, 2, </w:t>
      </w:r>
      <w:r>
        <w:rPr>
          <w:i/>
          <w:color w:val="000000"/>
          <w:sz w:val="24"/>
          <w:szCs w:val="24"/>
        </w:rPr>
        <w:t xml:space="preserv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=32= 21 =empaque=:  word used familiarly to indicate the traits of a person that produce an impression at first sight, whether good or bad.</w:t>
      </w:r>
    </w:p>
    <w:p>
      <w:pPr>
        <w:widowControl w:val="on"/>
        <w:pBdr/>
        <w:spacing w:before="240" w:after="240" w:line="240" w:lineRule="auto"/>
        <w:ind w:left="0" w:right="0"/>
        <w:jc w:val="left"/>
      </w:pPr>
      <w:r>
        <w:rPr>
          <w:color w:val="000000"/>
          <w:sz w:val="24"/>
          <w:szCs w:val="24"/>
        </w:rPr>
        <w:t xml:space="preserve">=32= 24 =tiran a=:  ‘verge upon.’</w:t>
      </w:r>
    </w:p>
    <w:p>
      <w:pPr>
        <w:widowControl w:val="on"/>
        <w:pBdr/>
        <w:spacing w:before="240" w:after="240" w:line="240" w:lineRule="auto"/>
        <w:ind w:left="0" w:right="0"/>
        <w:jc w:val="left"/>
      </w:pPr>
      <w:r>
        <w:rPr>
          <w:color w:val="000000"/>
          <w:sz w:val="24"/>
          <w:szCs w:val="24"/>
        </w:rPr>
        <w:t xml:space="preserve">=33= 2 =debia de ser=:  R. 1005, 2, rem.</w:t>
      </w:r>
    </w:p>
    <w:p>
      <w:pPr>
        <w:widowControl w:val="on"/>
        <w:pBdr/>
        <w:spacing w:before="240" w:after="240" w:line="240" w:lineRule="auto"/>
        <w:ind w:left="0" w:right="0"/>
        <w:jc w:val="left"/>
      </w:pPr>
      <w:r>
        <w:rPr>
          <w:color w:val="000000"/>
          <w:sz w:val="24"/>
          <w:szCs w:val="24"/>
        </w:rPr>
        <w:t xml:space="preserve">=33= 10 =_buquinista_=:  italicized as not Spanish but Hispanicized French. </w:t>
      </w:r>
      <w:r>
        <w:rPr>
          <w:i/>
          <w:color w:val="000000"/>
          <w:sz w:val="24"/>
          <w:szCs w:val="24"/>
        </w:rPr>
        <w:t xml:space="preserve">Bouquiniste</w:t>
      </w:r>
      <w:r>
        <w:rPr>
          <w:color w:val="000000"/>
          <w:sz w:val="24"/>
          <w:szCs w:val="24"/>
        </w:rPr>
        <w:t xml:space="preserve"> is properly ‘second-hand bookseller,’ but the meaning here may be ‘book-collector.’  A </w:t>
      </w:r>
      <w:r>
        <w:rPr>
          <w:i/>
          <w:color w:val="000000"/>
          <w:sz w:val="24"/>
          <w:szCs w:val="24"/>
        </w:rPr>
        <w:t xml:space="preserve">bouquin</w:t>
      </w:r>
      <w:r>
        <w:rPr>
          <w:color w:val="000000"/>
          <w:sz w:val="24"/>
          <w:szCs w:val="24"/>
        </w:rPr>
        <w:t xml:space="preserve"> is a conspicuously old book.</w:t>
      </w:r>
    </w:p>
    <w:p>
      <w:pPr>
        <w:widowControl w:val="on"/>
        <w:pBdr/>
        <w:spacing w:before="240" w:after="240" w:line="240" w:lineRule="auto"/>
        <w:ind w:left="0" w:right="0"/>
        <w:jc w:val="left"/>
      </w:pPr>
      <w:r>
        <w:rPr>
          <w:color w:val="000000"/>
          <w:sz w:val="24"/>
          <w:szCs w:val="24"/>
        </w:rPr>
        <w:t xml:space="preserve">=34= 5 =merienda=:  ‘picnic.’</w:t>
      </w:r>
    </w:p>
    <w:p>
      <w:pPr>
        <w:widowControl w:val="on"/>
        <w:pBdr/>
        <w:spacing w:before="240" w:after="240" w:line="240" w:lineRule="auto"/>
        <w:ind w:left="0" w:right="0"/>
        <w:jc w:val="left"/>
      </w:pPr>
      <w:r>
        <w:rPr>
          <w:color w:val="000000"/>
          <w:sz w:val="24"/>
          <w:szCs w:val="24"/>
        </w:rPr>
        <w:t xml:space="preserve">=34= 22 =Mientras mas, mejor=:  ‘the longer the better.’</w:t>
      </w:r>
    </w:p>
    <w:p>
      <w:pPr>
        <w:widowControl w:val="on"/>
        <w:pBdr/>
        <w:spacing w:before="240" w:after="240" w:line="240" w:lineRule="auto"/>
        <w:ind w:left="0" w:right="0"/>
        <w:jc w:val="left"/>
      </w:pPr>
      <w:r>
        <w:rPr>
          <w:color w:val="000000"/>
          <w:sz w:val="24"/>
          <w:szCs w:val="24"/>
        </w:rPr>
        <w:t xml:space="preserve">=34= 34 =acompanara usted=,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by eating our Lenten fare.</w:t>
      </w:r>
    </w:p>
    <w:p>
      <w:pPr>
        <w:widowControl w:val="on"/>
        <w:pBdr/>
        <w:spacing w:before="240" w:after="240" w:line="240" w:lineRule="auto"/>
        <w:ind w:left="0" w:right="0"/>
        <w:jc w:val="left"/>
      </w:pPr>
      <w:r>
        <w:rPr>
          <w:color w:val="000000"/>
          <w:sz w:val="24"/>
          <w:szCs w:val="24"/>
        </w:rPr>
        <w:t xml:space="preserve">=35= 12 =Lopez de Berganza=:  this name, like many others of authors and books in the remainder of the story, is purely imaginary.</w:t>
      </w:r>
    </w:p>
    <w:p>
      <w:pPr>
        <w:widowControl w:val="on"/>
        <w:pBdr/>
        <w:spacing w:before="240" w:after="240" w:line="240" w:lineRule="auto"/>
        <w:ind w:left="0" w:right="0"/>
        <w:jc w:val="left"/>
      </w:pPr>
      <w:r>
        <w:rPr>
          <w:color w:val="000000"/>
          <w:sz w:val="24"/>
          <w:szCs w:val="24"/>
        </w:rPr>
        <w:t xml:space="preserve">=35= 15 =tenga=:  cf.  R. 914 and n. on p. 7, l. 21.</w:t>
      </w:r>
    </w:p>
    <w:p>
      <w:pPr>
        <w:widowControl w:val="on"/>
        <w:pBdr/>
        <w:spacing w:before="240" w:after="240" w:line="240" w:lineRule="auto"/>
        <w:ind w:left="0" w:right="0"/>
        <w:jc w:val="left"/>
      </w:pPr>
      <w:r>
        <w:rPr>
          <w:color w:val="000000"/>
          <w:sz w:val="24"/>
          <w:szCs w:val="24"/>
        </w:rPr>
        <w:t xml:space="preserve">=35= 16 =de hierro=:  probably corrugated iron, which was one of the world’s recent and valued inventions about the time when </w:t>
      </w:r>
      <w:r>
        <w:rPr>
          <w:i/>
          <w:color w:val="000000"/>
          <w:sz w:val="24"/>
          <w:szCs w:val="24"/>
        </w:rPr>
        <w:t xml:space="preserve">Dona Perfecta</w:t>
      </w:r>
      <w:r>
        <w:rPr>
          <w:color w:val="000000"/>
          <w:sz w:val="24"/>
          <w:szCs w:val="24"/>
        </w:rPr>
        <w:t xml:space="preserve"> was written.</w:t>
      </w:r>
    </w:p>
    <w:p>
      <w:pPr>
        <w:widowControl w:val="on"/>
        <w:pBdr/>
        <w:spacing w:before="240" w:after="240" w:line="240" w:lineRule="auto"/>
        <w:ind w:left="0" w:right="0"/>
        <w:jc w:val="left"/>
      </w:pPr>
      <w:r>
        <w:rPr>
          <w:color w:val="000000"/>
          <w:sz w:val="24"/>
          <w:szCs w:val="24"/>
        </w:rPr>
        <w:t xml:space="preserve">=35= 25 =la octava=:  </w:t>
      </w:r>
      <w:r>
        <w:rPr>
          <w:i/>
          <w:color w:val="000000"/>
          <w:sz w:val="24"/>
          <w:szCs w:val="24"/>
        </w:rPr>
        <w:t xml:space="preserve">i.e</w:t>
      </w:r>
      <w:r>
        <w:rPr>
          <w:color w:val="000000"/>
          <w:sz w:val="24"/>
          <w:szCs w:val="24"/>
        </w:rPr>
        <w:t xml:space="preserve">. one in addition to the traditional seven.</w:t>
      </w:r>
    </w:p>
    <w:p>
      <w:pPr>
        <w:widowControl w:val="on"/>
        <w:pBdr/>
        <w:spacing w:before="240" w:after="240" w:line="240" w:lineRule="auto"/>
        <w:ind w:left="0" w:right="0"/>
        <w:jc w:val="left"/>
      </w:pPr>
      <w:r>
        <w:rPr>
          <w:color w:val="000000"/>
          <w:sz w:val="24"/>
          <w:szCs w:val="24"/>
        </w:rPr>
        <w:t xml:space="preserve">=35= 26 =en buen hora=:  originally this meant ‘at an auspicious time.’  It is now a colloquial, often ironical, phrase of acquiescence or approval.</w:t>
      </w:r>
    </w:p>
    <w:p>
      <w:pPr>
        <w:widowControl w:val="on"/>
        <w:pBdr/>
        <w:spacing w:before="240" w:after="240" w:line="240" w:lineRule="auto"/>
        <w:ind w:left="0" w:right="0"/>
        <w:jc w:val="left"/>
      </w:pPr>
      <w:r>
        <w:rPr>
          <w:color w:val="000000"/>
          <w:sz w:val="24"/>
          <w:szCs w:val="24"/>
        </w:rPr>
        <w:t xml:space="preserve">=36= 3 =donde quiera=:  cf.  R. 896; K. 326; C. 197.</w:t>
      </w:r>
    </w:p>
    <w:p>
      <w:pPr>
        <w:widowControl w:val="on"/>
        <w:pBdr/>
        <w:spacing w:before="240" w:after="240" w:line="240" w:lineRule="auto"/>
        <w:ind w:left="0" w:right="0"/>
        <w:jc w:val="left"/>
      </w:pPr>
      <w:r>
        <w:rPr>
          <w:color w:val="000000"/>
          <w:sz w:val="24"/>
          <w:szCs w:val="24"/>
        </w:rPr>
        <w:t xml:space="preserve">=36= 19 =_maria ac terras, caelumque profundum_=:  Vergil (</w:t>
      </w:r>
      <w:r>
        <w:rPr>
          <w:i/>
          <w:color w:val="000000"/>
          <w:sz w:val="24"/>
          <w:szCs w:val="24"/>
        </w:rPr>
        <w:t xml:space="preserve">Aen.</w:t>
      </w:r>
      <w:r>
        <w:rPr>
          <w:color w:val="000000"/>
          <w:sz w:val="24"/>
          <w:szCs w:val="24"/>
        </w:rPr>
        <w:t xml:space="preserve"> I, 58 f.) says that if Aeolus did not hold the winds in control, they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Maria ac terras caelumque profundum</w:t>
      </w:r>
      <w:r>
        <w:rPr>
          <w:i/>
          <w:color w:val="000000"/>
          <w:sz w:val="24"/>
          <w:szCs w:val="24"/>
        </w:rPr>
        <w:br/>
        <w:t xml:space="preserve">     Quippe ferant rapidi secum verrantque per auras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23 =gusanera=:  strictly defined as a place where worms breed; apparently meant here as a mass of worms, with reference to the look of the surface of the brain, and doubtless with a pun on the colloquial use of =gusanera= for that reservoir of “maggots” (crotchets) whose contents come out when you touch upon a man’s hobby.</w:t>
      </w:r>
    </w:p>
    <w:p>
      <w:pPr>
        <w:widowControl w:val="on"/>
        <w:pBdr/>
        <w:spacing w:before="240" w:after="240" w:line="240" w:lineRule="auto"/>
        <w:ind w:left="0" w:right="0"/>
        <w:jc w:val="left"/>
      </w:pPr>
      <w:r>
        <w:rPr>
          <w:color w:val="000000"/>
          <w:sz w:val="24"/>
          <w:szCs w:val="24"/>
        </w:rPr>
        <w:t xml:space="preserve">=36= 24 =daba paso a=:  ‘sent down.’</w:t>
      </w:r>
    </w:p>
    <w:p>
      <w:pPr>
        <w:widowControl w:val="on"/>
        <w:pBdr/>
        <w:spacing w:before="240" w:after="240" w:line="240" w:lineRule="auto"/>
        <w:ind w:left="0" w:right="0"/>
        <w:jc w:val="left"/>
      </w:pPr>
      <w:r>
        <w:rPr>
          <w:color w:val="000000"/>
          <w:sz w:val="24"/>
          <w:szCs w:val="24"/>
        </w:rPr>
        <w:t xml:space="preserve">=37= 14 =martillazos=:  for force of termination =-azo= cf.  R. 1273 (p. 499); K. 765, </w:t>
      </w:r>
      <w:r>
        <w:rPr>
          <w:i/>
          <w:color w:val="000000"/>
          <w:sz w:val="24"/>
          <w:szCs w:val="24"/>
        </w:rPr>
        <w:t xml:space="preserve">b</w:t>
      </w:r>
      <w:r>
        <w:rPr>
          <w:color w:val="000000"/>
          <w:sz w:val="24"/>
          <w:szCs w:val="24"/>
        </w:rPr>
        <w:t xml:space="preserve">, rem.; C. 132, 4, </w:t>
      </w:r>
      <w:r>
        <w:rPr>
          <w:i/>
          <w:color w:val="000000"/>
          <w:sz w:val="24"/>
          <w:szCs w:val="24"/>
        </w:rPr>
        <w:t xml:space="preserve">b</w:t>
      </w:r>
      <w:r>
        <w:rPr>
          <w:color w:val="000000"/>
          <w:sz w:val="24"/>
          <w:szCs w:val="24"/>
        </w:rPr>
        <w:t xml:space="preserve">.  Cf. n. on p. 90, l. 29.</w:t>
      </w:r>
    </w:p>
    <w:p>
      <w:pPr>
        <w:widowControl w:val="on"/>
        <w:pBdr/>
        <w:spacing w:before="240" w:after="240" w:line="240" w:lineRule="auto"/>
        <w:ind w:left="0" w:right="0"/>
        <w:jc w:val="left"/>
      </w:pPr>
      <w:r>
        <w:rPr>
          <w:color w:val="000000"/>
          <w:sz w:val="24"/>
          <w:szCs w:val="24"/>
        </w:rPr>
        <w:t xml:space="preserve">=37= 30 =cazadora traviesa=:  like Diana.</w:t>
      </w:r>
    </w:p>
    <w:p>
      <w:pPr>
        <w:widowControl w:val="on"/>
        <w:pBdr/>
        <w:spacing w:before="240" w:after="240" w:line="240" w:lineRule="auto"/>
        <w:ind w:left="0" w:right="0"/>
        <w:jc w:val="left"/>
      </w:pPr>
      <w:r>
        <w:rPr>
          <w:color w:val="000000"/>
          <w:sz w:val="24"/>
          <w:szCs w:val="24"/>
        </w:rPr>
        <w:t xml:space="preserve">=37= 31 =cochero emperegilado y vagabundo=:  like Phaethon.</w:t>
      </w:r>
    </w:p>
    <w:p>
      <w:pPr>
        <w:widowControl w:val="on"/>
        <w:pBdr/>
        <w:spacing w:before="240" w:after="240" w:line="240" w:lineRule="auto"/>
        <w:ind w:left="0" w:right="0"/>
        <w:jc w:val="left"/>
      </w:pPr>
      <w:r>
        <w:rPr>
          <w:color w:val="000000"/>
          <w:sz w:val="24"/>
          <w:szCs w:val="24"/>
        </w:rPr>
        <w:t xml:space="preserve">=37= 34 =Mercurio=:  the god of commerce.—­=Manzanedo=:  the firm of Manzanedo is a leading Madrid banking house.</w:t>
      </w:r>
    </w:p>
    <w:p>
      <w:pPr>
        <w:widowControl w:val="on"/>
        <w:pBdr/>
        <w:spacing w:before="240" w:after="240" w:line="240" w:lineRule="auto"/>
        <w:ind w:left="0" w:right="0"/>
        <w:jc w:val="left"/>
      </w:pPr>
      <w:r>
        <w:rPr>
          <w:color w:val="000000"/>
          <w:sz w:val="24"/>
          <w:szCs w:val="24"/>
        </w:rPr>
        <w:t xml:space="preserve">=38= 1 =barbilampino=:  Spaniards regard abundance of hair as an evidence of force.  The allusion is to the well-known frail look of Count von Moltke.</w:t>
      </w:r>
    </w:p>
    <w:p>
      <w:pPr>
        <w:widowControl w:val="on"/>
        <w:pBdr/>
        <w:spacing w:before="240" w:after="240" w:line="240" w:lineRule="auto"/>
        <w:ind w:left="0" w:right="0"/>
        <w:jc w:val="left"/>
      </w:pPr>
      <w:r>
        <w:rPr>
          <w:color w:val="000000"/>
          <w:sz w:val="24"/>
          <w:szCs w:val="24"/>
        </w:rPr>
        <w:t xml:space="preserve">=38= 6 =a la electricidad le da la gana=:  ’electricity takes the notion.’  The subject of =da= is =gana=; cf. the plural form p. 82, l. 11.  This construction of =dar= is most common in expressions of desire, whim, </w:t>
      </w:r>
      <w:r>
        <w:rPr>
          <w:i/>
          <w:color w:val="000000"/>
          <w:sz w:val="24"/>
          <w:szCs w:val="24"/>
        </w:rPr>
        <w:t xml:space="preserve">etc</w:t>
      </w:r>
      <w:r>
        <w:rPr>
          <w:color w:val="000000"/>
          <w:sz w:val="24"/>
          <w:szCs w:val="24"/>
        </w:rPr>
        <w:t xml:space="preserve">., with words like =gusto, ventolera=, and the like.  The Spanish Academy says that =da la gana= is an uncultured colloquialism, but does not object to this use of =dar= with other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=38= 8 =los de Paris=:  the Champs-Elysees, the central garden of Paris, is one of the most famous public squares in the world.</w:t>
      </w:r>
    </w:p>
    <w:p>
      <w:pPr>
        <w:widowControl w:val="on"/>
        <w:pBdr/>
        <w:spacing w:before="240" w:after="240" w:line="240" w:lineRule="auto"/>
        <w:ind w:left="0" w:right="0"/>
        <w:jc w:val="left"/>
      </w:pPr>
      <w:r>
        <w:rPr>
          <w:color w:val="000000"/>
          <w:sz w:val="24"/>
          <w:szCs w:val="24"/>
        </w:rPr>
        <w:t xml:space="preserve">=38= 13 =pisos=:  lit. ‘stories,’ meaning the celestial spheres, whose number Dante, however, makes nine.</w:t>
      </w:r>
    </w:p>
    <w:p>
      <w:pPr>
        <w:widowControl w:val="on"/>
        <w:pBdr/>
        <w:spacing w:before="240" w:after="240" w:line="240" w:lineRule="auto"/>
        <w:ind w:left="0" w:right="0"/>
        <w:jc w:val="left"/>
      </w:pPr>
      <w:r>
        <w:rPr>
          <w:color w:val="000000"/>
          <w:sz w:val="24"/>
          <w:szCs w:val="24"/>
        </w:rPr>
        <w:t xml:space="preserve">=38= 14 =sino=:  </w:t>
      </w:r>
      <w:r>
        <w:rPr>
          <w:i/>
          <w:color w:val="000000"/>
          <w:sz w:val="24"/>
          <w:szCs w:val="24"/>
        </w:rPr>
        <w:t xml:space="preserve">i.e</w:t>
      </w:r>
      <w:r>
        <w:rPr>
          <w:color w:val="000000"/>
          <w:sz w:val="24"/>
          <w:szCs w:val="24"/>
        </w:rPr>
        <w:t xml:space="preserve">. =nada sino, cosa sino=.  R. 739; C. 232, 4.</w:t>
      </w:r>
    </w:p>
    <w:p>
      <w:pPr>
        <w:widowControl w:val="on"/>
        <w:pBdr/>
        <w:spacing w:before="240" w:after="240" w:line="240" w:lineRule="auto"/>
        <w:ind w:left="0" w:right="0"/>
        <w:jc w:val="left"/>
      </w:pPr>
      <w:r>
        <w:rPr>
          <w:color w:val="000000"/>
          <w:sz w:val="24"/>
          <w:szCs w:val="24"/>
        </w:rPr>
        <w:t xml:space="preserve">=38= 20 =esta de cuerpo presente=:  ‘is laid out for its funeral.’</w:t>
      </w:r>
    </w:p>
    <w:p>
      <w:pPr>
        <w:widowControl w:val="on"/>
        <w:pBdr/>
        <w:spacing w:before="240" w:after="240" w:line="240" w:lineRule="auto"/>
        <w:ind w:left="0" w:right="0"/>
        <w:jc w:val="left"/>
      </w:pPr>
      <w:r>
        <w:rPr>
          <w:color w:val="000000"/>
          <w:sz w:val="24"/>
          <w:szCs w:val="24"/>
        </w:rPr>
        <w:t xml:space="preserve">=38= 28 =se han corrido=:  ‘have been issued’.</w:t>
      </w:r>
    </w:p>
    <w:p>
      <w:pPr>
        <w:widowControl w:val="on"/>
        <w:pBdr/>
        <w:spacing w:before="240" w:after="240" w:line="240" w:lineRule="auto"/>
        <w:ind w:left="0" w:right="0"/>
        <w:jc w:val="left"/>
      </w:pPr>
      <w:r>
        <w:rPr>
          <w:color w:val="000000"/>
          <w:sz w:val="24"/>
          <w:szCs w:val="24"/>
        </w:rPr>
        <w:t xml:space="preserve">=39= 7 =sulfurar=:  colloq. expression, equivalent to Eng. ’get a rise out of.’</w:t>
      </w:r>
    </w:p>
    <w:p>
      <w:pPr>
        <w:widowControl w:val="on"/>
        <w:pBdr/>
        <w:spacing w:before="240" w:after="240" w:line="240" w:lineRule="auto"/>
        <w:ind w:left="0" w:right="0"/>
        <w:jc w:val="left"/>
      </w:pPr>
      <w:r>
        <w:rPr>
          <w:color w:val="000000"/>
          <w:sz w:val="24"/>
          <w:szCs w:val="24"/>
        </w:rPr>
        <w:t xml:space="preserve">=40= 1 =todo se acabo=:  ‘it’s all over,’ ‘that’s an end of it.’  Noteworthy as an idiom is the use of the past absolute of =acabar=, and occasionally other verbs of ending or stopping, where the perfect would be expected according to ordinary tense usage.</w:t>
      </w:r>
    </w:p>
    <w:p>
      <w:pPr>
        <w:widowControl w:val="on"/>
        <w:pBdr/>
        <w:spacing w:before="240" w:after="240" w:line="240" w:lineRule="auto"/>
        <w:ind w:left="0" w:right="0"/>
        <w:jc w:val="left"/>
      </w:pPr>
      <w:r>
        <w:rPr>
          <w:color w:val="000000"/>
          <w:sz w:val="24"/>
          <w:szCs w:val="24"/>
        </w:rPr>
        <w:t xml:space="preserve">=40= 7 =salimos con=:  see =salir con= in vocabulary.</w:t>
      </w:r>
    </w:p>
    <w:p>
      <w:pPr>
        <w:widowControl w:val="on"/>
        <w:pBdr/>
        <w:spacing w:before="240" w:after="240" w:line="240" w:lineRule="auto"/>
        <w:ind w:left="0" w:right="0"/>
        <w:jc w:val="left"/>
      </w:pPr>
      <w:r>
        <w:rPr>
          <w:color w:val="000000"/>
          <w:sz w:val="24"/>
          <w:szCs w:val="24"/>
        </w:rPr>
        <w:t xml:space="preserve">=40= 13 =no podia menos de=:  R. 1033; K. 619; C. 291.</w:t>
      </w:r>
    </w:p>
    <w:p>
      <w:pPr>
        <w:widowControl w:val="on"/>
        <w:pBdr/>
        <w:spacing w:before="240" w:after="240" w:line="240" w:lineRule="auto"/>
        <w:ind w:left="0" w:right="0"/>
        <w:jc w:val="left"/>
      </w:pPr>
      <w:r>
        <w:rPr>
          <w:color w:val="000000"/>
          <w:sz w:val="24"/>
          <w:szCs w:val="24"/>
        </w:rPr>
        <w:t xml:space="preserve">=40= 18 =al Ateneo=:  ‘to the Athenaeum,’ a literary and scientific club in Madrid, established in 1835, which has been for many years the meeting-place of Spanish liberals and freethinkers.  It is looked upon with great suspicion by the clerical party.</w:t>
      </w:r>
    </w:p>
    <w:p>
      <w:pPr>
        <w:widowControl w:val="on"/>
        <w:pBdr/>
        <w:spacing w:before="240" w:after="240" w:line="240" w:lineRule="auto"/>
        <w:ind w:left="0" w:right="0"/>
        <w:jc w:val="left"/>
      </w:pPr>
      <w:r>
        <w:rPr>
          <w:color w:val="000000"/>
          <w:sz w:val="24"/>
          <w:szCs w:val="24"/>
        </w:rPr>
        <w:t xml:space="preserve">=40= 30 =haciendose la mosquita muerta=:  ‘playing possum,’ ‘lying low’ (colloq.), feigning insignificance and biding his time.</w:t>
      </w:r>
    </w:p>
    <w:p>
      <w:pPr>
        <w:widowControl w:val="on"/>
        <w:pBdr/>
        <w:spacing w:before="240" w:after="240" w:line="240" w:lineRule="auto"/>
        <w:ind w:left="0" w:right="0"/>
        <w:jc w:val="left"/>
      </w:pPr>
      <w:r>
        <w:rPr>
          <w:color w:val="000000"/>
          <w:sz w:val="24"/>
          <w:szCs w:val="24"/>
        </w:rPr>
        <w:t xml:space="preserve">=40= 31 =los siete doctores=:  as the mediaeval church had its seven sacraments, its seven cardinal virtues, its seven deadly sins, its seven sages of antiquity, </w:t>
      </w:r>
      <w:r>
        <w:rPr>
          <w:i/>
          <w:color w:val="000000"/>
          <w:sz w:val="24"/>
          <w:szCs w:val="24"/>
        </w:rPr>
        <w:t xml:space="preserve">etc</w:t>
      </w:r>
      <w:r>
        <w:rPr>
          <w:color w:val="000000"/>
          <w:sz w:val="24"/>
          <w:szCs w:val="24"/>
        </w:rPr>
        <w:t xml:space="preserve">., so it had its seven doctors, or divinely appointed teachers of the faith.  The list of these last was a very variable one.</w:t>
      </w:r>
    </w:p>
    <w:p>
      <w:pPr>
        <w:widowControl w:val="on"/>
        <w:pBdr/>
        <w:spacing w:before="240" w:after="240" w:line="240" w:lineRule="auto"/>
        <w:ind w:left="0" w:right="0"/>
        <w:jc w:val="left"/>
      </w:pPr>
      <w:r>
        <w:rPr>
          <w:color w:val="000000"/>
          <w:sz w:val="24"/>
          <w:szCs w:val="24"/>
        </w:rPr>
        <w:t xml:space="preserve">=40= 34 =Si=:  the conditional =si= is idiomatically used to give point or emphasis to an affirmation, much like the English colloquial </w:t>
      </w:r>
      <w:r>
        <w:rPr>
          <w:i/>
          <w:color w:val="000000"/>
          <w:sz w:val="24"/>
          <w:szCs w:val="24"/>
        </w:rPr>
        <w:t xml:space="preserve">why</w:t>
      </w:r>
      <w:r>
        <w:rPr>
          <w:color w:val="000000"/>
          <w:sz w:val="24"/>
          <w:szCs w:val="24"/>
        </w:rPr>
        <w:t xml:space="preserve">.  R. 1423; K. 601; C. 214, 4.  Similarly on p. 43, l. 15.  This usage must be distinguished carefully from the similar use of the affirmative particle =si=, marking a real or implied antithesis.</w:t>
      </w:r>
    </w:p>
    <w:p>
      <w:pPr>
        <w:widowControl w:val="on"/>
        <w:pBdr/>
        <w:spacing w:before="240" w:after="240" w:line="240" w:lineRule="auto"/>
        <w:ind w:left="0" w:right="0"/>
        <w:jc w:val="left"/>
      </w:pPr>
      <w:r>
        <w:rPr>
          <w:color w:val="000000"/>
          <w:sz w:val="24"/>
          <w:szCs w:val="24"/>
        </w:rPr>
        <w:t xml:space="preserve">=41= 9 =ante=:  R. 191; K. 632; C. 222.</w:t>
      </w:r>
    </w:p>
    <w:p>
      <w:pPr>
        <w:widowControl w:val="on"/>
        <w:pBdr/>
        <w:spacing w:before="240" w:after="240" w:line="240" w:lineRule="auto"/>
        <w:ind w:left="0" w:right="0"/>
        <w:jc w:val="left"/>
      </w:pPr>
      <w:r>
        <w:rPr>
          <w:color w:val="000000"/>
          <w:sz w:val="24"/>
          <w:szCs w:val="24"/>
        </w:rPr>
        <w:t xml:space="preserve">=41= 13 =diera=:  really plup. ind., not imperf. subj.  As is well known, the forms in =-ara,-iera=, came from the Latin plup. ind. (Span. =amara= = Lat. </w:t>
      </w:r>
      <w:r>
        <w:rPr>
          <w:i/>
          <w:color w:val="000000"/>
          <w:sz w:val="24"/>
          <w:szCs w:val="24"/>
        </w:rPr>
        <w:t xml:space="preserve">amaveram, amaram</w:t>
      </w:r>
      <w:r>
        <w:rPr>
          <w:color w:val="000000"/>
          <w:sz w:val="24"/>
          <w:szCs w:val="24"/>
        </w:rPr>
        <w:t xml:space="preserve">), and in older Spanish retained in most cases their original force; but they were confused with the Latin imperf. subj. in _-rem_, and gradually the subjunctive use supplanted the indicative.  The latter, however, survives in relative clauses in formal or elevated discourse, and still more in colloquial idiom.  Galdos uses it more than do most modern authors.  Cf.  R. 1202; K. 702; C. 280.</w:t>
      </w:r>
    </w:p>
    <w:p>
      <w:pPr>
        <w:widowControl w:val="on"/>
        <w:pBdr/>
        <w:spacing w:before="240" w:after="240" w:line="240" w:lineRule="auto"/>
        <w:ind w:left="0" w:right="0"/>
        <w:jc w:val="left"/>
      </w:pPr>
      <w:r>
        <w:rPr>
          <w:color w:val="000000"/>
          <w:sz w:val="24"/>
          <w:szCs w:val="24"/>
        </w:rPr>
        <w:t xml:space="preserve">=41= 22 =hieraticos=:  a form of ancient Egyptian writing intermediate between hieroglyphic and demotic.</w:t>
      </w:r>
    </w:p>
    <w:p>
      <w:pPr>
        <w:widowControl w:val="on"/>
        <w:pBdr/>
        <w:spacing w:before="240" w:after="240" w:line="240" w:lineRule="auto"/>
        <w:ind w:left="0" w:right="0"/>
        <w:jc w:val="left"/>
      </w:pPr>
      <w:r>
        <w:rPr>
          <w:color w:val="000000"/>
          <w:sz w:val="24"/>
          <w:szCs w:val="24"/>
        </w:rPr>
        <w:t xml:space="preserve">=42= 34 =tomar el arado=:  ’take the plough-handle.’—­=sentarse al telar=:  ‘sit down at the workbench’ (lit. ’loom’).</w:t>
      </w:r>
    </w:p>
    <w:p>
      <w:pPr>
        <w:widowControl w:val="on"/>
        <w:pBdr/>
        <w:spacing w:before="240" w:after="240" w:line="240" w:lineRule="auto"/>
        <w:ind w:left="0" w:right="0"/>
        <w:jc w:val="left"/>
      </w:pPr>
      <w:r>
        <w:rPr>
          <w:color w:val="000000"/>
          <w:sz w:val="24"/>
          <w:szCs w:val="24"/>
        </w:rPr>
        <w:t xml:space="preserve">=43= 9 =recien=:  the adv. =recientemente=, when it immediately precedes a past participle used adjectively, assumes this abbreviated form.  R. 1405; K. 600; C. 211, 2.</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=43= 20 =a macha martillo=:  ‘solidly’ (though not elegantly).  Colloquial for that which is vigorously hammered together, though not a finely finished piece of work.</w:t>
      </w:r>
    </w:p>
    <w:p>
      <w:pPr>
        <w:widowControl w:val="on"/>
        <w:pBdr/>
        <w:spacing w:before="240" w:after="240" w:line="240" w:lineRule="auto"/>
        <w:ind w:left="0" w:right="0"/>
        <w:jc w:val="left"/>
      </w:pPr>
      <w:r>
        <w:rPr>
          <w:color w:val="000000"/>
          <w:sz w:val="24"/>
          <w:szCs w:val="24"/>
        </w:rPr>
        <w:t xml:space="preserve">=44= 2 =vio ... el cielo abierto=:  this phrase (from the New Testament) regularly means ‘get an opportunity,’ but here rather ’feel a great deliverance.’</w:t>
      </w:r>
    </w:p>
    <w:p>
      <w:pPr>
        <w:widowControl w:val="on"/>
        <w:pBdr/>
        <w:spacing w:before="240" w:after="240" w:line="240" w:lineRule="auto"/>
        <w:ind w:left="0" w:right="0"/>
        <w:jc w:val="left"/>
      </w:pPr>
      <w:r>
        <w:rPr>
          <w:color w:val="000000"/>
          <w:sz w:val="24"/>
          <w:szCs w:val="24"/>
        </w:rPr>
        <w:t xml:space="preserve">=44= 28 =Toditos los dias=:  ‘every single day.’  Bello says that =todito=, =nadita=, are “notable” in that the diminutive form does not at all alter the meaning of =todo, nada=, but merely makes them colloquial.</w:t>
      </w:r>
    </w:p>
    <w:p>
      <w:pPr>
        <w:widowControl w:val="on"/>
        <w:pBdr/>
        <w:spacing w:before="240" w:after="240" w:line="240" w:lineRule="auto"/>
        <w:ind w:left="0" w:right="0"/>
        <w:jc w:val="left"/>
      </w:pPr>
      <w:r>
        <w:rPr>
          <w:color w:val="000000"/>
          <w:sz w:val="24"/>
          <w:szCs w:val="24"/>
        </w:rPr>
        <w:t xml:space="preserve">=45= 2 =tresillo=:  a game of cards similar to ombre.</w:t>
      </w:r>
    </w:p>
    <w:p>
      <w:pPr>
        <w:widowControl w:val="on"/>
        <w:pBdr/>
        <w:spacing w:before="240" w:after="240" w:line="240" w:lineRule="auto"/>
        <w:ind w:left="0" w:right="0"/>
        <w:jc w:val="left"/>
      </w:pPr>
      <w:r>
        <w:rPr>
          <w:color w:val="000000"/>
          <w:sz w:val="24"/>
          <w:szCs w:val="24"/>
        </w:rPr>
        <w:t xml:space="preserve">=45= 8 =pobre=:  unaccented in translation, since it precedes the noun.  Hence omit the comma in translation.</w:t>
      </w:r>
    </w:p>
    <w:p>
      <w:pPr>
        <w:widowControl w:val="on"/>
        <w:pBdr/>
        <w:spacing w:before="240" w:after="240" w:line="240" w:lineRule="auto"/>
        <w:ind w:left="0" w:right="0"/>
        <w:jc w:val="left"/>
      </w:pPr>
      <w:r>
        <w:rPr>
          <w:color w:val="000000"/>
          <w:sz w:val="24"/>
          <w:szCs w:val="24"/>
        </w:rPr>
        <w:t xml:space="preserve">=45= 10 =borla de doctor=:  ‘doctor’s tassel,’ the most conspicuous ornament of the gown worn by successful candidates for the degree of doctor at the Spanish universities.</w:t>
      </w:r>
    </w:p>
    <w:p>
      <w:pPr>
        <w:widowControl w:val="on"/>
        <w:pBdr/>
        <w:spacing w:before="240" w:after="240" w:line="240" w:lineRule="auto"/>
        <w:ind w:left="0" w:right="0"/>
        <w:jc w:val="left"/>
      </w:pPr>
      <w:r>
        <w:rPr>
          <w:color w:val="000000"/>
          <w:sz w:val="24"/>
          <w:szCs w:val="24"/>
        </w:rPr>
        <w:t xml:space="preserve">=45= 11 =saco nota de sobresaliente=:  ’obtained the mark </w:t>
      </w:r>
      <w:r>
        <w:rPr>
          <w:i/>
          <w:color w:val="000000"/>
          <w:sz w:val="24"/>
          <w:szCs w:val="24"/>
        </w:rPr>
        <w:t xml:space="preserve">excellent</w:t>
      </w:r>
      <w:r>
        <w:rPr>
          <w:color w:val="000000"/>
          <w:sz w:val="24"/>
          <w:szCs w:val="24"/>
        </w:rPr>
        <w:t xml:space="preserve"> [or </w:t>
      </w:r>
      <w:r>
        <w:rPr>
          <w:i/>
          <w:color w:val="000000"/>
          <w:sz w:val="24"/>
          <w:szCs w:val="24"/>
        </w:rPr>
        <w:t xml:space="preserve">distinguished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3 =unas maneras ... un modo ... una figura=:  we have here a use of =uno= not noted in the grammars, yet common to all the Romance languages.  It is often marked in conversation by a slight stress upon the word; while in sense it at times merely indicates something noteworthy or distinctive in the noun, at other times it approaches closely the English ‘such’ in phrases like ’such a sight!’=—­figura=:  ‘style.’</w:t>
      </w:r>
    </w:p>
    <w:p>
      <w:pPr>
        <w:widowControl w:val="on"/>
        <w:pBdr/>
        <w:spacing w:before="240" w:after="240" w:line="240" w:lineRule="auto"/>
        <w:ind w:left="0" w:right="0"/>
        <w:jc w:val="left"/>
      </w:pPr>
      <w:r>
        <w:rPr>
          <w:color w:val="000000"/>
          <w:sz w:val="24"/>
          <w:szCs w:val="24"/>
        </w:rPr>
        <w:t xml:space="preserve">=46= 19 =entre tu y yo=:  owing to its implication of reciprocal action, the preposition =entre= when used with two pronominal objects inclines to take the nominative instead of the terminal forms after it.  This usage probably arose from cases in which the form of the first object is apparently nominative (though really terminal), such as =entre el y yo= or =entre mi padre y yo= (cf.  R. 338), but has now extended itself to all cases.</w:t>
      </w:r>
    </w:p>
    <w:p>
      <w:pPr>
        <w:widowControl w:val="on"/>
        <w:pBdr/>
        <w:spacing w:before="240" w:after="240" w:line="240" w:lineRule="auto"/>
        <w:ind w:left="0" w:right="0"/>
        <w:jc w:val="left"/>
      </w:pPr>
      <w:r>
        <w:rPr>
          <w:color w:val="000000"/>
          <w:sz w:val="24"/>
          <w:szCs w:val="24"/>
        </w:rPr>
        <w:t xml:space="preserve">=46= 32 =si que=:  cf. n. on p. 40, l. 34.  Also R. 1408; C. 214, 2.</w:t>
      </w:r>
    </w:p>
    <w:p>
      <w:pPr>
        <w:widowControl w:val="on"/>
        <w:pBdr/>
        <w:spacing w:before="240" w:after="240" w:line="240" w:lineRule="auto"/>
        <w:ind w:left="0" w:right="0"/>
        <w:jc w:val="left"/>
      </w:pPr>
      <w:r>
        <w:rPr>
          <w:color w:val="000000"/>
          <w:sz w:val="24"/>
          <w:szCs w:val="24"/>
        </w:rPr>
        <w:t xml:space="preserve">=47= 11 =os estais=:  R. 807.</w:t>
      </w:r>
    </w:p>
    <w:p>
      <w:pPr>
        <w:widowControl w:val="on"/>
        <w:pBdr/>
        <w:spacing w:before="240" w:after="240" w:line="240" w:lineRule="auto"/>
        <w:ind w:left="0" w:right="0"/>
        <w:jc w:val="left"/>
      </w:pPr>
      <w:r>
        <w:rPr>
          <w:color w:val="000000"/>
          <w:sz w:val="24"/>
          <w:szCs w:val="24"/>
        </w:rPr>
        <w:t xml:space="preserve">=48= 5 =inmigracion fenicia=:  the Phoenician settlements in Spain in prehistoric times have long been a favorite subject for the speculations of Spanish antiquaries.</w:t>
      </w:r>
    </w:p>
    <w:p>
      <w:pPr>
        <w:widowControl w:val="on"/>
        <w:pBdr/>
        <w:spacing w:before="240" w:after="240" w:line="240" w:lineRule="auto"/>
        <w:ind w:left="0" w:right="0"/>
        <w:jc w:val="left"/>
      </w:pPr>
      <w:r>
        <w:rPr>
          <w:color w:val="000000"/>
          <w:sz w:val="24"/>
          <w:szCs w:val="24"/>
        </w:rPr>
        <w:t xml:space="preserve">=48= 27 =los hombres de chispa=:  ‘you clever men.’  For use of =los= cf.  R. 324, 325; K. 189.</w:t>
      </w:r>
    </w:p>
    <w:p>
      <w:pPr>
        <w:widowControl w:val="on"/>
        <w:pBdr/>
        <w:spacing w:before="240" w:after="240" w:line="240" w:lineRule="auto"/>
        <w:ind w:left="0" w:right="0"/>
        <w:jc w:val="left"/>
      </w:pPr>
      <w:r>
        <w:rPr>
          <w:color w:val="000000"/>
          <w:sz w:val="24"/>
          <w:szCs w:val="24"/>
        </w:rPr>
        <w:t xml:space="preserve">=49= 17 =ya viene, ya esta cerca=; que te quemas:  phrases used in the game of blindman’s buff to indicate to the player that is blindfolded his approach to the right person or place.  For elliptical use of =que= cf.  R. 1421; C. 214, 3.</w:t>
      </w:r>
    </w:p>
    <w:p>
      <w:pPr>
        <w:widowControl w:val="on"/>
        <w:pBdr/>
        <w:spacing w:before="240" w:after="240" w:line="240" w:lineRule="auto"/>
        <w:ind w:left="0" w:right="0"/>
        <w:jc w:val="left"/>
      </w:pPr>
      <w:r>
        <w:rPr>
          <w:color w:val="000000"/>
          <w:sz w:val="24"/>
          <w:szCs w:val="24"/>
        </w:rPr>
        <w:t xml:space="preserve">=50= 5 =Te quiero=:  ‘I have loved you.’</w:t>
      </w:r>
    </w:p>
    <w:p>
      <w:pPr>
        <w:widowControl w:val="on"/>
        <w:pBdr/>
        <w:spacing w:before="240" w:after="240" w:line="240" w:lineRule="auto"/>
        <w:ind w:left="0" w:right="0"/>
        <w:jc w:val="left"/>
      </w:pPr>
      <w:r>
        <w:rPr>
          <w:color w:val="000000"/>
          <w:sz w:val="24"/>
          <w:szCs w:val="24"/>
        </w:rPr>
        <w:t xml:space="preserve">=50= 18 =de picotazos=:  this instrumental use of =de= with the verb =dar= is colloquially common.</w:t>
      </w:r>
    </w:p>
    <w:p>
      <w:pPr>
        <w:widowControl w:val="on"/>
        <w:pBdr/>
        <w:spacing w:before="240" w:after="240" w:line="240" w:lineRule="auto"/>
        <w:ind w:left="0" w:right="0"/>
        <w:jc w:val="left"/>
      </w:pPr>
      <w:r>
        <w:rPr>
          <w:color w:val="000000"/>
          <w:sz w:val="24"/>
          <w:szCs w:val="24"/>
        </w:rPr>
        <w:t xml:space="preserve">=51= 1 =no podia menos de=:  R. 1033; K. 619; C. 291.</w:t>
      </w:r>
    </w:p>
    <w:p>
      <w:pPr>
        <w:widowControl w:val="on"/>
        <w:pBdr/>
        <w:spacing w:before="240" w:after="240" w:line="240" w:lineRule="auto"/>
        <w:ind w:left="0" w:right="0"/>
        <w:jc w:val="left"/>
      </w:pPr>
      <w:r>
        <w:rPr>
          <w:color w:val="000000"/>
          <w:sz w:val="24"/>
          <w:szCs w:val="24"/>
        </w:rPr>
        <w:t xml:space="preserve">=51= 9 =No es=, </w:t>
      </w:r>
      <w:r>
        <w:rPr>
          <w:i/>
          <w:color w:val="000000"/>
          <w:sz w:val="24"/>
          <w:szCs w:val="24"/>
        </w:rPr>
        <w:t xml:space="preserve">etc</w:t>
      </w:r>
      <w:r>
        <w:rPr>
          <w:color w:val="000000"/>
          <w:sz w:val="24"/>
          <w:szCs w:val="24"/>
        </w:rPr>
        <w:t xml:space="preserve">.:  the advice is bad; Pepe is not speaking for the garden’s sake.</w:t>
      </w:r>
    </w:p>
    <w:p>
      <w:pPr>
        <w:widowControl w:val="on"/>
        <w:pBdr/>
        <w:spacing w:before="240" w:after="240" w:line="240" w:lineRule="auto"/>
        <w:ind w:left="0" w:right="0"/>
        <w:jc w:val="left"/>
      </w:pPr>
      <w:r>
        <w:rPr>
          <w:color w:val="000000"/>
          <w:sz w:val="24"/>
          <w:szCs w:val="24"/>
        </w:rPr>
        <w:t xml:space="preserve">=51= 17 =_Insere nunc_=, </w:t>
      </w:r>
      <w:r>
        <w:rPr>
          <w:i/>
          <w:color w:val="000000"/>
          <w:sz w:val="24"/>
          <w:szCs w:val="24"/>
        </w:rPr>
        <w:t xml:space="preserve">etc</w:t>
      </w:r>
      <w:r>
        <w:rPr>
          <w:color w:val="000000"/>
          <w:sz w:val="24"/>
          <w:szCs w:val="24"/>
        </w:rPr>
        <w:t xml:space="preserve">.:  Vergil, </w:t>
      </w:r>
      <w:r>
        <w:rPr>
          <w:i/>
          <w:color w:val="000000"/>
          <w:sz w:val="24"/>
          <w:szCs w:val="24"/>
        </w:rPr>
        <w:t xml:space="preserve">Ecl.</w:t>
      </w:r>
      <w:r>
        <w:rPr>
          <w:color w:val="000000"/>
          <w:sz w:val="24"/>
          <w:szCs w:val="24"/>
        </w:rPr>
        <w:t xml:space="preserve"> I, 73.  It is to be noted that the good priest’s translation of </w:t>
      </w:r>
      <w:r>
        <w:rPr>
          <w:i/>
          <w:color w:val="000000"/>
          <w:sz w:val="24"/>
          <w:szCs w:val="24"/>
        </w:rPr>
        <w:t xml:space="preserve">pone ordine</w:t>
      </w:r>
      <w:r>
        <w:rPr>
          <w:color w:val="000000"/>
          <w:sz w:val="24"/>
          <w:szCs w:val="24"/>
        </w:rPr>
        <w:t xml:space="preserve"> (=arregla=, ’set in order,’ ‘attend to’) is not very accurate.  The phrase means, of course, ‘plant in rows.’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=52= 9 =al crecer=:  ‘as it grew.’</w:t>
      </w:r>
    </w:p>
    <w:p>
      <w:pPr>
        <w:widowControl w:val="on"/>
        <w:pBdr/>
        <w:spacing w:before="240" w:after="240" w:line="240" w:lineRule="auto"/>
        <w:ind w:left="0" w:right="0"/>
        <w:jc w:val="left"/>
      </w:pPr>
      <w:r>
        <w:rPr>
          <w:color w:val="000000"/>
          <w:sz w:val="24"/>
          <w:szCs w:val="24"/>
        </w:rPr>
        <w:t xml:space="preserve">=52= 11 =pero=:  ‘an out;’ the conjunction ‘but,’ used substantively.</w:t>
      </w:r>
    </w:p>
    <w:p>
      <w:pPr>
        <w:widowControl w:val="on"/>
        <w:pBdr/>
        <w:spacing w:before="240" w:after="240" w:line="240" w:lineRule="auto"/>
        <w:ind w:left="0" w:right="0"/>
        <w:jc w:val="left"/>
      </w:pPr>
      <w:r>
        <w:rPr>
          <w:color w:val="000000"/>
          <w:sz w:val="24"/>
          <w:szCs w:val="24"/>
        </w:rPr>
        <w:t xml:space="preserve">=52= 31 =Concilio de Trento=:  this council of the Church (1545-1563) reasserted most positively the principle of the celibacy of the clergy.</w:t>
      </w:r>
    </w:p>
    <w:p>
      <w:pPr>
        <w:widowControl w:val="on"/>
        <w:pBdr/>
        <w:spacing w:before="240" w:after="240" w:line="240" w:lineRule="auto"/>
        <w:ind w:left="0" w:right="0"/>
        <w:jc w:val="left"/>
      </w:pPr>
      <w:r>
        <w:rPr>
          <w:color w:val="000000"/>
          <w:sz w:val="24"/>
          <w:szCs w:val="24"/>
        </w:rPr>
        <w:t xml:space="preserve">=53= 32 =_Nec vero terrae_=, </w:t>
      </w:r>
      <w:r>
        <w:rPr>
          <w:i/>
          <w:color w:val="000000"/>
          <w:sz w:val="24"/>
          <w:szCs w:val="24"/>
        </w:rPr>
        <w:t xml:space="preserve">etc</w:t>
      </w:r>
      <w:r>
        <w:rPr>
          <w:color w:val="000000"/>
          <w:sz w:val="24"/>
          <w:szCs w:val="24"/>
        </w:rPr>
        <w:t xml:space="preserve">.:  Vergil, </w:t>
      </w:r>
      <w:r>
        <w:rPr>
          <w:i/>
          <w:color w:val="000000"/>
          <w:sz w:val="24"/>
          <w:szCs w:val="24"/>
        </w:rPr>
        <w:t xml:space="preserve">Georg.</w:t>
      </w:r>
      <w:r>
        <w:rPr>
          <w:color w:val="000000"/>
          <w:sz w:val="24"/>
          <w:szCs w:val="24"/>
        </w:rPr>
        <w:t xml:space="preserve"> II, 109.</w:t>
      </w:r>
    </w:p>
    <w:p>
      <w:pPr>
        <w:widowControl w:val="on"/>
        <w:pBdr/>
        <w:spacing w:before="240" w:after="240" w:line="240" w:lineRule="auto"/>
        <w:ind w:left="0" w:right="0"/>
        <w:jc w:val="left"/>
      </w:pPr>
      <w:r>
        <w:rPr>
          <w:color w:val="000000"/>
          <w:sz w:val="24"/>
          <w:szCs w:val="24"/>
        </w:rPr>
        <w:t xml:space="preserve">=54= 3 =_Ille horridus alter_=, </w:t>
      </w:r>
      <w:r>
        <w:rPr>
          <w:i/>
          <w:color w:val="000000"/>
          <w:sz w:val="24"/>
          <w:szCs w:val="24"/>
        </w:rPr>
        <w:t xml:space="preserve">etc</w:t>
      </w:r>
      <w:r>
        <w:rPr>
          <w:color w:val="000000"/>
          <w:sz w:val="24"/>
          <w:szCs w:val="24"/>
        </w:rPr>
        <w:t xml:space="preserve">.:  Vergil, </w:t>
      </w:r>
      <w:r>
        <w:rPr>
          <w:i/>
          <w:color w:val="000000"/>
          <w:sz w:val="24"/>
          <w:szCs w:val="24"/>
        </w:rPr>
        <w:t xml:space="preserve">Georg.</w:t>
      </w:r>
      <w:r>
        <w:rPr>
          <w:color w:val="000000"/>
          <w:sz w:val="24"/>
          <w:szCs w:val="24"/>
        </w:rPr>
        <w:t xml:space="preserve"> IV, 93-94.</w:t>
      </w:r>
    </w:p>
    <w:p>
      <w:pPr>
        <w:widowControl w:val="on"/>
        <w:pBdr/>
        <w:spacing w:before="240" w:after="240" w:line="240" w:lineRule="auto"/>
        <w:ind w:left="0" w:right="0"/>
        <w:jc w:val="left"/>
      </w:pPr>
      <w:r>
        <w:rPr>
          <w:color w:val="000000"/>
          <w:sz w:val="24"/>
          <w:szCs w:val="24"/>
        </w:rPr>
        <w:t xml:space="preserve">=54= 17 =le ha dado por=:  ‘the whim has taken him.’  Cf. n. on p. 38, l. 6.</w:t>
      </w:r>
    </w:p>
    <w:p>
      <w:pPr>
        <w:widowControl w:val="on"/>
        <w:pBdr/>
        <w:spacing w:before="240" w:after="240" w:line="240" w:lineRule="auto"/>
        <w:ind w:left="0" w:right="0"/>
        <w:jc w:val="left"/>
      </w:pPr>
      <w:r>
        <w:rPr>
          <w:color w:val="000000"/>
          <w:sz w:val="24"/>
          <w:szCs w:val="24"/>
        </w:rPr>
        <w:t xml:space="preserve">=54= 19 =Flammarion=:  French popular writer on astronomy, Camille Flammarion.</w:t>
      </w:r>
    </w:p>
    <w:p>
      <w:pPr>
        <w:widowControl w:val="on"/>
        <w:pBdr/>
        <w:spacing w:before="240" w:after="240" w:line="240" w:lineRule="auto"/>
        <w:ind w:left="0" w:right="0"/>
        <w:jc w:val="left"/>
      </w:pPr>
      <w:r>
        <w:rPr>
          <w:color w:val="000000"/>
          <w:sz w:val="24"/>
          <w:szCs w:val="24"/>
        </w:rPr>
        <w:t xml:space="preserve">=55= 9 =no debe sentirse=:  ‘it cannot be taken ill.’</w:t>
      </w:r>
    </w:p>
    <w:p>
      <w:pPr>
        <w:widowControl w:val="on"/>
        <w:pBdr/>
        <w:spacing w:before="240" w:after="240" w:line="240" w:lineRule="auto"/>
        <w:ind w:left="0" w:right="0"/>
        <w:jc w:val="left"/>
      </w:pPr>
      <w:r>
        <w:rPr>
          <w:color w:val="000000"/>
          <w:sz w:val="24"/>
          <w:szCs w:val="24"/>
        </w:rPr>
        <w:t xml:space="preserve">=55= 11 =Bismarck=:  in 1876, when </w:t>
      </w:r>
      <w:r>
        <w:rPr>
          <w:i/>
          <w:color w:val="000000"/>
          <w:sz w:val="24"/>
          <w:szCs w:val="24"/>
        </w:rPr>
        <w:t xml:space="preserve">Dona Perfecta</w:t>
      </w:r>
      <w:r>
        <w:rPr>
          <w:color w:val="000000"/>
          <w:sz w:val="24"/>
          <w:szCs w:val="24"/>
        </w:rPr>
        <w:t xml:space="preserve"> was published, Bismarck was just coming to the end of the so-called </w:t>
      </w:r>
      <w:r>
        <w:rPr>
          <w:i/>
          <w:color w:val="000000"/>
          <w:sz w:val="24"/>
          <w:szCs w:val="24"/>
        </w:rPr>
        <w:t xml:space="preserve">Kulturkampf</w:t>
      </w:r>
      <w:r>
        <w:rPr>
          <w:color w:val="000000"/>
          <w:sz w:val="24"/>
          <w:szCs w:val="24"/>
        </w:rPr>
        <w:t xml:space="preserve">, the struggle with the Church in which he imprisoned bishops, closed churches, and took other extreme measures to browbeat the Catholics into submission.  Hence the priest’s feeling toward him.</w:t>
      </w:r>
    </w:p>
    <w:p>
      <w:pPr>
        <w:widowControl w:val="on"/>
        <w:pBdr/>
        <w:spacing w:before="240" w:after="240" w:line="240" w:lineRule="auto"/>
        <w:ind w:left="0" w:right="0"/>
        <w:jc w:val="left"/>
      </w:pPr>
      <w:r>
        <w:rPr>
          <w:color w:val="000000"/>
          <w:sz w:val="24"/>
          <w:szCs w:val="24"/>
        </w:rPr>
        <w:t xml:space="preserve">=55= 21 =Bufos=:  name of an objectionable variety show in Madrid just then.  It was suppressed a little later.</w:t>
      </w:r>
    </w:p>
    <w:p>
      <w:pPr>
        <w:widowControl w:val="on"/>
        <w:pBdr/>
        <w:spacing w:before="240" w:after="240" w:line="240" w:lineRule="auto"/>
        <w:ind w:left="0" w:right="0"/>
        <w:jc w:val="left"/>
      </w:pPr>
      <w:r>
        <w:rPr>
          <w:color w:val="000000"/>
          <w:sz w:val="24"/>
          <w:szCs w:val="24"/>
        </w:rPr>
        <w:t xml:space="preserve">=56= 1 =merecere=:  R. 1195; K.703,_c_; C. 266.</w:t>
      </w:r>
    </w:p>
    <w:p>
      <w:pPr>
        <w:widowControl w:val="on"/>
        <w:pBdr/>
        <w:spacing w:before="240" w:after="240" w:line="240" w:lineRule="auto"/>
        <w:ind w:left="0" w:right="0"/>
        <w:jc w:val="left"/>
      </w:pPr>
      <w:r>
        <w:rPr>
          <w:color w:val="000000"/>
          <w:sz w:val="24"/>
          <w:szCs w:val="24"/>
        </w:rPr>
        <w:t xml:space="preserve">=56= 19 =Si=:  cf. n. on p. 40, l. 34.</w:t>
      </w:r>
    </w:p>
    <w:p>
      <w:pPr>
        <w:widowControl w:val="on"/>
        <w:pBdr/>
        <w:spacing w:before="240" w:after="240" w:line="240" w:lineRule="auto"/>
        <w:ind w:left="0" w:right="0"/>
        <w:jc w:val="left"/>
      </w:pPr>
      <w:r>
        <w:rPr>
          <w:color w:val="000000"/>
          <w:sz w:val="24"/>
          <w:szCs w:val="24"/>
        </w:rPr>
        <w:t xml:space="preserve">=57= 16 =Adelantado=:  in ancient times a high official of the realm, who acted as governor of a frontier province, president or lord high justice of part of the kingdom, and the like.  In this case, some local celebrity of this rank who happened to be buried in the cathedral.</w:t>
      </w:r>
    </w:p>
    <w:p>
      <w:pPr>
        <w:widowControl w:val="on"/>
        <w:pBdr/>
        <w:spacing w:before="240" w:after="240" w:line="240" w:lineRule="auto"/>
        <w:ind w:left="0" w:right="0"/>
        <w:jc w:val="left"/>
      </w:pPr>
      <w:r>
        <w:rPr>
          <w:color w:val="000000"/>
          <w:sz w:val="24"/>
          <w:szCs w:val="24"/>
        </w:rPr>
        <w:t xml:space="preserve">=58= 4 =disgusto=:  not ‘disgust.’</w:t>
      </w:r>
    </w:p>
    <w:p>
      <w:pPr>
        <w:widowControl w:val="on"/>
        <w:pBdr/>
        <w:spacing w:before="240" w:after="240" w:line="240" w:lineRule="auto"/>
        <w:ind w:left="0" w:right="0"/>
        <w:jc w:val="left"/>
      </w:pPr>
      <w:r>
        <w:rPr>
          <w:color w:val="000000"/>
          <w:sz w:val="24"/>
          <w:szCs w:val="24"/>
        </w:rPr>
        <w:t xml:space="preserve">=58= 8 =a ello=:  R. 1360.</w:t>
      </w:r>
    </w:p>
    <w:p>
      <w:pPr>
        <w:widowControl w:val="on"/>
        <w:pBdr/>
        <w:spacing w:before="240" w:after="240" w:line="240" w:lineRule="auto"/>
        <w:ind w:left="0" w:right="0"/>
        <w:jc w:val="left"/>
      </w:pPr>
      <w:r>
        <w:rPr>
          <w:color w:val="000000"/>
          <w:sz w:val="24"/>
          <w:szCs w:val="24"/>
        </w:rPr>
        <w:t xml:space="preserve">=59= 22 =Tenganme=:  sc. =ustedes=.</w:t>
      </w:r>
    </w:p>
    <w:p>
      <w:pPr>
        <w:widowControl w:val="on"/>
        <w:pBdr/>
        <w:spacing w:before="240" w:after="240" w:line="240" w:lineRule="auto"/>
        <w:ind w:left="0" w:right="0"/>
        <w:jc w:val="left"/>
      </w:pPr>
      <w:r>
        <w:rPr>
          <w:color w:val="000000"/>
          <w:sz w:val="24"/>
          <w:szCs w:val="24"/>
        </w:rPr>
        <w:t xml:space="preserve">=60= 4 =_Est Deus in nobis_=:  Ovid (</w:t>
      </w:r>
      <w:r>
        <w:rPr>
          <w:i/>
          <w:color w:val="000000"/>
          <w:sz w:val="24"/>
          <w:szCs w:val="24"/>
        </w:rPr>
        <w:t xml:space="preserve">A.A.</w:t>
      </w:r>
      <w:r>
        <w:rPr>
          <w:color w:val="000000"/>
          <w:sz w:val="24"/>
          <w:szCs w:val="24"/>
        </w:rPr>
        <w:t xml:space="preserve"> III, 549; </w:t>
      </w:r>
      <w:r>
        <w:rPr>
          <w:i/>
          <w:color w:val="000000"/>
          <w:sz w:val="24"/>
          <w:szCs w:val="24"/>
        </w:rPr>
        <w:t xml:space="preserve">Fasti</w:t>
      </w:r>
      <w:r>
        <w:rPr>
          <w:color w:val="000000"/>
          <w:sz w:val="24"/>
          <w:szCs w:val="24"/>
        </w:rPr>
        <w:t xml:space="preserve"> VI, 5) thus describes the inspired poet.  The Renaissance was fond of the quotation.  The capital D is doubtless meant to indicate the priest’s monotheistic application of the words; yet many old editions of the Latin classics capitalize </w:t>
      </w:r>
      <w:r>
        <w:rPr>
          <w:i/>
          <w:color w:val="000000"/>
          <w:sz w:val="24"/>
          <w:szCs w:val="24"/>
        </w:rPr>
        <w:t xml:space="preserve">Deus</w:t>
      </w:r>
      <w:r>
        <w:rPr>
          <w:color w:val="000000"/>
          <w:sz w:val="24"/>
          <w:szCs w:val="24"/>
        </w:rPr>
        <w:t xml:space="preserve"> even when referring to heathen gods.</w:t>
      </w:r>
    </w:p>
    <w:p>
      <w:pPr>
        <w:widowControl w:val="on"/>
        <w:pBdr/>
        <w:spacing w:before="240" w:after="240" w:line="240" w:lineRule="auto"/>
        <w:ind w:left="0" w:right="0"/>
        <w:jc w:val="left"/>
      </w:pPr>
      <w:r>
        <w:rPr>
          <w:color w:val="000000"/>
          <w:sz w:val="24"/>
          <w:szCs w:val="24"/>
        </w:rPr>
        <w:t xml:space="preserve">=60= 16 =abside, coro= (’choir’):  parts of the cathedral.</w:t>
      </w:r>
    </w:p>
    <w:p>
      <w:pPr>
        <w:widowControl w:val="on"/>
        <w:pBdr/>
        <w:spacing w:before="240" w:after="240" w:line="240" w:lineRule="auto"/>
        <w:ind w:left="0" w:right="0"/>
        <w:jc w:val="left"/>
      </w:pPr>
      <w:r>
        <w:rPr>
          <w:color w:val="000000"/>
          <w:sz w:val="24"/>
          <w:szCs w:val="24"/>
        </w:rPr>
        <w:t xml:space="preserve">=60= 32 =quincalleria=:  properly a shop or stall for the sale of =quincalla=, which the Academy defines as “metal articles, mainly cheap, as scissors, thimbles, imitation jewelry.”</w:t>
      </w:r>
    </w:p>
    <w:p>
      <w:pPr>
        <w:widowControl w:val="on"/>
        <w:pBdr/>
        <w:spacing w:before="240" w:after="240" w:line="240" w:lineRule="auto"/>
        <w:ind w:left="0" w:right="0"/>
        <w:jc w:val="left"/>
      </w:pPr>
      <w:r>
        <w:rPr>
          <w:color w:val="000000"/>
          <w:sz w:val="24"/>
          <w:szCs w:val="24"/>
        </w:rPr>
        <w:t xml:space="preserve">=61= 11 =iconoclastas=:  “a breaker or destroyer of images; a person conspicuously hostile to the use of images in Christian worship,” says the Century Dictionary.  Jacintito uses the word in the latter sense, which is the theological and dictionary definition in Spain; Pepe in the former, the etymological and international sense.</w:t>
      </w:r>
    </w:p>
    <w:p>
      <w:pPr>
        <w:widowControl w:val="on"/>
        <w:pBdr/>
        <w:spacing w:before="240" w:after="240" w:line="240" w:lineRule="auto"/>
        <w:ind w:left="0" w:right="0"/>
        <w:jc w:val="left"/>
      </w:pPr>
      <w:r>
        <w:rPr>
          <w:color w:val="000000"/>
          <w:sz w:val="24"/>
          <w:szCs w:val="24"/>
        </w:rPr>
        <w:t xml:space="preserve">=61= 29 =que=:  ‘how far.’</w:t>
      </w:r>
    </w:p>
    <w:p>
      <w:pPr>
        <w:widowControl w:val="on"/>
        <w:pBdr/>
        <w:spacing w:before="240" w:after="240" w:line="240" w:lineRule="auto"/>
        <w:ind w:left="0" w:right="0"/>
        <w:jc w:val="left"/>
      </w:pPr>
      <w:r>
        <w:rPr>
          <w:color w:val="000000"/>
          <w:sz w:val="24"/>
          <w:szCs w:val="24"/>
        </w:rPr>
        <w:t xml:space="preserve">=61= 32 =_La Traviata_=:  opera by Verdi.</w:t>
      </w:r>
    </w:p>
    <w:p>
      <w:pPr>
        <w:widowControl w:val="on"/>
        <w:pBdr/>
        <w:spacing w:before="240" w:after="240" w:line="240" w:lineRule="auto"/>
        <w:ind w:left="0" w:right="0"/>
        <w:jc w:val="left"/>
      </w:pPr>
      <w:r>
        <w:rPr>
          <w:color w:val="000000"/>
          <w:sz w:val="24"/>
          <w:szCs w:val="24"/>
        </w:rPr>
        <w:t xml:space="preserve">=62= 2 =_La Gran Duquesa_=:  the comic opera </w:t>
      </w:r>
      <w:r>
        <w:rPr>
          <w:i/>
          <w:color w:val="000000"/>
          <w:sz w:val="24"/>
          <w:szCs w:val="24"/>
        </w:rPr>
        <w:t xml:space="preserve">La Grande Duchesse</w:t>
      </w:r>
      <w:r>
        <w:rPr>
          <w:color w:val="000000"/>
          <w:sz w:val="24"/>
          <w:szCs w:val="24"/>
        </w:rPr>
        <w:t xml:space="preserve">, by Offenbach.</w:t>
      </w:r>
    </w:p>
    <w:p>
      <w:pPr>
        <w:widowControl w:val="on"/>
        <w:pBdr/>
        <w:spacing w:before="240" w:after="240" w:line="240" w:lineRule="auto"/>
        <w:ind w:left="0" w:right="0"/>
        <w:jc w:val="left"/>
      </w:pPr>
      <w:r>
        <w:rPr>
          <w:color w:val="000000"/>
          <w:sz w:val="24"/>
          <w:szCs w:val="24"/>
        </w:rPr>
        <w:t xml:space="preserve">=62= 34 =de=:  ‘to.’</w:t>
      </w:r>
    </w:p>
    <w:p>
      <w:pPr>
        <w:widowControl w:val="on"/>
        <w:pBdr/>
        <w:spacing w:before="240" w:after="240" w:line="240" w:lineRule="auto"/>
        <w:ind w:left="0" w:right="0"/>
        <w:jc w:val="left"/>
      </w:pPr>
      <w:r>
        <w:rPr>
          <w:color w:val="000000"/>
          <w:sz w:val="24"/>
          <w:szCs w:val="24"/>
        </w:rPr>
        <w:t xml:space="preserve">=63= 27 =zarzuela=:  light dramatic performance peculiar to Spain, partly recited and partly sung.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=64= 1 =Si no=:  elliptical expression very common in colloquial Spanish, ‘otherwise,’ ‘if you don’t think so.’</w:t>
      </w:r>
    </w:p>
    <w:p>
      <w:pPr>
        <w:widowControl w:val="on"/>
        <w:pBdr/>
        <w:spacing w:before="240" w:after="240" w:line="240" w:lineRule="auto"/>
        <w:ind w:left="0" w:right="0"/>
        <w:jc w:val="left"/>
      </w:pPr>
      <w:r>
        <w:rPr>
          <w:color w:val="000000"/>
          <w:sz w:val="24"/>
          <w:szCs w:val="24"/>
        </w:rPr>
        <w:t xml:space="preserve">=64= 20 =alguno=:  </w:t>
      </w:r>
      <w:r>
        <w:rPr>
          <w:i/>
          <w:color w:val="000000"/>
          <w:sz w:val="24"/>
          <w:szCs w:val="24"/>
        </w:rPr>
        <w:t xml:space="preserve">i.e</w:t>
      </w:r>
      <w:r>
        <w:rPr>
          <w:color w:val="000000"/>
          <w:sz w:val="24"/>
          <w:szCs w:val="24"/>
        </w:rPr>
        <w:t xml:space="preserve">. =negocio=.</w:t>
      </w:r>
    </w:p>
    <w:p>
      <w:pPr>
        <w:widowControl w:val="on"/>
        <w:pBdr/>
        <w:spacing w:before="240" w:after="240" w:line="240" w:lineRule="auto"/>
        <w:ind w:left="0" w:right="0"/>
        <w:jc w:val="left"/>
      </w:pPr>
      <w:r>
        <w:rPr>
          <w:color w:val="000000"/>
          <w:sz w:val="24"/>
          <w:szCs w:val="24"/>
        </w:rPr>
        <w:t xml:space="preserve">=64= 23 =papel sellado=:  legal documents are required to bear a revenue stamp.</w:t>
      </w:r>
    </w:p>
    <w:p>
      <w:pPr>
        <w:widowControl w:val="on"/>
        <w:pBdr/>
        <w:spacing w:before="240" w:after="240" w:line="240" w:lineRule="auto"/>
        <w:ind w:left="0" w:right="0"/>
        <w:jc w:val="left"/>
      </w:pPr>
      <w:r>
        <w:rPr>
          <w:color w:val="000000"/>
          <w:sz w:val="24"/>
          <w:szCs w:val="24"/>
        </w:rPr>
        <w:t xml:space="preserve">=65= 10 =tejares=:  ‘brickyards,’ where tiles (=tejas=), sun-dried bricks (=adobes=), and burnt bricks (=ladrillos=) are made.</w:t>
      </w:r>
    </w:p>
    <w:p>
      <w:pPr>
        <w:widowControl w:val="on"/>
        <w:pBdr/>
        <w:spacing w:before="240" w:after="240" w:line="240" w:lineRule="auto"/>
        <w:ind w:left="0" w:right="0"/>
        <w:jc w:val="left"/>
      </w:pPr>
      <w:r>
        <w:rPr>
          <w:color w:val="000000"/>
          <w:sz w:val="24"/>
          <w:szCs w:val="24"/>
        </w:rPr>
        <w:t xml:space="preserve">=65= 16 =superior=:  </w:t>
      </w:r>
      <w:r>
        <w:rPr>
          <w:i/>
          <w:color w:val="000000"/>
          <w:sz w:val="24"/>
          <w:szCs w:val="24"/>
        </w:rPr>
        <w:t xml:space="preserve">i.e</w:t>
      </w:r>
      <w:r>
        <w:rPr>
          <w:color w:val="000000"/>
          <w:sz w:val="24"/>
          <w:szCs w:val="24"/>
        </w:rPr>
        <w:t xml:space="preserve">. higher up the stream.</w:t>
      </w:r>
    </w:p>
    <w:p>
      <w:pPr>
        <w:widowControl w:val="on"/>
        <w:pBdr/>
        <w:spacing w:before="240" w:after="240" w:line="240" w:lineRule="auto"/>
        <w:ind w:left="0" w:right="0"/>
        <w:jc w:val="left"/>
      </w:pPr>
      <w:r>
        <w:rPr>
          <w:color w:val="000000"/>
          <w:sz w:val="24"/>
          <w:szCs w:val="24"/>
        </w:rPr>
        <w:t xml:space="preserve">=65= 23 =linderos=:  cf. n. on p. 7, l. 6.</w:t>
      </w:r>
    </w:p>
    <w:p>
      <w:pPr>
        <w:widowControl w:val="on"/>
        <w:pBdr/>
        <w:spacing w:before="240" w:after="240" w:line="240" w:lineRule="auto"/>
        <w:ind w:left="0" w:right="0"/>
        <w:jc w:val="left"/>
      </w:pPr>
      <w:r>
        <w:rPr>
          <w:color w:val="000000"/>
          <w:sz w:val="24"/>
          <w:szCs w:val="24"/>
        </w:rPr>
        <w:t xml:space="preserve">=66= 1 =Caco=:  ‘Cacus,’ robber giant, son of Vulcan, who lived in a cave of the Aventine Hill, and who was killed by Hercules for stealing from him the oxen of Geryon (cf.  Vergil, </w:t>
      </w:r>
      <w:r>
        <w:rPr>
          <w:i/>
          <w:color w:val="000000"/>
          <w:sz w:val="24"/>
          <w:szCs w:val="24"/>
        </w:rPr>
        <w:t xml:space="preserve">Aen.</w:t>
      </w:r>
      <w:r>
        <w:rPr>
          <w:color w:val="000000"/>
          <w:sz w:val="24"/>
          <w:szCs w:val="24"/>
        </w:rPr>
        <w:t xml:space="preserve"> VIII, 193 ff.).</w:t>
      </w:r>
    </w:p>
    <w:p>
      <w:pPr>
        <w:widowControl w:val="on"/>
        <w:pBdr/>
        <w:spacing w:before="240" w:after="240" w:line="240" w:lineRule="auto"/>
        <w:ind w:left="0" w:right="0"/>
        <w:jc w:val="left"/>
      </w:pPr>
      <w:r>
        <w:rPr>
          <w:color w:val="000000"/>
          <w:sz w:val="24"/>
          <w:szCs w:val="24"/>
        </w:rPr>
        <w:t xml:space="preserve">=66= 5 =prescripcion=:  by Justinian’s code, twenty years’ adverse possession of an absent person’s real estate makes the occupant the owner.</w:t>
      </w:r>
    </w:p>
    <w:p>
      <w:pPr>
        <w:widowControl w:val="on"/>
        <w:pBdr/>
        <w:spacing w:before="240" w:after="240" w:line="240" w:lineRule="auto"/>
        <w:ind w:left="0" w:right="0"/>
        <w:jc w:val="left"/>
      </w:pPr>
      <w:r>
        <w:rPr>
          <w:color w:val="000000"/>
          <w:sz w:val="24"/>
          <w:szCs w:val="24"/>
        </w:rPr>
        <w:t xml:space="preserve">=66= 9 =lo que es eso=:  ‘as for that.’</w:t>
      </w:r>
    </w:p>
    <w:p>
      <w:pPr>
        <w:widowControl w:val="on"/>
        <w:pBdr/>
        <w:spacing w:before="240" w:after="240" w:line="240" w:lineRule="auto"/>
        <w:ind w:left="0" w:right="0"/>
        <w:jc w:val="left"/>
      </w:pPr>
      <w:r>
        <w:rPr>
          <w:color w:val="000000"/>
          <w:sz w:val="24"/>
          <w:szCs w:val="24"/>
        </w:rPr>
        <w:t xml:space="preserve">=66= 13 =juicio de conciliacion=:  ‘reconciliation hearing.’  The Spanish law requires that before actual trial of a civil cause the parties shall try, in open court, to arrive at a friendly settlement of their differences.</w:t>
      </w:r>
    </w:p>
    <w:p>
      <w:pPr>
        <w:widowControl w:val="on"/>
        <w:pBdr/>
        <w:spacing w:before="240" w:after="240" w:line="240" w:lineRule="auto"/>
        <w:ind w:left="0" w:right="0"/>
        <w:jc w:val="left"/>
      </w:pPr>
      <w:r>
        <w:rPr>
          <w:color w:val="000000"/>
          <w:sz w:val="24"/>
          <w:szCs w:val="24"/>
        </w:rPr>
        <w:t xml:space="preserve">=67= 6 =No vale la pena=:  ‘it’s not worth while,’ vague phrase used in politely deprecating an apology (Fr. </w:t>
      </w:r>
      <w:r>
        <w:rPr>
          <w:i/>
          <w:color w:val="000000"/>
          <w:sz w:val="24"/>
          <w:szCs w:val="24"/>
        </w:rPr>
        <w:t xml:space="preserve">ce n’est pas la peine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=68= 11 =pegan la hebra=:  ‘get the thread tied’ (get started in chatting).</w:t>
      </w:r>
    </w:p>
    <w:p>
      <w:pPr>
        <w:widowControl w:val="on"/>
        <w:pBdr/>
        <w:spacing w:before="240" w:after="240" w:line="240" w:lineRule="auto"/>
        <w:ind w:left="0" w:right="0"/>
        <w:jc w:val="left"/>
      </w:pPr>
      <w:r>
        <w:rPr>
          <w:color w:val="000000"/>
          <w:sz w:val="24"/>
          <w:szCs w:val="24"/>
        </w:rPr>
        <w:t xml:space="preserve">=68= 31 =_Madrid_=:  the pronunciation of final =d= like =z= (Eng. </w:t>
      </w:r>
      <w:r>
        <w:rPr>
          <w:i/>
          <w:color w:val="000000"/>
          <w:sz w:val="24"/>
          <w:szCs w:val="24"/>
        </w:rPr>
        <w:t xml:space="preserve">th</w:t>
      </w:r>
      <w:r>
        <w:rPr>
          <w:color w:val="000000"/>
          <w:sz w:val="24"/>
          <w:szCs w:val="24"/>
        </w:rPr>
        <w:t xml:space="preserve"> in </w:t>
      </w:r>
      <w:r>
        <w:rPr>
          <w:i/>
          <w:color w:val="000000"/>
          <w:sz w:val="24"/>
          <w:szCs w:val="24"/>
        </w:rPr>
        <w:t xml:space="preserve">teeth</w:t>
      </w:r>
      <w:r>
        <w:rPr>
          <w:color w:val="000000"/>
          <w:sz w:val="24"/>
          <w:szCs w:val="24"/>
        </w:rPr>
        <w:t xml:space="preserve">) is either provincialism or affectation.  It is the single point on which the pronunciation of well-bred Castilians is not accepted as standard.</w:t>
      </w:r>
    </w:p>
    <w:p>
      <w:pPr>
        <w:widowControl w:val="on"/>
        <w:pBdr/>
        <w:spacing w:before="240" w:after="240" w:line="240" w:lineRule="auto"/>
        <w:ind w:left="0" w:right="0"/>
        <w:jc w:val="left"/>
      </w:pPr>
      <w:r>
        <w:rPr>
          <w:color w:val="000000"/>
          <w:sz w:val="24"/>
          <w:szCs w:val="24"/>
        </w:rPr>
        <w:t xml:space="preserve">=68= 34 =muy relacionada en la Corte=:  ’widely acquainted at the capital.’</w:t>
      </w:r>
    </w:p>
    <w:p>
      <w:pPr>
        <w:widowControl w:val="on"/>
        <w:pBdr/>
        <w:spacing w:before="240" w:after="240" w:line="240" w:lineRule="auto"/>
        <w:ind w:left="0" w:right="0"/>
        <w:jc w:val="left"/>
      </w:pPr>
      <w:r>
        <w:rPr>
          <w:color w:val="000000"/>
          <w:sz w:val="24"/>
          <w:szCs w:val="24"/>
        </w:rPr>
        <w:t xml:space="preserve">=69= 4 =Muley-Abbas=:  Moorish prince, brother of the Emperor of Morocco, who visited Spain soon after the war between Spain and Morocco (1859-1860) was ended.</w:t>
      </w:r>
    </w:p>
    <w:p>
      <w:pPr>
        <w:widowControl w:val="on"/>
        <w:pBdr/>
        <w:spacing w:before="240" w:after="240" w:line="240" w:lineRule="auto"/>
        <w:ind w:left="0" w:right="0"/>
        <w:jc w:val="left"/>
      </w:pPr>
      <w:r>
        <w:rPr>
          <w:color w:val="000000"/>
          <w:sz w:val="24"/>
          <w:szCs w:val="24"/>
        </w:rPr>
        <w:t xml:space="preserve">=69= 7 =el 60=:  </w:t>
      </w:r>
      <w:r>
        <w:rPr>
          <w:i/>
          <w:color w:val="000000"/>
          <w:sz w:val="24"/>
          <w:szCs w:val="24"/>
        </w:rPr>
        <w:t xml:space="preserve">i.e</w:t>
      </w:r>
      <w:r>
        <w:rPr>
          <w:color w:val="000000"/>
          <w:sz w:val="24"/>
          <w:szCs w:val="24"/>
        </w:rPr>
        <w:t xml:space="preserve">. =el ano 1860=.</w:t>
      </w:r>
    </w:p>
    <w:p>
      <w:pPr>
        <w:widowControl w:val="on"/>
        <w:pBdr/>
        <w:spacing w:before="240" w:after="240" w:line="240" w:lineRule="auto"/>
        <w:ind w:left="0" w:right="0"/>
        <w:jc w:val="left"/>
      </w:pPr>
      <w:r>
        <w:rPr>
          <w:color w:val="000000"/>
          <w:sz w:val="24"/>
          <w:szCs w:val="24"/>
        </w:rPr>
        <w:t xml:space="preserve">=69= 10 =moreria=:  this quaint word is common in the Spanish popular ballads (=romances=) both for the land of the Moors and for the Moors themselves.  Galdos uses it, of course, with a touch of humor.</w:t>
      </w:r>
    </w:p>
    <w:p>
      <w:pPr>
        <w:widowControl w:val="on"/>
        <w:pBdr/>
        <w:spacing w:before="240" w:after="240" w:line="240" w:lineRule="auto"/>
        <w:ind w:left="0" w:right="0"/>
        <w:jc w:val="left"/>
      </w:pPr>
      <w:r>
        <w:rPr>
          <w:color w:val="000000"/>
          <w:sz w:val="24"/>
          <w:szCs w:val="24"/>
        </w:rPr>
        <w:t xml:space="preserve">=69= 13 =que se salia=, </w:t>
      </w:r>
      <w:r>
        <w:rPr>
          <w:i/>
          <w:color w:val="000000"/>
          <w:sz w:val="24"/>
          <w:szCs w:val="24"/>
        </w:rPr>
        <w:t xml:space="preserve">etc</w:t>
      </w:r>
      <w:r>
        <w:rPr>
          <w:color w:val="000000"/>
          <w:sz w:val="24"/>
          <w:szCs w:val="24"/>
        </w:rPr>
        <w:t xml:space="preserve">.:  (seemingly) ’bursting out of himself through being too big to go in his own skin.’</w:t>
      </w:r>
    </w:p>
    <w:p>
      <w:pPr>
        <w:widowControl w:val="on"/>
        <w:pBdr/>
        <w:spacing w:before="240" w:after="240" w:line="240" w:lineRule="auto"/>
        <w:ind w:left="0" w:right="0"/>
        <w:jc w:val="left"/>
      </w:pPr>
      <w:r>
        <w:rPr>
          <w:color w:val="000000"/>
          <w:sz w:val="24"/>
          <w:szCs w:val="24"/>
        </w:rPr>
        <w:t xml:space="preserve">=69= 15 =Procedia=, </w:t>
      </w:r>
      <w:r>
        <w:rPr>
          <w:i/>
          <w:color w:val="000000"/>
          <w:sz w:val="24"/>
          <w:szCs w:val="24"/>
        </w:rPr>
        <w:t xml:space="preserve">etc</w:t>
      </w:r>
      <w:r>
        <w:rPr>
          <w:color w:val="000000"/>
          <w:sz w:val="24"/>
          <w:szCs w:val="24"/>
        </w:rPr>
        <w:t xml:space="preserve">.:  ‘he was a product of the exclaustration’; </w:t>
      </w:r>
      <w:r>
        <w:rPr>
          <w:i/>
          <w:color w:val="000000"/>
          <w:sz w:val="24"/>
          <w:szCs w:val="24"/>
        </w:rPr>
        <w:t xml:space="preserve">i.e</w:t>
      </w:r>
      <w:r>
        <w:rPr>
          <w:color w:val="000000"/>
          <w:sz w:val="24"/>
          <w:szCs w:val="24"/>
        </w:rPr>
        <w:t xml:space="preserve">. a monk who had turned priest at the time of the confiscation of the monasteries by the Spanish government (1835).</w:t>
      </w:r>
    </w:p>
    <w:p>
      <w:pPr>
        <w:widowControl w:val="on"/>
        <w:pBdr/>
        <w:spacing w:before="240" w:after="240" w:line="240" w:lineRule="auto"/>
        <w:ind w:left="0" w:right="0"/>
        <w:jc w:val="left"/>
      </w:pPr>
      <w:r>
        <w:rPr>
          <w:color w:val="000000"/>
          <w:sz w:val="24"/>
          <w:szCs w:val="24"/>
        </w:rPr>
        <w:t xml:space="preserve">=69= 24 =la Fama=, </w:t>
      </w:r>
      <w:r>
        <w:rPr>
          <w:i/>
          <w:color w:val="000000"/>
          <w:sz w:val="24"/>
          <w:szCs w:val="24"/>
        </w:rPr>
        <w:t xml:space="preserve">etc</w:t>
      </w:r>
      <w:r>
        <w:rPr>
          <w:color w:val="000000"/>
          <w:sz w:val="24"/>
          <w:szCs w:val="24"/>
        </w:rPr>
        <w:t xml:space="preserve">.:  cf.  Vergil, </w:t>
      </w:r>
      <w:r>
        <w:rPr>
          <w:i/>
          <w:color w:val="000000"/>
          <w:sz w:val="24"/>
          <w:szCs w:val="24"/>
        </w:rPr>
        <w:t xml:space="preserve">Aen.</w:t>
      </w:r>
      <w:r>
        <w:rPr>
          <w:color w:val="000000"/>
          <w:sz w:val="24"/>
          <w:szCs w:val="24"/>
        </w:rPr>
        <w:t xml:space="preserve"> IV, 174 ff.</w:t>
      </w:r>
    </w:p>
    <w:p>
      <w:pPr>
        <w:widowControl w:val="on"/>
        <w:pBdr/>
        <w:spacing w:before="240" w:after="240" w:line="240" w:lineRule="auto"/>
        <w:ind w:left="0" w:right="0"/>
        <w:jc w:val="left"/>
      </w:pPr>
      <w:r>
        <w:rPr>
          <w:color w:val="000000"/>
          <w:sz w:val="24"/>
          <w:szCs w:val="24"/>
        </w:rPr>
        <w:t xml:space="preserve">=69= 33 =vacia=:  that is, owing to the removal of his great bulk.</w:t>
      </w:r>
    </w:p>
    <w:p>
      <w:pPr>
        <w:widowControl w:val="on"/>
        <w:pBdr/>
        <w:spacing w:before="240" w:after="240" w:line="240" w:lineRule="auto"/>
        <w:ind w:left="0" w:right="0"/>
        <w:jc w:val="left"/>
      </w:pPr>
      <w:r>
        <w:rPr>
          <w:color w:val="000000"/>
          <w:sz w:val="24"/>
          <w:szCs w:val="24"/>
        </w:rPr>
        <w:t xml:space="preserve">=70= 10 =Por mas que=:  R. 899.</w:t>
      </w:r>
    </w:p>
    <w:p>
      <w:pPr>
        <w:widowControl w:val="on"/>
        <w:pBdr/>
        <w:spacing w:before="240" w:after="240" w:line="240" w:lineRule="auto"/>
        <w:ind w:left="0" w:right="0"/>
        <w:jc w:val="left"/>
      </w:pPr>
      <w:r>
        <w:rPr>
          <w:color w:val="000000"/>
          <w:sz w:val="24"/>
          <w:szCs w:val="24"/>
        </w:rPr>
        <w:t xml:space="preserve">=70= 23 =_Augusto Nicolas_=:  imaginary author or book.</w:t>
      </w:r>
    </w:p>
    <w:p>
      <w:pPr>
        <w:widowControl w:val="on"/>
        <w:pBdr/>
        <w:spacing w:before="240" w:after="240" w:line="240" w:lineRule="auto"/>
        <w:ind w:left="0" w:right="0"/>
        <w:jc w:val="left"/>
      </w:pPr>
      <w:r>
        <w:rPr>
          <w:color w:val="000000"/>
          <w:sz w:val="24"/>
          <w:szCs w:val="24"/>
        </w:rPr>
        <w:t xml:space="preserve">=70= 25 =que pareces=:  ellipsis for =tan cargado que pareces=.</w:t>
      </w:r>
    </w:p>
    <w:p>
      <w:pPr>
        <w:widowControl w:val="on"/>
        <w:pBdr/>
        <w:spacing w:before="240" w:after="240" w:line="240" w:lineRule="auto"/>
        <w:ind w:left="0" w:right="0"/>
        <w:jc w:val="left"/>
      </w:pPr>
      <w:r>
        <w:rPr>
          <w:color w:val="000000"/>
          <w:sz w:val="24"/>
          <w:szCs w:val="24"/>
        </w:rPr>
        <w:t xml:space="preserve">=70= 34 =_Concilios_=:  there are four or five voluminous histories of the councils of the Church, with the texts of their decisions; the title is </w:t>
      </w:r>
      <w:r>
        <w:rPr>
          <w:i/>
          <w:color w:val="000000"/>
          <w:sz w:val="24"/>
          <w:szCs w:val="24"/>
        </w:rPr>
        <w:t xml:space="preserve">Collection of Councils</w:t>
      </w:r>
      <w:r>
        <w:rPr>
          <w:color w:val="000000"/>
          <w:sz w:val="24"/>
          <w:szCs w:val="24"/>
        </w:rPr>
        <w:t xml:space="preserve">, with variations.  In any one of these, Vol. 3 might be presumed to belong to the early part of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=71= 14 =gastar=:  ‘wear’ (of clothes, with something of humorous suggestion of extravagance).</w:t>
      </w:r>
    </w:p>
    <w:p>
      <w:pPr>
        <w:widowControl w:val="on"/>
        <w:pBdr/>
        <w:spacing w:before="240" w:after="240" w:line="240" w:lineRule="auto"/>
        <w:ind w:left="0" w:right="0"/>
        <w:jc w:val="left"/>
      </w:pPr>
      <w:r>
        <w:rPr>
          <w:color w:val="000000"/>
          <w:sz w:val="24"/>
          <w:szCs w:val="24"/>
        </w:rPr>
        <w:t xml:space="preserve">=71= 21 =vete a acostar=:  K. 207; C. 207, 4.</w:t>
      </w:r>
    </w:p>
    <w:p>
      <w:pPr>
        <w:widowControl w:val="on"/>
        <w:pBdr/>
        <w:spacing w:before="240" w:after="240" w:line="240" w:lineRule="auto"/>
        <w:ind w:left="0" w:right="0"/>
        <w:jc w:val="left"/>
      </w:pPr>
      <w:r>
        <w:rPr>
          <w:color w:val="000000"/>
          <w:sz w:val="24"/>
          <w:szCs w:val="24"/>
        </w:rPr>
        <w:t xml:space="preserve">=71= 28 =no te fies=:  answering Pepe’s words in lines 15-16.</w:t>
      </w:r>
    </w:p>
    <w:p>
      <w:pPr>
        <w:widowControl w:val="on"/>
        <w:pBdr/>
        <w:spacing w:before="240" w:after="240" w:line="240" w:lineRule="auto"/>
        <w:ind w:left="0" w:right="0"/>
        <w:jc w:val="left"/>
      </w:pPr>
      <w:r>
        <w:rPr>
          <w:color w:val="000000"/>
          <w:sz w:val="24"/>
          <w:szCs w:val="24"/>
        </w:rPr>
        <w:t xml:space="preserve">=72= 5 =No hay que darle vueltas=:  refers to the succeeding statement.</w:t>
      </w:r>
    </w:p>
    <w:p>
      <w:pPr>
        <w:widowControl w:val="on"/>
        <w:pBdr/>
        <w:spacing w:before="240" w:after="240" w:line="240" w:lineRule="auto"/>
        <w:ind w:left="0" w:right="0"/>
        <w:jc w:val="left"/>
      </w:pPr>
      <w:r>
        <w:rPr>
          <w:color w:val="000000"/>
          <w:sz w:val="24"/>
          <w:szCs w:val="24"/>
        </w:rPr>
        <w:t xml:space="preserve">=72= 8 =si no=:  cf. n. on p. 64, l. 1.</w:t>
      </w:r>
    </w:p>
    <w:p>
      <w:pPr>
        <w:widowControl w:val="on"/>
        <w:pBdr/>
        <w:spacing w:before="240" w:after="240" w:line="240" w:lineRule="auto"/>
        <w:ind w:left="0" w:right="0"/>
        <w:jc w:val="left"/>
      </w:pPr>
      <w:r>
        <w:rPr>
          <w:color w:val="000000"/>
          <w:sz w:val="24"/>
          <w:szCs w:val="24"/>
        </w:rPr>
        <w:t xml:space="preserve">=72= 9 =Emperador=:  </w:t>
      </w:r>
      <w:r>
        <w:rPr>
          <w:i/>
          <w:color w:val="000000"/>
          <w:sz w:val="24"/>
          <w:szCs w:val="24"/>
        </w:rPr>
        <w:t xml:space="preserve">i.e</w:t>
      </w:r>
      <w:r>
        <w:rPr>
          <w:color w:val="000000"/>
          <w:sz w:val="24"/>
          <w:szCs w:val="24"/>
        </w:rPr>
        <w:t xml:space="preserve">.  Charles V.—­=Felipe=:  </w:t>
      </w:r>
      <w:r>
        <w:rPr>
          <w:i/>
          <w:color w:val="000000"/>
          <w:sz w:val="24"/>
          <w:szCs w:val="24"/>
        </w:rPr>
        <w:t xml:space="preserve">i.e</w:t>
      </w:r>
      <w:r>
        <w:rPr>
          <w:color w:val="000000"/>
          <w:sz w:val="24"/>
          <w:szCs w:val="24"/>
        </w:rPr>
        <w:t xml:space="preserve">.  Philip II.</w:t>
      </w:r>
    </w:p>
    <w:p>
      <w:pPr>
        <w:widowControl w:val="on"/>
        <w:pBdr/>
        <w:spacing w:before="240" w:after="240" w:line="240" w:lineRule="auto"/>
        <w:ind w:left="0" w:right="0"/>
        <w:jc w:val="left"/>
      </w:pPr>
      <w:r>
        <w:rPr>
          <w:color w:val="000000"/>
          <w:sz w:val="24"/>
          <w:szCs w:val="24"/>
        </w:rPr>
        <w:t xml:space="preserve">=72= 24 =Bustamante=:  imaginary author; perhaps a pun on the thought “lover (</w:t>
      </w:r>
      <w:r>
        <w:rPr>
          <w:i/>
          <w:color w:val="000000"/>
          <w:sz w:val="24"/>
          <w:szCs w:val="24"/>
        </w:rPr>
        <w:t xml:space="preserve">amante</w:t>
      </w:r>
      <w:r>
        <w:rPr>
          <w:color w:val="000000"/>
          <w:sz w:val="24"/>
          <w:szCs w:val="24"/>
        </w:rPr>
        <w:t xml:space="preserve">) of tombs (in Latin, </w:t>
      </w:r>
      <w:r>
        <w:rPr>
          <w:i/>
          <w:color w:val="000000"/>
          <w:sz w:val="24"/>
          <w:szCs w:val="24"/>
        </w:rPr>
        <w:t xml:space="preserve">busta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 10 =de centinela=:  R. 1440, </w:t>
      </w:r>
      <w:r>
        <w:rPr>
          <w:i/>
          <w:color w:val="000000"/>
          <w:sz w:val="24"/>
          <w:szCs w:val="24"/>
        </w:rPr>
        <w:t xml:space="preserve">m</w:t>
      </w:r>
      <w:r>
        <w:rPr>
          <w:color w:val="000000"/>
          <w:sz w:val="24"/>
          <w:szCs w:val="24"/>
        </w:rPr>
        <w:t xml:space="preserve">; K. 631, </w:t>
      </w:r>
      <w:r>
        <w:rPr>
          <w:i/>
          <w:color w:val="000000"/>
          <w:sz w:val="24"/>
          <w:szCs w:val="24"/>
        </w:rPr>
        <w:t xml:space="preserve">f.</w:t>
      </w:r>
    </w:p>
    <w:p>
      <w:pPr>
        <w:widowControl w:val="on"/>
        <w:pBdr/>
        <w:spacing w:before="240" w:after="240" w:line="240" w:lineRule="auto"/>
        <w:ind w:left="0" w:right="0"/>
        <w:jc w:val="left"/>
      </w:pPr>
      <w:r>
        <w:rPr>
          <w:color w:val="000000"/>
          <w:sz w:val="24"/>
          <w:szCs w:val="24"/>
        </w:rPr>
        <w:t xml:space="preserve">=73= 14 =retamas=:  ‘Spanish brooms’ (bot. </w:t>
      </w:r>
      <w:r>
        <w:rPr>
          <w:i/>
          <w:color w:val="000000"/>
          <w:sz w:val="24"/>
          <w:szCs w:val="24"/>
        </w:rPr>
        <w:t xml:space="preserve">Spartium junceum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 16 =D.  Fulano ...  D. Perencejo=:  R. 238; K. 306; C. 196, 4.</w:t>
      </w:r>
    </w:p>
    <w:p>
      <w:pPr>
        <w:widowControl w:val="on"/>
        <w:pBdr/>
        <w:spacing w:before="240" w:after="240" w:line="240" w:lineRule="auto"/>
        <w:ind w:left="0" w:right="0"/>
        <w:jc w:val="left"/>
      </w:pPr>
      <w:r>
        <w:rPr>
          <w:color w:val="000000"/>
          <w:sz w:val="24"/>
          <w:szCs w:val="24"/>
        </w:rPr>
        <w:t xml:space="preserve">=73= 20 =monte=:  a game.</w:t>
      </w:r>
    </w:p>
    <w:p>
      <w:pPr>
        <w:widowControl w:val="on"/>
        <w:pBdr/>
        <w:spacing w:before="240" w:after="240" w:line="240" w:lineRule="auto"/>
        <w:ind w:left="0" w:right="0"/>
        <w:jc w:val="left"/>
      </w:pPr>
      <w:r>
        <w:rPr>
          <w:color w:val="000000"/>
          <w:sz w:val="24"/>
          <w:szCs w:val="24"/>
        </w:rPr>
        <w:t xml:space="preserve">=74= 7 =concediera=:  cf. n. on p. 41, l. 13.</w:t>
      </w:r>
    </w:p>
    <w:p>
      <w:pPr>
        <w:widowControl w:val="on"/>
        <w:pBdr/>
        <w:spacing w:before="240" w:after="240" w:line="240" w:lineRule="auto"/>
        <w:ind w:left="0" w:right="0"/>
        <w:jc w:val="left"/>
      </w:pPr>
      <w:r>
        <w:rPr>
          <w:color w:val="000000"/>
          <w:sz w:val="24"/>
          <w:szCs w:val="24"/>
        </w:rPr>
        <w:t xml:space="preserve">=74= 13 =explorar=:  cf. p. 21, l. 31.  The Madrid edition has here =explotar=, ‘exploit,’ which makes sense, but a less satisfactory sense.</w:t>
      </w:r>
    </w:p>
    <w:p>
      <w:pPr>
        <w:widowControl w:val="on"/>
        <w:pBdr/>
        <w:spacing w:before="240" w:after="240" w:line="240" w:lineRule="auto"/>
        <w:ind w:left="0" w:right="0"/>
        <w:jc w:val="left"/>
      </w:pPr>
      <w:r>
        <w:rPr>
          <w:color w:val="000000"/>
          <w:sz w:val="24"/>
          <w:szCs w:val="24"/>
        </w:rPr>
        <w:t xml:space="preserve">=75= 6 =como no sea=:  ‘unless it be.’</w:t>
      </w:r>
    </w:p>
    <w:p>
      <w:pPr>
        <w:widowControl w:val="on"/>
        <w:pBdr/>
        <w:spacing w:before="240" w:after="240" w:line="240" w:lineRule="auto"/>
        <w:ind w:left="0" w:right="0"/>
        <w:jc w:val="left"/>
      </w:pPr>
      <w:r>
        <w:rPr>
          <w:color w:val="000000"/>
          <w:sz w:val="24"/>
          <w:szCs w:val="24"/>
        </w:rPr>
        <w:t xml:space="preserve">=75= 9 =Nicolasito Hernandez=:  the tall-hatted money-lender of p. 92.  The Madrid edition reads =Nicolasita= here.</w:t>
      </w:r>
    </w:p>
    <w:p>
      <w:pPr>
        <w:widowControl w:val="on"/>
        <w:pBdr/>
        <w:spacing w:before="240" w:after="240" w:line="240" w:lineRule="auto"/>
        <w:ind w:left="0" w:right="0"/>
        <w:jc w:val="left"/>
      </w:pPr>
      <w:r>
        <w:rPr>
          <w:color w:val="000000"/>
          <w:sz w:val="24"/>
          <w:szCs w:val="24"/>
        </w:rPr>
        <w:t xml:space="preserve">=75= 21 =A que=:  elliptical phrase, derived from expressions like =apuesto a que=, ‘I wager that.’</w:t>
      </w:r>
    </w:p>
    <w:p>
      <w:pPr>
        <w:widowControl w:val="on"/>
        <w:pBdr/>
        <w:spacing w:before="240" w:after="240" w:line="240" w:lineRule="auto"/>
        <w:ind w:left="0" w:right="0"/>
        <w:jc w:val="left"/>
      </w:pPr>
      <w:r>
        <w:rPr>
          <w:color w:val="000000"/>
          <w:sz w:val="24"/>
          <w:szCs w:val="24"/>
        </w:rPr>
        <w:t xml:space="preserve">=75= 22 =dejaron bizcos=:  ‘made cross-eyed’ (with astonishment and envy).  Since the London Exhibition of 1862 there had been those of Paris, 1867, and Vienna, 1873.  By not mentioning these the Orbajosans of 1875 practically confess that they had never been able to repeat their success of thirteen years ago.</w:t>
      </w:r>
    </w:p>
    <w:p>
      <w:pPr>
        <w:widowControl w:val="on"/>
        <w:pBdr/>
        <w:spacing w:before="240" w:after="240" w:line="240" w:lineRule="auto"/>
        <w:ind w:left="0" w:right="0"/>
        <w:jc w:val="left"/>
      </w:pPr>
      <w:r>
        <w:rPr>
          <w:color w:val="000000"/>
          <w:sz w:val="24"/>
          <w:szCs w:val="24"/>
        </w:rPr>
        <w:t xml:space="preserve">=76= 8 =que=:  the double syntax of this word, as accusative with =celebro= and nominative with =fue=, is a grammatical fault.</w:t>
      </w:r>
    </w:p>
    <w:p>
      <w:pPr>
        <w:widowControl w:val="on"/>
        <w:pBdr/>
        <w:spacing w:before="240" w:after="240" w:line="240" w:lineRule="auto"/>
        <w:ind w:left="0" w:right="0"/>
        <w:jc w:val="left"/>
      </w:pPr>
      <w:r>
        <w:rPr>
          <w:color w:val="000000"/>
          <w:sz w:val="24"/>
          <w:szCs w:val="24"/>
        </w:rPr>
        <w:t xml:space="preserve">=76= 26 =fulminante=:  medical men in our country use “fulminant,” “fulminating,” or “foudroyant,” in the same sense.</w:t>
      </w:r>
    </w:p>
    <w:p>
      <w:pPr>
        <w:widowControl w:val="on"/>
        <w:pBdr/>
        <w:spacing w:before="240" w:after="240" w:line="240" w:lineRule="auto"/>
        <w:ind w:left="0" w:right="0"/>
        <w:jc w:val="left"/>
      </w:pPr>
      <w:r>
        <w:rPr>
          <w:color w:val="000000"/>
          <w:sz w:val="24"/>
          <w:szCs w:val="24"/>
        </w:rPr>
        <w:t xml:space="preserve">=76= 30 =regular porcion=:  ‘a good big lot’ (colloq.).</w:t>
      </w:r>
    </w:p>
    <w:p>
      <w:pPr>
        <w:widowControl w:val="on"/>
        <w:pBdr/>
        <w:spacing w:before="240" w:after="240" w:line="240" w:lineRule="auto"/>
        <w:ind w:left="0" w:right="0"/>
        <w:jc w:val="left"/>
      </w:pPr>
      <w:r>
        <w:rPr>
          <w:color w:val="000000"/>
          <w:sz w:val="24"/>
          <w:szCs w:val="24"/>
        </w:rPr>
        <w:t xml:space="preserve">=76= 31 =fuese=:  from =ir=, not from =ser=.  Cf.  R. 523, rem. and 525; K. 734; C. 275.</w:t>
      </w:r>
    </w:p>
    <w:p>
      <w:pPr>
        <w:widowControl w:val="on"/>
        <w:pBdr/>
        <w:spacing w:before="240" w:after="240" w:line="240" w:lineRule="auto"/>
        <w:ind w:left="0" w:right="0"/>
        <w:jc w:val="left"/>
      </w:pPr>
      <w:r>
        <w:rPr>
          <w:color w:val="000000"/>
          <w:sz w:val="24"/>
          <w:szCs w:val="24"/>
        </w:rPr>
        <w:t xml:space="preserve">=77= 6 =a la pena de su martirio=:  like Prometheus to his cliff.</w:t>
      </w:r>
    </w:p>
    <w:p>
      <w:pPr>
        <w:widowControl w:val="on"/>
        <w:pBdr/>
        <w:spacing w:before="240" w:after="240" w:line="240" w:lineRule="auto"/>
        <w:ind w:left="0" w:right="0"/>
        <w:jc w:val="left"/>
      </w:pPr>
      <w:r>
        <w:rPr>
          <w:color w:val="000000"/>
          <w:sz w:val="24"/>
          <w:szCs w:val="24"/>
        </w:rPr>
        <w:t xml:space="preserve">=77= 7 =fuera de su centro=:  the Academy defines =estar en su centro= as “to be comfortable and happy in a place or occupation.”</w:t>
      </w:r>
    </w:p>
    <w:p>
      <w:pPr>
        <w:widowControl w:val="on"/>
        <w:pBdr/>
        <w:spacing w:before="240" w:after="240" w:line="240" w:lineRule="auto"/>
        <w:ind w:left="0" w:right="0"/>
        <w:jc w:val="left"/>
      </w:pPr>
      <w:r>
        <w:rPr>
          <w:color w:val="000000"/>
          <w:sz w:val="24"/>
          <w:szCs w:val="24"/>
        </w:rPr>
        <w:t xml:space="preserve">=77= 11 =condujera=:  cf. n. on p. 41, l. 13.</w:t>
      </w:r>
    </w:p>
    <w:p>
      <w:pPr>
        <w:widowControl w:val="on"/>
        <w:pBdr/>
        <w:spacing w:before="240" w:after="240" w:line="240" w:lineRule="auto"/>
        <w:ind w:left="0" w:right="0"/>
        <w:jc w:val="left"/>
      </w:pPr>
      <w:r>
        <w:rPr>
          <w:color w:val="000000"/>
          <w:sz w:val="24"/>
          <w:szCs w:val="24"/>
        </w:rPr>
        <w:t xml:space="preserve">=79= 8 =Ministerio de Fomento=:  the government department “which has charge of promoting advancement and improvement in agriculture, industry, commerce, and public works” (and, before 1900, education).</w:t>
      </w:r>
    </w:p>
    <w:p>
      <w:pPr>
        <w:widowControl w:val="on"/>
        <w:pBdr/>
        <w:spacing w:before="240" w:after="240" w:line="240" w:lineRule="auto"/>
        <w:ind w:left="0" w:right="0"/>
        <w:jc w:val="left"/>
      </w:pPr>
      <w:r>
        <w:rPr>
          <w:color w:val="000000"/>
          <w:sz w:val="24"/>
          <w:szCs w:val="24"/>
        </w:rPr>
        <w:t xml:space="preserve">=79= 25 =si no puedo=:  cf. n. on p. 40, l. 34.</w:t>
      </w:r>
    </w:p>
    <w:p>
      <w:pPr>
        <w:widowControl w:val="on"/>
        <w:pBdr/>
        <w:spacing w:before="240" w:after="240" w:line="240" w:lineRule="auto"/>
        <w:ind w:left="0" w:right="0"/>
        <w:jc w:val="left"/>
      </w:pPr>
      <w:r>
        <w:rPr>
          <w:color w:val="000000"/>
          <w:sz w:val="24"/>
          <w:szCs w:val="24"/>
        </w:rPr>
        <w:t xml:space="preserve">=80= 14 =seremos=:  R. 1195; K.703,_c_; C. 266.</w:t>
      </w:r>
    </w:p>
    <w:p>
      <w:pPr>
        <w:widowControl w:val="on"/>
        <w:pBdr/>
        <w:spacing w:before="240" w:after="240" w:line="240" w:lineRule="auto"/>
        <w:ind w:left="0" w:right="0"/>
        <w:jc w:val="left"/>
      </w:pPr>
      <w:r>
        <w:rPr>
          <w:color w:val="000000"/>
          <w:sz w:val="24"/>
          <w:szCs w:val="24"/>
        </w:rPr>
        <w:t xml:space="preserve">=80= 28 =un=, =82= 1 =unas=:  cf. n. on p. 46, l. 3.</w:t>
      </w:r>
    </w:p>
    <w:p>
      <w:pPr>
        <w:widowControl w:val="on"/>
        <w:pBdr/>
        <w:spacing w:before="240" w:after="240" w:line="240" w:lineRule="auto"/>
        <w:ind w:left="0" w:right="0"/>
        <w:jc w:val="left"/>
      </w:pPr>
      <w:r>
        <w:rPr>
          <w:color w:val="000000"/>
          <w:sz w:val="24"/>
          <w:szCs w:val="24"/>
        </w:rPr>
        <w:t xml:space="preserve">=82= 11 =le dan=:  cf. n. on p. 38, l. 6.</w:t>
      </w:r>
    </w:p>
    <w:p>
      <w:pPr>
        <w:widowControl w:val="on"/>
        <w:pBdr/>
        <w:spacing w:before="240" w:after="240" w:line="240" w:lineRule="auto"/>
        <w:ind w:left="0" w:right="0"/>
        <w:jc w:val="left"/>
      </w:pPr>
      <w:r>
        <w:rPr>
          <w:color w:val="000000"/>
          <w:sz w:val="24"/>
          <w:szCs w:val="24"/>
        </w:rPr>
        <w:t xml:space="preserve">=82= 26 =Asi le ahorcaran=:  ‘I wish they’d hang him!’ or simply ’hang him!’ Cf. n. on p. 4, l. 13.</w:t>
      </w:r>
    </w:p>
    <w:p>
      <w:pPr>
        <w:widowControl w:val="on"/>
        <w:pBdr/>
        <w:spacing w:before="240" w:after="240" w:line="240" w:lineRule="auto"/>
        <w:ind w:left="0" w:right="0"/>
        <w:jc w:val="left"/>
      </w:pPr>
      <w:r>
        <w:rPr>
          <w:color w:val="000000"/>
          <w:sz w:val="24"/>
          <w:szCs w:val="24"/>
        </w:rPr>
        <w:t xml:space="preserve">=83= 5 =fueron entrando=:  cf. n. on p. 76, l. 31.</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=84= 21 =hasta donde alcanzara=:  ‘in so far as ... might suffice.’</w:t>
      </w:r>
    </w:p>
    <w:p>
      <w:pPr>
        <w:widowControl w:val="on"/>
        <w:pBdr/>
        <w:spacing w:before="240" w:after="240" w:line="240" w:lineRule="auto"/>
        <w:ind w:left="0" w:right="0"/>
        <w:jc w:val="left"/>
      </w:pPr>
      <w:r>
        <w:rPr>
          <w:color w:val="000000"/>
          <w:sz w:val="24"/>
          <w:szCs w:val="24"/>
        </w:rPr>
        <w:t xml:space="preserve">=85= 1 =Hastiado=:  ‘bored.’</w:t>
      </w:r>
    </w:p>
    <w:p>
      <w:pPr>
        <w:widowControl w:val="on"/>
        <w:pBdr/>
        <w:spacing w:before="240" w:after="240" w:line="240" w:lineRule="auto"/>
        <w:ind w:left="0" w:right="0"/>
        <w:jc w:val="left"/>
      </w:pPr>
      <w:r>
        <w:rPr>
          <w:color w:val="000000"/>
          <w:sz w:val="24"/>
          <w:szCs w:val="24"/>
        </w:rPr>
        <w:t xml:space="preserve">=85= 9 =empujara=:  cf. n. on p. 41, l. 13.</w:t>
      </w:r>
    </w:p>
    <w:p>
      <w:pPr>
        <w:widowControl w:val="on"/>
        <w:pBdr/>
        <w:spacing w:before="240" w:after="240" w:line="240" w:lineRule="auto"/>
        <w:ind w:left="0" w:right="0"/>
        <w:jc w:val="left"/>
      </w:pPr>
      <w:r>
        <w:rPr>
          <w:color w:val="000000"/>
          <w:sz w:val="24"/>
          <w:szCs w:val="24"/>
        </w:rPr>
        <w:t xml:space="preserve">=85= 17 =carcomido=:  cf. =cara carcomida= = face marked with smallpox.</w:t>
      </w:r>
    </w:p>
    <w:p>
      <w:pPr>
        <w:widowControl w:val="on"/>
        <w:pBdr/>
        <w:spacing w:before="240" w:after="240" w:line="240" w:lineRule="auto"/>
        <w:ind w:left="0" w:right="0"/>
        <w:jc w:val="left"/>
      </w:pPr>
      <w:r>
        <w:rPr>
          <w:color w:val="000000"/>
          <w:sz w:val="24"/>
          <w:szCs w:val="24"/>
        </w:rPr>
        <w:t xml:space="preserve">=85= 32 =hacer cocos=:  properly, to signify love by looks or gestures.</w:t>
      </w:r>
    </w:p>
    <w:p>
      <w:pPr>
        <w:widowControl w:val="on"/>
        <w:pBdr/>
        <w:spacing w:before="240" w:after="240" w:line="240" w:lineRule="auto"/>
        <w:ind w:left="0" w:right="0"/>
        <w:jc w:val="left"/>
      </w:pPr>
      <w:r>
        <w:rPr>
          <w:color w:val="000000"/>
          <w:sz w:val="24"/>
          <w:szCs w:val="24"/>
        </w:rPr>
        <w:t xml:space="preserve">=86= 5 =Antinoo=:  ‘Antinoues,’ a Bithynian youth loved by the Emperor Hadrian, proverbial as a paragon of beauty in the male sex.</w:t>
      </w:r>
    </w:p>
    <w:p>
      <w:pPr>
        <w:widowControl w:val="on"/>
        <w:pBdr/>
        <w:spacing w:before="240" w:after="240" w:line="240" w:lineRule="auto"/>
        <w:ind w:left="0" w:right="0"/>
        <w:jc w:val="left"/>
      </w:pPr>
      <w:r>
        <w:rPr>
          <w:color w:val="000000"/>
          <w:sz w:val="24"/>
          <w:szCs w:val="24"/>
        </w:rPr>
        <w:t xml:space="preserve">=86= 18 =paises=:  ‘parts.’</w:t>
      </w:r>
    </w:p>
    <w:p>
      <w:pPr>
        <w:widowControl w:val="on"/>
        <w:pBdr/>
        <w:spacing w:before="240" w:after="240" w:line="240" w:lineRule="auto"/>
        <w:ind w:left="0" w:right="0"/>
        <w:jc w:val="left"/>
      </w:pPr>
      <w:r>
        <w:rPr>
          <w:color w:val="000000"/>
          <w:sz w:val="24"/>
          <w:szCs w:val="24"/>
        </w:rPr>
        <w:t xml:space="preserve">=86= 23 =derechito=:  dim. of =derecho=, ’all straight.’—­=espigado=:  ‘tall.’</w:t>
      </w:r>
    </w:p>
    <w:p>
      <w:pPr>
        <w:widowControl w:val="on"/>
        <w:pBdr/>
        <w:spacing w:before="240" w:after="240" w:line="240" w:lineRule="auto"/>
        <w:ind w:left="0" w:right="0"/>
        <w:jc w:val="left"/>
      </w:pPr>
      <w:r>
        <w:rPr>
          <w:color w:val="000000"/>
          <w:sz w:val="24"/>
          <w:szCs w:val="24"/>
        </w:rPr>
        <w:t xml:space="preserve">=86= 24 =Tenorio=:  ‘Don Juan.’  The legend of Don Juan, so famous in European literature by reason of Moliere’s play (</w:t>
      </w:r>
      <w:r>
        <w:rPr>
          <w:i/>
          <w:color w:val="000000"/>
          <w:sz w:val="24"/>
          <w:szCs w:val="24"/>
        </w:rPr>
        <w:t xml:space="preserve">Le festin de Pierre</w:t>
      </w:r>
      <w:r>
        <w:rPr>
          <w:color w:val="000000"/>
          <w:sz w:val="24"/>
          <w:szCs w:val="24"/>
        </w:rPr>
        <w:t xml:space="preserve">), Byron’s poem (which uses, however, hardly more than the name), and Mozart’s opera (</w:t>
      </w:r>
      <w:r>
        <w:rPr>
          <w:i/>
          <w:color w:val="000000"/>
          <w:sz w:val="24"/>
          <w:szCs w:val="24"/>
        </w:rPr>
        <w:t xml:space="preserve">Don Giovanni</w:t>
      </w:r>
      <w:r>
        <w:rPr>
          <w:color w:val="000000"/>
          <w:sz w:val="24"/>
          <w:szCs w:val="24"/>
        </w:rPr>
        <w:t xml:space="preserve">), originated in Spain.  The hero of it is there represented to have been a Sevillan of illustrious family, Don Juan Tenorio by name.  The story first appears in a Franciscan chronicle of Seville, written in the 16th century.  It then attracted the attention of the great Spanish dramatists of the end of the 16th and beginning of the 17th century.  The first complete use of it for literary purposes was by Tirso de Molina (whose true name was Gabriel Tellez), in his play </w:t>
      </w:r>
      <w:r>
        <w:rPr>
          <w:i/>
          <w:color w:val="000000"/>
          <w:sz w:val="24"/>
          <w:szCs w:val="24"/>
        </w:rPr>
        <w:t xml:space="preserve">El Burlador de Sevilla y el Convidado de Piedra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=87= 5 =Estado Mayor de Plazas=:  body of staff officers charged with the supervision of forts or strongholds (Fr. </w:t>
      </w:r>
      <w:r>
        <w:rPr>
          <w:i/>
          <w:color w:val="000000"/>
          <w:sz w:val="24"/>
          <w:szCs w:val="24"/>
        </w:rPr>
        <w:t xml:space="preserve">etat-major des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=87= 6 =el 54=:  in July, 1854, the main army being in the south fighting insurgents, the populace of Madrid defeated the soldiery in a bloody street battle of three days, and turned the government out of office.</w:t>
      </w:r>
    </w:p>
    <w:p>
      <w:pPr>
        <w:widowControl w:val="on"/>
        <w:pBdr/>
        <w:spacing w:before="240" w:after="240" w:line="240" w:lineRule="auto"/>
        <w:ind w:left="0" w:right="0"/>
        <w:jc w:val="left"/>
      </w:pPr>
      <w:r>
        <w:rPr>
          <w:color w:val="000000"/>
          <w:sz w:val="24"/>
          <w:szCs w:val="24"/>
        </w:rPr>
        <w:t xml:space="preserve">=87= 15 =seran=:  cf.  R. 1195; K. 703,_c_; C. 266.</w:t>
      </w:r>
    </w:p>
    <w:p>
      <w:pPr>
        <w:widowControl w:val="on"/>
        <w:pBdr/>
        <w:spacing w:before="240" w:after="240" w:line="240" w:lineRule="auto"/>
        <w:ind w:left="0" w:right="0"/>
        <w:jc w:val="left"/>
      </w:pPr>
      <w:r>
        <w:rPr>
          <w:color w:val="000000"/>
          <w:sz w:val="24"/>
          <w:szCs w:val="24"/>
        </w:rPr>
        <w:t xml:space="preserve">=87= 33 =Si se alimentan=:  cf. n. on p. 40, l. 34.</w:t>
      </w:r>
    </w:p>
    <w:p>
      <w:pPr>
        <w:widowControl w:val="on"/>
        <w:pBdr/>
        <w:spacing w:before="240" w:after="240" w:line="240" w:lineRule="auto"/>
        <w:ind w:left="0" w:right="0"/>
        <w:jc w:val="left"/>
      </w:pPr>
      <w:r>
        <w:rPr>
          <w:color w:val="000000"/>
          <w:sz w:val="24"/>
          <w:szCs w:val="24"/>
        </w:rPr>
        <w:t xml:space="preserve">=88= 10 =entroncar con=:  ‘marry into the family of’ is the dictionary meaning; but the derivation from =tronco=, ‘trunk,’ may here suggest ’be grafted into the stock of.’</w:t>
      </w:r>
    </w:p>
    <w:p>
      <w:pPr>
        <w:widowControl w:val="on"/>
        <w:pBdr/>
        <w:spacing w:before="240" w:after="240" w:line="240" w:lineRule="auto"/>
        <w:ind w:left="0" w:right="0"/>
        <w:jc w:val="left"/>
      </w:pPr>
      <w:r>
        <w:rPr>
          <w:color w:val="000000"/>
          <w:sz w:val="24"/>
          <w:szCs w:val="24"/>
        </w:rPr>
        <w:t xml:space="preserve">=88= 25 =motes=:  ‘nicknames,’ =apodos=, says the Academy; more strictly, offensive or disrespectful =apodos=.</w:t>
      </w:r>
    </w:p>
    <w:p>
      <w:pPr>
        <w:widowControl w:val="on"/>
        <w:pBdr/>
        <w:spacing w:before="240" w:after="240" w:line="240" w:lineRule="auto"/>
        <w:ind w:left="0" w:right="0"/>
        <w:jc w:val="left"/>
      </w:pPr>
      <w:r>
        <w:rPr>
          <w:color w:val="000000"/>
          <w:sz w:val="24"/>
          <w:szCs w:val="24"/>
        </w:rPr>
        <w:t xml:space="preserve">=88= 34 =ello es=:  cf.  R. 1361; K. 188,_a_; C. 206, 2.</w:t>
      </w:r>
    </w:p>
    <w:p>
      <w:pPr>
        <w:widowControl w:val="on"/>
        <w:pBdr/>
        <w:spacing w:before="240" w:after="240" w:line="240" w:lineRule="auto"/>
        <w:ind w:left="0" w:right="0"/>
        <w:jc w:val="left"/>
      </w:pPr>
      <w:r>
        <w:rPr>
          <w:color w:val="000000"/>
          <w:sz w:val="24"/>
          <w:szCs w:val="24"/>
        </w:rPr>
        <w:t xml:space="preserve">=90= 5 =guitarrillo=:  an instrument like a tiny guitar with four strings.</w:t>
      </w:r>
    </w:p>
    <w:p>
      <w:pPr>
        <w:widowControl w:val="on"/>
        <w:pBdr/>
        <w:spacing w:before="240" w:after="240" w:line="240" w:lineRule="auto"/>
        <w:ind w:left="0" w:right="0"/>
        <w:jc w:val="left"/>
      </w:pPr>
      <w:r>
        <w:rPr>
          <w:color w:val="000000"/>
          <w:sz w:val="24"/>
          <w:szCs w:val="24"/>
        </w:rPr>
        <w:t xml:space="preserve">=90= 29 =cascarazo=:  a word which, like the diminutives, will never be found in any general dictionary.  Grammars (cf. n. on p. 37, l. 14) treat the suffix =-azo=, and a few others of this sort, along with the diminutives.</w:t>
      </w:r>
    </w:p>
    <w:p>
      <w:pPr>
        <w:widowControl w:val="on"/>
        <w:pBdr/>
        <w:spacing w:before="240" w:after="240" w:line="240" w:lineRule="auto"/>
        <w:ind w:left="0" w:right="0"/>
        <w:jc w:val="left"/>
      </w:pPr>
      <w:r>
        <w:rPr>
          <w:color w:val="000000"/>
          <w:sz w:val="24"/>
          <w:szCs w:val="24"/>
        </w:rPr>
        <w:t xml:space="preserve">=91= 12 =formula=:  ‘shibboleth.’</w:t>
      </w:r>
    </w:p>
    <w:p>
      <w:pPr>
        <w:widowControl w:val="on"/>
        <w:pBdr/>
        <w:spacing w:before="240" w:after="240" w:line="240" w:lineRule="auto"/>
        <w:ind w:left="0" w:right="0"/>
        <w:jc w:val="left"/>
      </w:pPr>
      <w:r>
        <w:rPr>
          <w:color w:val="000000"/>
          <w:sz w:val="24"/>
          <w:szCs w:val="24"/>
        </w:rPr>
        <w:t xml:space="preserve">=92= 5 =coman=:  sc. =ustedes=.</w:t>
      </w:r>
    </w:p>
    <w:p>
      <w:pPr>
        <w:widowControl w:val="on"/>
        <w:pBdr/>
        <w:spacing w:before="240" w:after="240" w:line="240" w:lineRule="auto"/>
        <w:ind w:left="0" w:right="0"/>
        <w:jc w:val="left"/>
      </w:pPr>
      <w:r>
        <w:rPr>
          <w:color w:val="000000"/>
          <w:sz w:val="24"/>
          <w:szCs w:val="24"/>
        </w:rPr>
        <w:t xml:space="preserve">=92= 13 =_Cirio Pascual_=:  a =cirio pascual= is an immense candle lighted on Holy Saturday and used at services till Ascension Day.</w:t>
      </w:r>
    </w:p>
    <w:p>
      <w:pPr>
        <w:widowControl w:val="on"/>
        <w:pBdr/>
        <w:spacing w:before="240" w:after="240" w:line="240" w:lineRule="auto"/>
        <w:ind w:left="0" w:right="0"/>
        <w:jc w:val="left"/>
      </w:pPr>
      <w:r>
        <w:rPr>
          <w:color w:val="000000"/>
          <w:sz w:val="24"/>
          <w:szCs w:val="24"/>
        </w:rPr>
        <w:t xml:space="preserve">=92= 14 =de tres pisos=:  ‘three-story’; not a rare expression for a tall hat.</w:t>
      </w:r>
    </w:p>
    <w:p>
      <w:pPr>
        <w:widowControl w:val="on"/>
        <w:pBdr/>
        <w:spacing w:before="240" w:after="240" w:line="240" w:lineRule="auto"/>
        <w:ind w:left="0" w:right="0"/>
        <w:jc w:val="left"/>
      </w:pPr>
      <w:r>
        <w:rPr>
          <w:color w:val="000000"/>
          <w:sz w:val="24"/>
          <w:szCs w:val="24"/>
        </w:rPr>
        <w:t xml:space="preserve">=92= 17 =A que=:  used to introduce an instigation to do something, like Eng.  ‘I’ll bet.’  Cf. n. on p. 75, l. 21.</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=92= 28 =media onza=:  gold coin worth 40 pesetas (about $7.75), coined before 1833.</w:t>
      </w:r>
    </w:p>
    <w:p>
      <w:pPr>
        <w:widowControl w:val="on"/>
        <w:pBdr/>
        <w:spacing w:before="240" w:after="240" w:line="240" w:lineRule="auto"/>
        <w:ind w:left="0" w:right="0"/>
        <w:jc w:val="left"/>
      </w:pPr>
      <w:r>
        <w:rPr>
          <w:color w:val="000000"/>
          <w:sz w:val="24"/>
          <w:szCs w:val="24"/>
        </w:rPr>
        <w:t xml:space="preserve">=93= 7 =en campana=:  ‘in the open,’ ‘out of her intrenchments’ (military term).—­=colgando la ropa=:  ‘hanging out the clothes.’</w:t>
      </w:r>
    </w:p>
    <w:p>
      <w:pPr>
        <w:widowControl w:val="on"/>
        <w:pBdr/>
        <w:spacing w:before="240" w:after="240" w:line="240" w:lineRule="auto"/>
        <w:ind w:left="0" w:right="0"/>
        <w:jc w:val="left"/>
      </w:pPr>
      <w:r>
        <w:rPr>
          <w:color w:val="000000"/>
          <w:sz w:val="24"/>
          <w:szCs w:val="24"/>
        </w:rPr>
        <w:t xml:space="preserve">=93= 28 =esas=:  R. 442; K. 265; C. 162, 2.</w:t>
      </w:r>
    </w:p>
    <w:p>
      <w:pPr>
        <w:widowControl w:val="on"/>
        <w:pBdr/>
        <w:spacing w:before="240" w:after="240" w:line="240" w:lineRule="auto"/>
        <w:ind w:left="0" w:right="0"/>
        <w:jc w:val="left"/>
      </w:pPr>
      <w:r>
        <w:rPr>
          <w:color w:val="000000"/>
          <w:sz w:val="24"/>
          <w:szCs w:val="24"/>
        </w:rPr>
        <w:t xml:space="preserve">=94= 2 =llaman=:  sc. =ustedes=.</w:t>
      </w:r>
    </w:p>
    <w:p>
      <w:pPr>
        <w:widowControl w:val="on"/>
        <w:pBdr/>
        <w:spacing w:before="240" w:after="240" w:line="240" w:lineRule="auto"/>
        <w:ind w:left="0" w:right="0"/>
        <w:jc w:val="left"/>
      </w:pPr>
      <w:r>
        <w:rPr>
          <w:color w:val="000000"/>
          <w:sz w:val="24"/>
          <w:szCs w:val="24"/>
        </w:rPr>
        <w:t xml:space="preserve">=95= 16 =echara un responso=:  in his capacity as priest.</w:t>
      </w:r>
    </w:p>
    <w:p>
      <w:pPr>
        <w:widowControl w:val="on"/>
        <w:pBdr/>
        <w:spacing w:before="240" w:after="240" w:line="240" w:lineRule="auto"/>
        <w:ind w:left="0" w:right="0"/>
        <w:jc w:val="left"/>
      </w:pPr>
      <w:r>
        <w:rPr>
          <w:color w:val="000000"/>
          <w:sz w:val="24"/>
          <w:szCs w:val="24"/>
        </w:rPr>
        <w:t xml:space="preserve">=95= 33 =mujer=:  used like =hombre=.  Cf. n. on p. 5, l. 33.</w:t>
      </w:r>
    </w:p>
    <w:p>
      <w:pPr>
        <w:widowControl w:val="on"/>
        <w:pBdr/>
        <w:spacing w:before="240" w:after="240" w:line="240" w:lineRule="auto"/>
        <w:ind w:left="0" w:right="0"/>
        <w:jc w:val="left"/>
      </w:pPr>
      <w:r>
        <w:rPr>
          <w:color w:val="000000"/>
          <w:sz w:val="24"/>
          <w:szCs w:val="24"/>
        </w:rPr>
        <w:t xml:space="preserve">=96= 1 =tendre=:  R. 1195; K. 703,_c_; C. 266.</w:t>
      </w:r>
    </w:p>
    <w:p>
      <w:pPr>
        <w:widowControl w:val="on"/>
        <w:pBdr/>
        <w:spacing w:before="240" w:after="240" w:line="240" w:lineRule="auto"/>
        <w:ind w:left="0" w:right="0"/>
        <w:jc w:val="left"/>
      </w:pPr>
      <w:r>
        <w:rPr>
          <w:color w:val="000000"/>
          <w:sz w:val="24"/>
          <w:szCs w:val="24"/>
        </w:rPr>
        <w:t xml:space="preserve">=96= 33 =rumiantes=:  </w:t>
      </w:r>
      <w:r>
        <w:rPr>
          <w:i/>
          <w:color w:val="000000"/>
          <w:sz w:val="24"/>
          <w:szCs w:val="24"/>
        </w:rPr>
        <w:t xml:space="preserve">i.e</w:t>
      </w:r>
      <w:r>
        <w:rPr>
          <w:color w:val="000000"/>
          <w:sz w:val="24"/>
          <w:szCs w:val="24"/>
        </w:rPr>
        <w:t xml:space="preserve">. as truly progressive as oxen.</w:t>
      </w:r>
    </w:p>
    <w:p>
      <w:pPr>
        <w:widowControl w:val="on"/>
        <w:pBdr/>
        <w:spacing w:before="240" w:after="240" w:line="240" w:lineRule="auto"/>
        <w:ind w:left="0" w:right="0"/>
        <w:jc w:val="left"/>
      </w:pPr>
      <w:r>
        <w:rPr>
          <w:color w:val="000000"/>
          <w:sz w:val="24"/>
          <w:szCs w:val="24"/>
        </w:rPr>
        <w:t xml:space="preserve">=97= 9 =Su Ilustrisima=:  </w:t>
      </w:r>
      <w:r>
        <w:rPr>
          <w:i/>
          <w:color w:val="000000"/>
          <w:sz w:val="24"/>
          <w:szCs w:val="24"/>
        </w:rPr>
        <w:t xml:space="preserve">i.e</w:t>
      </w:r>
      <w:r>
        <w:rPr>
          <w:color w:val="000000"/>
          <w:sz w:val="24"/>
          <w:szCs w:val="24"/>
        </w:rPr>
        <w:t xml:space="preserve">. the bishop.</w:t>
      </w:r>
    </w:p>
    <w:p>
      <w:pPr>
        <w:widowControl w:val="on"/>
        <w:pBdr/>
        <w:spacing w:before="240" w:after="240" w:line="240" w:lineRule="auto"/>
        <w:ind w:left="0" w:right="0"/>
        <w:jc w:val="left"/>
      </w:pPr>
      <w:r>
        <w:rPr>
          <w:color w:val="000000"/>
          <w:sz w:val="24"/>
          <w:szCs w:val="24"/>
        </w:rPr>
        <w:t xml:space="preserve">=97= 14 =1. deg., 2. deg.=, </w:t>
      </w:r>
      <w:r>
        <w:rPr>
          <w:i/>
          <w:color w:val="000000"/>
          <w:sz w:val="24"/>
          <w:szCs w:val="24"/>
        </w:rPr>
        <w:t xml:space="preserve">etc</w:t>
      </w:r>
      <w:r>
        <w:rPr>
          <w:color w:val="000000"/>
          <w:sz w:val="24"/>
          <w:szCs w:val="24"/>
        </w:rPr>
        <w:t xml:space="preserve">.:  in these abbreviations for ‘first,’ ‘secondly,’ </w:t>
      </w:r>
      <w:r>
        <w:rPr>
          <w:i/>
          <w:color w:val="000000"/>
          <w:sz w:val="24"/>
          <w:szCs w:val="24"/>
        </w:rPr>
        <w:t xml:space="preserve">etc</w:t>
      </w:r>
      <w:r>
        <w:rPr>
          <w:color w:val="000000"/>
          <w:sz w:val="24"/>
          <w:szCs w:val="24"/>
        </w:rPr>
        <w:t xml:space="preserve">., the small circle was originally the final </w:t>
      </w:r>
      <w:r>
        <w:rPr>
          <w:i/>
          <w:color w:val="000000"/>
          <w:sz w:val="24"/>
          <w:szCs w:val="24"/>
        </w:rPr>
        <w:t xml:space="preserve">o</w:t>
      </w:r>
      <w:r>
        <w:rPr>
          <w:color w:val="000000"/>
          <w:sz w:val="24"/>
          <w:szCs w:val="24"/>
        </w:rPr>
        <w:t xml:space="preserve"> of the Latin words </w:t>
      </w:r>
      <w:r>
        <w:rPr>
          <w:i/>
          <w:color w:val="000000"/>
          <w:sz w:val="24"/>
          <w:szCs w:val="24"/>
        </w:rPr>
        <w:t xml:space="preserve">primo, secundo</w:t>
      </w:r>
      <w:r>
        <w:rPr>
          <w:color w:val="000000"/>
          <w:sz w:val="24"/>
          <w:szCs w:val="24"/>
        </w:rPr>
        <w:t xml:space="preserve">, </w:t>
      </w:r>
      <w:r>
        <w:rPr>
          <w:i/>
          <w:color w:val="000000"/>
          <w:sz w:val="24"/>
          <w:szCs w:val="24"/>
        </w:rPr>
        <w:t xml:space="preserve">etc</w:t>
      </w:r>
      <w:r>
        <w:rPr>
          <w:color w:val="000000"/>
          <w:sz w:val="24"/>
          <w:szCs w:val="24"/>
        </w:rPr>
        <w:t xml:space="preserve">.  So in counting degrees:  60 deg. means </w:t>
      </w:r>
      <w:r>
        <w:rPr>
          <w:i/>
          <w:color w:val="000000"/>
          <w:sz w:val="24"/>
          <w:szCs w:val="24"/>
        </w:rPr>
        <w:t xml:space="preserve">sexagesimo</w:t>
      </w:r>
      <w:r>
        <w:rPr>
          <w:color w:val="000000"/>
          <w:sz w:val="24"/>
          <w:szCs w:val="24"/>
        </w:rPr>
        <w:t xml:space="preserve">, ‘at the sixtieth (degree).’</w:t>
      </w:r>
    </w:p>
    <w:p>
      <w:pPr>
        <w:widowControl w:val="on"/>
        <w:pBdr/>
        <w:spacing w:before="240" w:after="240" w:line="240" w:lineRule="auto"/>
        <w:ind w:left="0" w:right="0"/>
        <w:jc w:val="left"/>
      </w:pPr>
      <w:r>
        <w:rPr>
          <w:color w:val="000000"/>
          <w:sz w:val="24"/>
          <w:szCs w:val="24"/>
        </w:rPr>
        <w:t xml:space="preserve">=98= 4 =Tomarias=:  just as the fut. ind. is used to indicate an element of doubt or conjecture in an assertion of present fact, so the conditional is employed to convey the same implication with regard to a past fact (K. 706, </w:t>
      </w:r>
      <w:r>
        <w:rPr>
          <w:i/>
          <w:color w:val="000000"/>
          <w:sz w:val="24"/>
          <w:szCs w:val="24"/>
        </w:rPr>
        <w:t xml:space="preserve">f</w:t>
      </w:r>
      <w:r>
        <w:rPr>
          <w:color w:val="000000"/>
          <w:sz w:val="24"/>
          <w:szCs w:val="24"/>
        </w:rPr>
        <w:t xml:space="preserve">; C. 268).  Translate ‘you probably took,’ ’no doubt you took,’ or the like.</w:t>
      </w:r>
    </w:p>
    <w:p>
      <w:pPr>
        <w:widowControl w:val="on"/>
        <w:pBdr/>
        <w:spacing w:before="240" w:after="240" w:line="240" w:lineRule="auto"/>
        <w:ind w:left="0" w:right="0"/>
        <w:jc w:val="left"/>
      </w:pPr>
      <w:r>
        <w:rPr>
          <w:color w:val="000000"/>
          <w:sz w:val="24"/>
          <w:szCs w:val="24"/>
        </w:rPr>
        <w:t xml:space="preserve">=98= 8 =Todo lo he meditado=:  cf. n. on p. 32, l. 17.</w:t>
      </w:r>
    </w:p>
    <w:p>
      <w:pPr>
        <w:widowControl w:val="on"/>
        <w:pBdr/>
        <w:spacing w:before="240" w:after="240" w:line="240" w:lineRule="auto"/>
        <w:ind w:left="0" w:right="0"/>
        <w:jc w:val="left"/>
      </w:pPr>
      <w:r>
        <w:rPr>
          <w:color w:val="000000"/>
          <w:sz w:val="24"/>
          <w:szCs w:val="24"/>
        </w:rPr>
        <w:t xml:space="preserve">=98= 19 =extremeno=:  native of the province of Estremadura (spelled in Spanish =Extremadura=; but cf. n. on p. 22, l. 25, and p. 102, l. 27).  In small Spanish towns, shopkeepers and the like from other provinces are commonly designated in brief in this way rather than by their names.</w:t>
      </w:r>
    </w:p>
    <w:p>
      <w:pPr>
        <w:widowControl w:val="on"/>
        <w:pBdr/>
        <w:spacing w:before="240" w:after="240" w:line="240" w:lineRule="auto"/>
        <w:ind w:left="0" w:right="0"/>
        <w:jc w:val="left"/>
      </w:pPr>
      <w:r>
        <w:rPr>
          <w:color w:val="000000"/>
          <w:sz w:val="24"/>
          <w:szCs w:val="24"/>
        </w:rPr>
        <w:t xml:space="preserve">=99= 33 =Por poco mas le dejan=, </w:t>
      </w:r>
      <w:r>
        <w:rPr>
          <w:i/>
          <w:color w:val="000000"/>
          <w:sz w:val="24"/>
          <w:szCs w:val="24"/>
        </w:rPr>
        <w:t xml:space="preserve">etc</w:t>
      </w:r>
      <w:r>
        <w:rPr>
          <w:color w:val="000000"/>
          <w:sz w:val="24"/>
          <w:szCs w:val="24"/>
        </w:rPr>
        <w:t xml:space="preserve">.:  ’a little more and they had left him [dead] on the spot.’  For tense cf.  R. 1201; C. 262, 4.</w:t>
      </w:r>
    </w:p>
    <w:p>
      <w:pPr>
        <w:widowControl w:val="on"/>
        <w:pBdr/>
        <w:spacing w:before="240" w:after="240" w:line="240" w:lineRule="auto"/>
        <w:ind w:left="0" w:right="0"/>
        <w:jc w:val="left"/>
      </w:pPr>
      <w:r>
        <w:rPr>
          <w:color w:val="000000"/>
          <w:sz w:val="24"/>
          <w:szCs w:val="24"/>
        </w:rPr>
        <w:t xml:space="preserve">=101= 3 =trastazo=:  lit. ‘blow with a =trasto=’ (R. p. 499; K. 765, </w:t>
      </w:r>
      <w:r>
        <w:rPr>
          <w:i/>
          <w:color w:val="000000"/>
          <w:sz w:val="24"/>
          <w:szCs w:val="24"/>
        </w:rPr>
        <w:t xml:space="preserve">b</w:t>
      </w:r>
      <w:r>
        <w:rPr>
          <w:color w:val="000000"/>
          <w:sz w:val="24"/>
          <w:szCs w:val="24"/>
        </w:rPr>
        <w:t xml:space="preserve">, rem. 1; C. 132, 4,_b_), then ‘blow’ (colloq.).</w:t>
      </w:r>
    </w:p>
    <w:p>
      <w:pPr>
        <w:widowControl w:val="on"/>
        <w:pBdr/>
        <w:spacing w:before="240" w:after="240" w:line="240" w:lineRule="auto"/>
        <w:ind w:left="0" w:right="0"/>
        <w:jc w:val="left"/>
      </w:pPr>
      <w:r>
        <w:rPr>
          <w:color w:val="000000"/>
          <w:sz w:val="24"/>
          <w:szCs w:val="24"/>
        </w:rPr>
        <w:t xml:space="preserve">=101= 20 =_Trojae qui primus ab oris_=:  Vergil, </w:t>
      </w:r>
      <w:r>
        <w:rPr>
          <w:i/>
          <w:color w:val="000000"/>
          <w:sz w:val="24"/>
          <w:szCs w:val="24"/>
        </w:rPr>
        <w:t xml:space="preserve">Aen.</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=101= 27 =!...=:  cf. n. on p. 14, l. 9.  Here it is the object of =merecia= that is omitted.</w:t>
      </w:r>
    </w:p>
    <w:p>
      <w:pPr>
        <w:widowControl w:val="on"/>
        <w:pBdr/>
        <w:spacing w:before="240" w:after="240" w:line="240" w:lineRule="auto"/>
        <w:ind w:left="0" w:right="0"/>
        <w:jc w:val="left"/>
      </w:pPr>
      <w:r>
        <w:rPr>
          <w:color w:val="000000"/>
          <w:sz w:val="24"/>
          <w:szCs w:val="24"/>
        </w:rPr>
        <w:t xml:space="preserve">=102= 3 =me merece=:  ‘has a right to from me.’  With a noun the preposition =a= would be used (=merece a Pepe=).  Cf.  K. 753, rem.</w:t>
      </w:r>
    </w:p>
    <w:p>
      <w:pPr>
        <w:widowControl w:val="on"/>
        <w:pBdr/>
        <w:spacing w:before="240" w:after="240" w:line="240" w:lineRule="auto"/>
        <w:ind w:left="0" w:right="0"/>
        <w:jc w:val="left"/>
      </w:pPr>
      <w:r>
        <w:rPr>
          <w:color w:val="000000"/>
          <w:sz w:val="24"/>
          <w:szCs w:val="24"/>
        </w:rPr>
        <w:t xml:space="preserve">=102= 16 =como me pusieron la cabeza=:  ’what a state they got my head into.’</w:t>
      </w:r>
    </w:p>
    <w:p>
      <w:pPr>
        <w:widowControl w:val="on"/>
        <w:pBdr/>
        <w:spacing w:before="240" w:after="240" w:line="240" w:lineRule="auto"/>
        <w:ind w:left="0" w:right="0"/>
        <w:jc w:val="left"/>
      </w:pPr>
      <w:r>
        <w:rPr>
          <w:color w:val="000000"/>
          <w:sz w:val="24"/>
          <w:szCs w:val="24"/>
        </w:rPr>
        <w:t xml:space="preserve">=102= 17 =Que si habias=:  cf. n. on p. 40, l. 34.  For use of =que= cf.  R. 1421; C. 214, 3.</w:t>
      </w:r>
    </w:p>
    <w:p>
      <w:pPr>
        <w:widowControl w:val="on"/>
        <w:pBdr/>
        <w:spacing w:before="240" w:after="240" w:line="240" w:lineRule="auto"/>
        <w:ind w:left="0" w:right="0"/>
        <w:jc w:val="left"/>
      </w:pPr>
      <w:r>
        <w:rPr>
          <w:color w:val="000000"/>
          <w:sz w:val="24"/>
          <w:szCs w:val="24"/>
        </w:rPr>
        <w:t xml:space="preserve">=102= 27 =estrangular=:  Madrid edition =extrangular=; cf. n. on p. 22, l. 25; K. 41, rem.</w:t>
      </w:r>
    </w:p>
    <w:p>
      <w:pPr>
        <w:widowControl w:val="on"/>
        <w:pBdr/>
        <w:spacing w:before="240" w:after="240" w:line="240" w:lineRule="auto"/>
        <w:ind w:left="0" w:right="0"/>
        <w:jc w:val="left"/>
      </w:pPr>
      <w:r>
        <w:rPr>
          <w:color w:val="000000"/>
          <w:sz w:val="24"/>
          <w:szCs w:val="24"/>
        </w:rPr>
        <w:t xml:space="preserve">=103= 1 =postrer=:  for form cf.  R. 356; K. 123; C. 46, 1.</w:t>
      </w:r>
    </w:p>
    <w:p>
      <w:pPr>
        <w:widowControl w:val="on"/>
        <w:pBdr/>
        <w:spacing w:before="240" w:after="240" w:line="240" w:lineRule="auto"/>
        <w:ind w:left="0" w:right="0"/>
        <w:jc w:val="left"/>
      </w:pPr>
      <w:r>
        <w:rPr>
          <w:color w:val="000000"/>
          <w:sz w:val="24"/>
          <w:szCs w:val="24"/>
        </w:rPr>
        <w:t xml:space="preserve">=103= 9 =tenia que hacer=:  R. 1223-1224; C. 277, 3.</w:t>
      </w:r>
    </w:p>
    <w:p>
      <w:pPr>
        <w:widowControl w:val="on"/>
        <w:pBdr/>
        <w:spacing w:before="240" w:after="240" w:line="240" w:lineRule="auto"/>
        <w:ind w:left="0" w:right="0"/>
        <w:jc w:val="left"/>
      </w:pPr>
      <w:r>
        <w:rPr>
          <w:color w:val="000000"/>
          <w:sz w:val="24"/>
          <w:szCs w:val="24"/>
        </w:rPr>
        <w:t xml:space="preserve">=104= 15 =altura=:  ‘exaltation,’ ‘joy.’</w:t>
      </w:r>
    </w:p>
    <w:p>
      <w:pPr>
        <w:widowControl w:val="on"/>
        <w:pBdr/>
        <w:spacing w:before="240" w:after="240" w:line="240" w:lineRule="auto"/>
        <w:ind w:left="0" w:right="0"/>
        <w:jc w:val="left"/>
      </w:pPr>
      <w:r>
        <w:rPr>
          <w:color w:val="000000"/>
          <w:sz w:val="24"/>
          <w:szCs w:val="24"/>
        </w:rPr>
        <w:t xml:space="preserve">=104= 28 =Gaume=:  the Abbe Jean-Joseph Gaume (1802-1879), a French writer of the extreme Catholic party, who published much on religion and education; best known as an advocate of substituting the Church Fathers for the Greek and Latin classics in secondary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=104= 29 =unos ... unas=:  cf. n. on p. 46, l. 3.</w:t>
      </w:r>
    </w:p>
    <w:p>
      <w:pPr>
        <w:widowControl w:val="on"/>
        <w:pBdr/>
        <w:spacing w:before="240" w:after="240" w:line="240" w:lineRule="auto"/>
        <w:ind w:left="0" w:right="0"/>
        <w:jc w:val="left"/>
      </w:pPr>
      <w:r>
        <w:rPr>
          <w:color w:val="000000"/>
          <w:sz w:val="24"/>
          <w:szCs w:val="24"/>
        </w:rPr>
        <w:t xml:space="preserve">=105= 4 =violencia=:  ‘violent effort.’</w:t>
      </w:r>
    </w:p>
    <w:p>
      <w:pPr>
        <w:widowControl w:val="on"/>
        <w:pBdr/>
        <w:spacing w:before="240" w:after="240" w:line="240" w:lineRule="auto"/>
        <w:ind w:left="0" w:right="0"/>
        <w:jc w:val="left"/>
      </w:pPr>
      <w:r>
        <w:rPr>
          <w:color w:val="000000"/>
          <w:sz w:val="24"/>
          <w:szCs w:val="24"/>
        </w:rPr>
        <w:t xml:space="preserve">=105= 30 =le=:  dative feminine.</w:t>
      </w:r>
    </w:p>
    <w:p>
      <w:pPr>
        <w:widowControl w:val="on"/>
        <w:pBdr/>
        <w:spacing w:before="240" w:after="240" w:line="240" w:lineRule="auto"/>
        <w:ind w:left="0" w:right="0"/>
        <w:jc w:val="left"/>
      </w:pPr>
      <w:r>
        <w:rPr>
          <w:color w:val="000000"/>
          <w:sz w:val="24"/>
          <w:szCs w:val="24"/>
        </w:rPr>
        <w:t xml:space="preserve">=106= 3 =Y esta celoso=, </w:t>
      </w:r>
      <w:r>
        <w:rPr>
          <w:i/>
          <w:color w:val="000000"/>
          <w:sz w:val="24"/>
          <w:szCs w:val="24"/>
        </w:rPr>
        <w:t xml:space="preserve">etc</w:t>
      </w:r>
      <w:r>
        <w:rPr>
          <w:color w:val="000000"/>
          <w:sz w:val="24"/>
          <w:szCs w:val="24"/>
        </w:rPr>
        <w:t xml:space="preserve">.:  apparently this paragraph should form a part of the following (or the preceding?) paragraph; otherwise it is hard to see who is speaking here.</w:t>
      </w:r>
    </w:p>
    <w:p>
      <w:pPr>
        <w:widowControl w:val="on"/>
        <w:pBdr/>
        <w:spacing w:before="240" w:after="240" w:line="240" w:lineRule="auto"/>
        <w:ind w:left="0" w:right="0"/>
        <w:jc w:val="left"/>
      </w:pPr>
      <w:r>
        <w:rPr>
          <w:color w:val="000000"/>
          <w:sz w:val="24"/>
          <w:szCs w:val="24"/>
        </w:rPr>
        <w:t xml:space="preserve">=107= 29 =se sentara=:  cf. n. on p. 41, l. 13.</w:t>
      </w:r>
    </w:p>
    <w:p>
      <w:pPr>
        <w:widowControl w:val="on"/>
        <w:pBdr/>
        <w:spacing w:before="240" w:after="240" w:line="240" w:lineRule="auto"/>
        <w:ind w:left="0" w:right="0"/>
        <w:jc w:val="left"/>
      </w:pPr>
      <w:r>
        <w:rPr>
          <w:color w:val="000000"/>
          <w:sz w:val="24"/>
          <w:szCs w:val="24"/>
        </w:rPr>
        <w:t xml:space="preserve">=108= 6 =se escurrian=:  ‘slipped along.’</w:t>
      </w:r>
    </w:p>
    <w:p>
      <w:pPr>
        <w:widowControl w:val="on"/>
        <w:pBdr/>
        <w:spacing w:before="240" w:after="240" w:line="240" w:lineRule="auto"/>
        <w:ind w:left="0" w:right="0"/>
        <w:jc w:val="left"/>
      </w:pPr>
      <w:r>
        <w:rPr>
          <w:color w:val="000000"/>
          <w:sz w:val="24"/>
          <w:szCs w:val="24"/>
        </w:rPr>
        <w:t xml:space="preserve">=108= 7 =graznar=:  dissonant singing resembling the cackle of geese.</w:t>
      </w:r>
    </w:p>
    <w:p>
      <w:pPr>
        <w:widowControl w:val="on"/>
        <w:pBdr/>
        <w:spacing w:before="240" w:after="240" w:line="240" w:lineRule="auto"/>
        <w:ind w:left="0" w:right="0"/>
        <w:jc w:val="left"/>
      </w:pPr>
      <w:r>
        <w:rPr>
          <w:color w:val="000000"/>
          <w:sz w:val="24"/>
          <w:szCs w:val="24"/>
        </w:rPr>
        <w:t xml:space="preserve">=108= 9 =_Ave Maria Purisima_=:  the formula with which Spanish night-watchmen preface their chanted announcement of the hour.</w:t>
      </w:r>
    </w:p>
    <w:p>
      <w:pPr>
        <w:widowControl w:val="on"/>
        <w:pBdr/>
        <w:spacing w:before="240" w:after="240" w:line="240" w:lineRule="auto"/>
        <w:ind w:left="0" w:right="0"/>
        <w:jc w:val="left"/>
      </w:pPr>
      <w:r>
        <w:rPr>
          <w:color w:val="000000"/>
          <w:sz w:val="24"/>
          <w:szCs w:val="24"/>
        </w:rPr>
        <w:t xml:space="preserve">=110= 1 =el mismo ano=:  this cannot refer to the date 1537 (p. 109, l. 33), which, being before the accession of Philip II, is much too early for any fighting between Spaniards and Netherlanders.  Don Cayetano is reading from a different note.</w:t>
      </w:r>
    </w:p>
    <w:p>
      <w:pPr>
        <w:widowControl w:val="on"/>
        <w:pBdr/>
        <w:spacing w:before="240" w:after="240" w:line="240" w:lineRule="auto"/>
        <w:ind w:left="0" w:right="0"/>
        <w:jc w:val="left"/>
      </w:pPr>
      <w:r>
        <w:rPr>
          <w:color w:val="000000"/>
          <w:sz w:val="24"/>
          <w:szCs w:val="24"/>
        </w:rPr>
        <w:t xml:space="preserve">=110= 8 =Mateo Diaz Coronel=:  imaginary author of an imaginary book.</w:t>
      </w:r>
    </w:p>
    <w:p>
      <w:pPr>
        <w:widowControl w:val="on"/>
        <w:pBdr/>
        <w:spacing w:before="240" w:after="240" w:line="240" w:lineRule="auto"/>
        <w:ind w:left="0" w:right="0"/>
        <w:jc w:val="left"/>
      </w:pPr>
      <w:r>
        <w:rPr>
          <w:color w:val="000000"/>
          <w:sz w:val="24"/>
          <w:szCs w:val="24"/>
        </w:rPr>
        <w:t xml:space="preserve">=110= 22 =recibiera=:  cf. n. on p. 41, l. 13.  The force of the tense is here, however, rather perfect than pluperfect.  Such use is not rare.</w:t>
      </w:r>
    </w:p>
    <w:p>
      <w:pPr>
        <w:widowControl w:val="on"/>
        <w:pBdr/>
        <w:spacing w:before="240" w:after="240" w:line="240" w:lineRule="auto"/>
        <w:ind w:left="0" w:right="0"/>
        <w:jc w:val="left"/>
      </w:pPr>
      <w:r>
        <w:rPr>
          <w:color w:val="000000"/>
          <w:sz w:val="24"/>
          <w:szCs w:val="24"/>
        </w:rPr>
        <w:t xml:space="preserve">=112= 2 =ensimismado=:  ‘wrapt in his own thoughts’ (from =en si mismo=). —­=lo ve todo=:  ‘sees everything.’  Cf. n. on p. 32, l. 17.</w:t>
      </w:r>
    </w:p>
    <w:p>
      <w:pPr>
        <w:widowControl w:val="on"/>
        <w:pBdr/>
        <w:spacing w:before="240" w:after="240" w:line="240" w:lineRule="auto"/>
        <w:ind w:left="0" w:right="0"/>
        <w:jc w:val="left"/>
      </w:pPr>
      <w:r>
        <w:rPr>
          <w:color w:val="000000"/>
          <w:sz w:val="24"/>
          <w:szCs w:val="24"/>
        </w:rPr>
        <w:t xml:space="preserve">=112= 21 =consonante=:  the gender (agreeing with =letra= understood) shows that the word here means ‘consonant’ (the letter </w:t>
      </w:r>
      <w:r>
        <w:rPr>
          <w:i/>
          <w:color w:val="000000"/>
          <w:sz w:val="24"/>
          <w:szCs w:val="24"/>
        </w:rPr>
        <w:t xml:space="preserve">s</w:t>
      </w:r>
      <w:r>
        <w:rPr>
          <w:color w:val="000000"/>
          <w:sz w:val="24"/>
          <w:szCs w:val="24"/>
        </w:rPr>
        <w:t xml:space="preserve">), not ‘accord.’</w:t>
      </w:r>
    </w:p>
    <w:p>
      <w:pPr>
        <w:widowControl w:val="on"/>
        <w:pBdr/>
        <w:spacing w:before="240" w:after="240" w:line="240" w:lineRule="auto"/>
        <w:ind w:left="0" w:right="0"/>
        <w:jc w:val="left"/>
      </w:pPr>
      <w:r>
        <w:rPr>
          <w:color w:val="000000"/>
          <w:sz w:val="24"/>
          <w:szCs w:val="24"/>
        </w:rPr>
        <w:t xml:space="preserve">=113= 16 =que tanteaban=:  ‘feeling their way.’</w:t>
      </w:r>
    </w:p>
    <w:p>
      <w:pPr>
        <w:widowControl w:val="on"/>
        <w:pBdr/>
        <w:spacing w:before="240" w:after="240" w:line="240" w:lineRule="auto"/>
        <w:ind w:left="0" w:right="0"/>
        <w:jc w:val="left"/>
      </w:pPr>
      <w:r>
        <w:rPr>
          <w:color w:val="000000"/>
          <w:sz w:val="24"/>
          <w:szCs w:val="24"/>
        </w:rPr>
        <w:t xml:space="preserve">=113= 27 =escalon=:  </w:t>
      </w:r>
      <w:r>
        <w:rPr>
          <w:i/>
          <w:color w:val="000000"/>
          <w:sz w:val="24"/>
          <w:szCs w:val="24"/>
        </w:rPr>
        <w:t xml:space="preserve">i.e</w:t>
      </w:r>
      <w:r>
        <w:rPr>
          <w:color w:val="000000"/>
          <w:sz w:val="24"/>
          <w:szCs w:val="24"/>
        </w:rPr>
        <w:t xml:space="preserve">. the =peldano= mentioned above.</w:t>
      </w:r>
    </w:p>
    <w:p>
      <w:pPr>
        <w:widowControl w:val="on"/>
        <w:pBdr/>
        <w:spacing w:before="240" w:after="240" w:line="240" w:lineRule="auto"/>
        <w:ind w:left="0" w:right="0"/>
        <w:jc w:val="left"/>
      </w:pPr>
      <w:r>
        <w:rPr>
          <w:color w:val="000000"/>
          <w:sz w:val="24"/>
          <w:szCs w:val="24"/>
        </w:rPr>
        <w:t xml:space="preserve">=114= 7 =Daba diente con diente=:  ‘her teeth chattered.’</w:t>
      </w:r>
    </w:p>
    <w:p>
      <w:pPr>
        <w:widowControl w:val="on"/>
        <w:pBdr/>
        <w:spacing w:before="240" w:after="240" w:line="240" w:lineRule="auto"/>
        <w:ind w:left="0" w:right="0"/>
        <w:jc w:val="left"/>
      </w:pPr>
      <w:r>
        <w:rPr>
          <w:color w:val="000000"/>
          <w:sz w:val="24"/>
          <w:szCs w:val="24"/>
        </w:rPr>
        <w:t xml:space="preserve">=114= 24 =Tentando=:  ‘feeling along.’</w:t>
      </w:r>
    </w:p>
    <w:p>
      <w:pPr>
        <w:widowControl w:val="on"/>
        <w:pBdr/>
        <w:spacing w:before="240" w:after="240" w:line="240" w:lineRule="auto"/>
        <w:ind w:left="0" w:right="0"/>
        <w:jc w:val="left"/>
      </w:pPr>
      <w:r>
        <w:rPr>
          <w:color w:val="000000"/>
          <w:sz w:val="24"/>
          <w:szCs w:val="24"/>
        </w:rPr>
        <w:t xml:space="preserve">=115= 30 =Que si creo=:  this (cf.  R. 1421) would be the obvious Spanish way to express a surprised exclamation ‘Whether I believe in God!’ But some good grammarians prefer to explain such a =que si= on the principle of the note on p. 40, l. 34.</w:t>
      </w:r>
    </w:p>
    <w:p>
      <w:pPr>
        <w:widowControl w:val="on"/>
        <w:pBdr/>
        <w:spacing w:before="240" w:after="240" w:line="240" w:lineRule="auto"/>
        <w:ind w:left="0" w:right="0"/>
        <w:jc w:val="left"/>
      </w:pPr>
      <w:r>
        <w:rPr>
          <w:color w:val="000000"/>
          <w:sz w:val="24"/>
          <w:szCs w:val="24"/>
        </w:rPr>
        <w:t xml:space="preserve">=117= 11 =es ley=, </w:t>
      </w:r>
      <w:r>
        <w:rPr>
          <w:i/>
          <w:color w:val="000000"/>
          <w:sz w:val="24"/>
          <w:szCs w:val="24"/>
        </w:rPr>
        <w:t xml:space="preserve">etc</w:t>
      </w:r>
      <w:r>
        <w:rPr>
          <w:color w:val="000000"/>
          <w:sz w:val="24"/>
          <w:szCs w:val="24"/>
        </w:rPr>
        <w:t xml:space="preserve">.:  ‘it’s the rule not to oppose directly.’</w:t>
      </w:r>
    </w:p>
    <w:p>
      <w:pPr>
        <w:widowControl w:val="on"/>
        <w:pBdr/>
        <w:spacing w:before="240" w:after="240" w:line="240" w:lineRule="auto"/>
        <w:ind w:left="0" w:right="0"/>
        <w:jc w:val="left"/>
      </w:pPr>
      <w:r>
        <w:rPr>
          <w:color w:val="000000"/>
          <w:sz w:val="24"/>
          <w:szCs w:val="24"/>
        </w:rPr>
        <w:t xml:space="preserve">=118= 12 =vernos las caras=:  ‘see each other’s faces.’  Cf.  R. 481; K. 253.</w:t>
      </w:r>
    </w:p>
    <w:p>
      <w:pPr>
        <w:widowControl w:val="on"/>
        <w:pBdr/>
        <w:spacing w:before="240" w:after="240" w:line="240" w:lineRule="auto"/>
        <w:ind w:left="0" w:right="0"/>
        <w:jc w:val="left"/>
      </w:pPr>
      <w:r>
        <w:rPr>
          <w:color w:val="000000"/>
          <w:sz w:val="24"/>
          <w:szCs w:val="24"/>
        </w:rPr>
        <w:t xml:space="preserve">=118= 17 =Limbo=:  in Catholic theology the place where souls of infants who died sinless but unbaptized abide free from the pains of hell (the punishment of actual sin) but lacking the joy of the vision of God (whose loss is the punishment of original sin).  Old Testament saints were kept in Limbo till the death of Christ, then taken to heaven.</w:t>
      </w:r>
    </w:p>
    <w:p>
      <w:pPr>
        <w:widowControl w:val="on"/>
        <w:pBdr/>
        <w:spacing w:before="240" w:after="240" w:line="240" w:lineRule="auto"/>
        <w:ind w:left="0" w:right="0"/>
        <w:jc w:val="left"/>
      </w:pPr>
      <w:r>
        <w:rPr>
          <w:color w:val="000000"/>
          <w:sz w:val="24"/>
          <w:szCs w:val="24"/>
        </w:rPr>
        <w:t xml:space="preserve">=110= 24 =fascinada=:  this word properly belongs to the superstition of the evil eye, and expresses the bad luck or sickness which one suffers in consequence of having fallen under such a glance.  Note the word =ojos= below.  In untechnical use it corresponds to a loose popular use of the word ‘hypnotized.’</w:t>
      </w:r>
    </w:p>
    <w:p>
      <w:pPr>
        <w:widowControl w:val="on"/>
        <w:pBdr/>
        <w:spacing w:before="240" w:after="240" w:line="240" w:lineRule="auto"/>
        <w:ind w:left="0" w:right="0"/>
        <w:jc w:val="left"/>
      </w:pPr>
      <w:r>
        <w:rPr>
          <w:color w:val="000000"/>
          <w:sz w:val="24"/>
          <w:szCs w:val="24"/>
        </w:rPr>
        <w:t xml:space="preserve">=118= 29 =fueras=:  from =ir=, not =ser=.</w:t>
      </w:r>
    </w:p>
    <w:p>
      <w:pPr>
        <w:widowControl w:val="on"/>
        <w:pBdr/>
        <w:spacing w:before="240" w:after="240" w:line="240" w:lineRule="auto"/>
        <w:ind w:left="0" w:right="0"/>
        <w:jc w:val="left"/>
      </w:pPr>
      <w:r>
        <w:rPr>
          <w:color w:val="000000"/>
          <w:sz w:val="24"/>
          <w:szCs w:val="24"/>
        </w:rPr>
        <w:t xml:space="preserve">=120= 13 =sea=:  ‘shall be.’  The subjunctive, in spite of depending on the present tense =juro=, has here a future sense because of its relation to the future thought involved in her prayer; such seems to be the safest explanation of this difficult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=121= 6 =Volvio a sentarse=:  R. 1187; K. 725,_a_; C. 107, 5.</w:t>
      </w:r>
    </w:p>
    <w:p>
      <w:pPr>
        <w:widowControl w:val="on"/>
        <w:pBdr/>
        <w:spacing w:before="240" w:after="240" w:line="240" w:lineRule="auto"/>
        <w:ind w:left="0" w:right="0"/>
        <w:jc w:val="left"/>
      </w:pPr>
      <w:r>
        <w:rPr>
          <w:color w:val="000000"/>
          <w:sz w:val="24"/>
          <w:szCs w:val="24"/>
        </w:rPr>
        <w:t xml:space="preserve">=121= 19 =Recobrado el sentido=:  R. 1228, 2; K. 741; C. 276, 5.</w:t>
      </w:r>
    </w:p>
    <w:p>
      <w:pPr>
        <w:widowControl w:val="on"/>
        <w:pBdr/>
        <w:spacing w:before="240" w:after="240" w:line="240" w:lineRule="auto"/>
        <w:ind w:left="0" w:right="0"/>
        <w:jc w:val="left"/>
      </w:pPr>
      <w:r>
        <w:rPr>
          <w:color w:val="000000"/>
          <w:sz w:val="24"/>
          <w:szCs w:val="24"/>
        </w:rPr>
        <w:t xml:space="preserve">=122= 14 =_alla voy_=:  ‘here I come.’  The verb =ir=, not =venir=, is used in answering a call (Eng. </w:t>
      </w:r>
      <w:r>
        <w:rPr>
          <w:i/>
          <w:color w:val="000000"/>
          <w:sz w:val="24"/>
          <w:szCs w:val="24"/>
        </w:rPr>
        <w:t xml:space="preserve">I’m coming</w:t>
      </w:r>
      <w:r>
        <w:rPr>
          <w:color w:val="000000"/>
          <w:sz w:val="24"/>
          <w:szCs w:val="24"/>
        </w:rPr>
        <w:t xml:space="preserve"> = =voy=). =Alla= is not ‘here,’ but ‘here I come’ is the idiomatic equivalent of the phrase as a whole; besides, somewhat of the beat of the accents must here be kept in translation.</w:t>
      </w:r>
    </w:p>
    <w:p>
      <w:pPr>
        <w:widowControl w:val="on"/>
        <w:pBdr/>
        <w:spacing w:before="240" w:after="240" w:line="240" w:lineRule="auto"/>
        <w:ind w:left="0" w:right="0"/>
        <w:jc w:val="left"/>
      </w:pPr>
      <w:r>
        <w:rPr>
          <w:color w:val="000000"/>
          <w:sz w:val="24"/>
          <w:szCs w:val="24"/>
        </w:rPr>
        <w:t xml:space="preserve">=123= 16 =Anticipo forzoso tenemos=:  ‘they are forcing our hand.’</w:t>
      </w:r>
    </w:p>
    <w:p>
      <w:pPr>
        <w:widowControl w:val="on"/>
        <w:pBdr/>
        <w:spacing w:before="240" w:after="240" w:line="240" w:lineRule="auto"/>
        <w:ind w:left="0" w:right="0"/>
        <w:jc w:val="left"/>
      </w:pPr>
      <w:r>
        <w:rPr>
          <w:color w:val="000000"/>
          <w:sz w:val="24"/>
          <w:szCs w:val="24"/>
        </w:rPr>
        <w:t xml:space="preserve">=123= 20 =Si=:  the conclusion from this ‘if’ is concealed in the suspensive points at the end of the sentence.</w:t>
      </w:r>
    </w:p>
    <w:p>
      <w:pPr>
        <w:widowControl w:val="on"/>
        <w:pBdr/>
        <w:spacing w:before="240" w:after="240" w:line="240" w:lineRule="auto"/>
        <w:ind w:left="0" w:right="0"/>
        <w:jc w:val="left"/>
      </w:pPr>
      <w:r>
        <w:rPr>
          <w:color w:val="000000"/>
          <w:sz w:val="24"/>
          <w:szCs w:val="24"/>
        </w:rPr>
        <w:t xml:space="preserve">=124= 6 =o sea=:  ‘that is to say’ (lit. ‘or let it be,’ ’put it so’).</w:t>
      </w:r>
    </w:p>
    <w:p>
      <w:pPr>
        <w:widowControl w:val="on"/>
        <w:pBdr/>
        <w:spacing w:before="240" w:after="240" w:line="240" w:lineRule="auto"/>
        <w:ind w:left="0" w:right="0"/>
        <w:jc w:val="left"/>
      </w:pPr>
      <w:r>
        <w:rPr>
          <w:color w:val="000000"/>
          <w:sz w:val="24"/>
          <w:szCs w:val="24"/>
        </w:rPr>
        <w:t xml:space="preserve">=124= 20 =por cuya razon=:  cf. n. on p. 24, l. 7.</w:t>
      </w:r>
    </w:p>
    <w:p>
      <w:pPr>
        <w:widowControl w:val="on"/>
        <w:pBdr/>
        <w:spacing w:before="240" w:after="240" w:line="240" w:lineRule="auto"/>
        <w:ind w:left="0" w:right="0"/>
        <w:jc w:val="left"/>
      </w:pPr>
      <w:r>
        <w:rPr>
          <w:color w:val="000000"/>
          <w:sz w:val="24"/>
          <w:szCs w:val="24"/>
        </w:rPr>
        <w:t xml:space="preserve">=125= 1 =behetria=:  in the Middle Ages a =behetria= was a community (urban or rural) which had the right of choosing its own lord and of making a new choice from time to time.  With the disappearance of the institution from actual life its reputation as a hotbed of uncertainty and contention grew all the stronger, and the word is used to-day to mean ‘anarchy’ (in a loose sense) or ‘turmoil.’</w:t>
      </w:r>
    </w:p>
    <w:p>
      <w:pPr>
        <w:widowControl w:val="on"/>
        <w:pBdr/>
        <w:spacing w:before="240" w:after="240" w:line="240" w:lineRule="auto"/>
        <w:ind w:left="0" w:right="0"/>
        <w:jc w:val="left"/>
      </w:pPr>
      <w:r>
        <w:rPr>
          <w:color w:val="000000"/>
          <w:sz w:val="24"/>
          <w:szCs w:val="24"/>
        </w:rPr>
        <w:t xml:space="preserve">=125= 12 =_Gestas_=:  italic because the word, like English ‘gest,’ is obsolete.</w:t>
      </w:r>
    </w:p>
    <w:p>
      <w:pPr>
        <w:widowControl w:val="on"/>
        <w:pBdr/>
        <w:spacing w:before="240" w:after="240" w:line="240" w:lineRule="auto"/>
        <w:ind w:left="0" w:right="0"/>
        <w:jc w:val="left"/>
      </w:pPr>
      <w:r>
        <w:rPr>
          <w:color w:val="000000"/>
          <w:sz w:val="24"/>
          <w:szCs w:val="24"/>
        </w:rPr>
        <w:t xml:space="preserve">=125= 19 =cuando los Apostolicos=:  ‘at the time of the Apostolics,’ a reactionary faction that undertook to get possession of the state in the last years of the reign of Ferdinand VII (1814-1833).  Galdos has devoted to them one of his series of </w:t>
      </w:r>
      <w:r>
        <w:rPr>
          <w:i/>
          <w:color w:val="000000"/>
          <w:sz w:val="24"/>
          <w:szCs w:val="24"/>
        </w:rPr>
        <w:t xml:space="preserve">Episodios Nacionales</w:t>
      </w:r>
      <w:r>
        <w:rPr>
          <w:color w:val="000000"/>
          <w:sz w:val="24"/>
          <w:szCs w:val="24"/>
        </w:rPr>
        <w:t xml:space="preserve">.—­=la guerra de los siete anos=:  the Carlist uprising in 1833 and the following years.</w:t>
      </w:r>
    </w:p>
    <w:p>
      <w:pPr>
        <w:widowControl w:val="on"/>
        <w:pBdr/>
        <w:spacing w:before="240" w:after="240" w:line="240" w:lineRule="auto"/>
        <w:ind w:left="0" w:right="0"/>
        <w:jc w:val="left"/>
      </w:pPr>
      <w:r>
        <w:rPr>
          <w:color w:val="000000"/>
          <w:sz w:val="24"/>
          <w:szCs w:val="24"/>
        </w:rPr>
        <w:t xml:space="preserve">=125= 20 =1848=:  a revolutionary year in all Europe; not so conspicuously so in Spain, yet cf. p. 129, l. 25.</w:t>
      </w:r>
    </w:p>
    <w:p>
      <w:pPr>
        <w:widowControl w:val="on"/>
        <w:pBdr/>
        <w:spacing w:before="240" w:after="240" w:line="240" w:lineRule="auto"/>
        <w:ind w:left="0" w:right="0"/>
        <w:jc w:val="left"/>
      </w:pPr>
      <w:r>
        <w:rPr>
          <w:color w:val="000000"/>
          <w:sz w:val="24"/>
          <w:szCs w:val="24"/>
        </w:rPr>
        <w:t xml:space="preserve">=125= 23 =la guerra de la Independencia=:  </w:t>
      </w:r>
      <w:r>
        <w:rPr>
          <w:i/>
          <w:color w:val="000000"/>
          <w:sz w:val="24"/>
          <w:szCs w:val="24"/>
        </w:rPr>
        <w:t xml:space="preserve">i.e</w:t>
      </w:r>
      <w:r>
        <w:rPr>
          <w:color w:val="000000"/>
          <w:sz w:val="24"/>
          <w:szCs w:val="24"/>
        </w:rPr>
        <w:t xml:space="preserve">. against Napoleon; generally known in English as the Peninsular War (1808-1814).</w:t>
      </w:r>
    </w:p>
    <w:p>
      <w:pPr>
        <w:widowControl w:val="on"/>
        <w:pBdr/>
        <w:spacing w:before="240" w:after="240" w:line="240" w:lineRule="auto"/>
        <w:ind w:left="0" w:right="0"/>
        <w:jc w:val="left"/>
      </w:pPr>
      <w:r>
        <w:rPr>
          <w:color w:val="000000"/>
          <w:sz w:val="24"/>
          <w:szCs w:val="24"/>
        </w:rPr>
        <w:t xml:space="preserve">=125= 27 =con visos de=, </w:t>
      </w:r>
      <w:r>
        <w:rPr>
          <w:i/>
          <w:color w:val="000000"/>
          <w:sz w:val="24"/>
          <w:szCs w:val="24"/>
        </w:rPr>
        <w:t xml:space="preserve">etc</w:t>
      </w:r>
      <w:r>
        <w:rPr>
          <w:color w:val="000000"/>
          <w:sz w:val="24"/>
          <w:szCs w:val="24"/>
        </w:rPr>
        <w:t xml:space="preserve">.:  ’looking like a representative or instrument of the central power.’</w:t>
      </w:r>
    </w:p>
    <w:p>
      <w:pPr>
        <w:widowControl w:val="on"/>
        <w:pBdr/>
        <w:spacing w:before="240" w:after="240" w:line="240" w:lineRule="auto"/>
        <w:ind w:left="0" w:right="0"/>
        <w:jc w:val="left"/>
      </w:pPr>
      <w:r>
        <w:rPr>
          <w:color w:val="000000"/>
          <w:sz w:val="24"/>
          <w:szCs w:val="24"/>
        </w:rPr>
        <w:t xml:space="preserve">=126= 13 =por do quiera que=:  ‘wheresoever.’  The antiquated form =do=, doublet of =donde=, is now preserved only in phrases in which it is followed by =quiera=, and in a few locutions like =a do=, ‘whither.’</w:t>
      </w:r>
    </w:p>
    <w:p>
      <w:pPr>
        <w:widowControl w:val="on"/>
        <w:pBdr/>
        <w:spacing w:before="240" w:after="240" w:line="240" w:lineRule="auto"/>
        <w:ind w:left="0" w:right="0"/>
        <w:jc w:val="left"/>
      </w:pPr>
      <w:r>
        <w:rPr>
          <w:color w:val="000000"/>
          <w:sz w:val="24"/>
          <w:szCs w:val="24"/>
        </w:rPr>
        <w:t xml:space="preserve">=126= 15 =municipio=:  ‘city authorities.’</w:t>
      </w:r>
    </w:p>
    <w:p>
      <w:pPr>
        <w:widowControl w:val="on"/>
        <w:pBdr/>
        <w:spacing w:before="240" w:after="240" w:line="240" w:lineRule="auto"/>
        <w:ind w:left="0" w:right="0"/>
        <w:jc w:val="left"/>
      </w:pPr>
      <w:r>
        <w:rPr>
          <w:color w:val="000000"/>
          <w:sz w:val="24"/>
          <w:szCs w:val="24"/>
        </w:rPr>
        <w:t xml:space="preserve">=126= 33 =caben=:  R. 1155; K. 529, </w:t>
      </w:r>
      <w:r>
        <w:rPr>
          <w:i/>
          <w:color w:val="000000"/>
          <w:sz w:val="24"/>
          <w:szCs w:val="24"/>
        </w:rPr>
        <w:t xml:space="preserve">a</w:t>
      </w:r>
      <w:r>
        <w:rPr>
          <w:color w:val="000000"/>
          <w:sz w:val="24"/>
          <w:szCs w:val="24"/>
        </w:rPr>
        <w:t xml:space="preserve">; C. 284.</w:t>
      </w:r>
    </w:p>
    <w:p>
      <w:pPr>
        <w:widowControl w:val="on"/>
        <w:pBdr/>
        <w:spacing w:before="240" w:after="240" w:line="240" w:lineRule="auto"/>
        <w:ind w:left="0" w:right="0"/>
        <w:jc w:val="left"/>
      </w:pPr>
      <w:r>
        <w:rPr>
          <w:color w:val="000000"/>
          <w:sz w:val="24"/>
          <w:szCs w:val="24"/>
        </w:rPr>
        <w:t xml:space="preserve">=127= 18 =entre tu y yo=:  cf. n. on p. 46, l. 19.</w:t>
      </w:r>
    </w:p>
    <w:p>
      <w:pPr>
        <w:widowControl w:val="on"/>
        <w:pBdr/>
        <w:spacing w:before="240" w:after="240" w:line="240" w:lineRule="auto"/>
        <w:ind w:left="0" w:right="0"/>
        <w:jc w:val="left"/>
      </w:pPr>
      <w:r>
        <w:rPr>
          <w:color w:val="000000"/>
          <w:sz w:val="24"/>
          <w:szCs w:val="24"/>
        </w:rPr>
        <w:t xml:space="preserve">=128= 11 =dar la direccion a los globos=:  before the development of aviation, to give steering power to balloons was one of the perennial enterprises of the most wildly ambitious type of inventors.</w:t>
      </w:r>
    </w:p>
    <w:p>
      <w:pPr>
        <w:widowControl w:val="on"/>
        <w:pBdr/>
        <w:spacing w:before="240" w:after="240" w:line="240" w:lineRule="auto"/>
        <w:ind w:left="0" w:right="0"/>
        <w:jc w:val="left"/>
      </w:pPr>
      <w:r>
        <w:rPr>
          <w:color w:val="000000"/>
          <w:sz w:val="24"/>
          <w:szCs w:val="24"/>
        </w:rPr>
        <w:t xml:space="preserve">=128= 23 =me pican=:  ‘bite’ (of mustard, garlic,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=129= 5 =periodico suelto=:  ‘irregular periodical’ (hence appearing when and where least expected).  The most familiar type of irregular periodical in the Spanish-speaking world is the revolutionary sheet (to-day usually anarchistic) which is driven to the announcement “Aparece cuando puede” by the double pressure of poverty and governmental hostility.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=129= 20 =perezca=, </w:t>
      </w:r>
      <w:r>
        <w:rPr>
          <w:i/>
          <w:color w:val="000000"/>
          <w:sz w:val="24"/>
          <w:szCs w:val="24"/>
        </w:rPr>
        <w:t xml:space="preserve">etc</w:t>
      </w:r>
      <w:r>
        <w:rPr>
          <w:color w:val="000000"/>
          <w:sz w:val="24"/>
          <w:szCs w:val="24"/>
        </w:rPr>
        <w:t xml:space="preserve">.:  ‘die and be born again.’</w:t>
      </w:r>
    </w:p>
    <w:p>
      <w:pPr>
        <w:widowControl w:val="on"/>
        <w:pBdr/>
        <w:spacing w:before="240" w:after="240" w:line="240" w:lineRule="auto"/>
        <w:ind w:left="0" w:right="0"/>
        <w:jc w:val="left"/>
      </w:pPr>
      <w:r>
        <w:rPr>
          <w:color w:val="000000"/>
          <w:sz w:val="24"/>
          <w:szCs w:val="24"/>
        </w:rPr>
        <w:t xml:space="preserve">=129= 25 =en 1848=:  cf. n. on p. 125, l. 20.</w:t>
      </w:r>
    </w:p>
    <w:p>
      <w:pPr>
        <w:widowControl w:val="on"/>
        <w:pBdr/>
        <w:spacing w:before="240" w:after="240" w:line="240" w:lineRule="auto"/>
        <w:ind w:left="0" w:right="0"/>
        <w:jc w:val="left"/>
      </w:pPr>
      <w:r>
        <w:rPr>
          <w:color w:val="000000"/>
          <w:sz w:val="24"/>
          <w:szCs w:val="24"/>
        </w:rPr>
        <w:t xml:space="preserve">=129= 26 =en puertas=:  </w:t>
      </w:r>
      <w:r>
        <w:rPr>
          <w:i/>
          <w:color w:val="000000"/>
          <w:sz w:val="24"/>
          <w:szCs w:val="24"/>
        </w:rPr>
        <w:t xml:space="preserve">i.e</w:t>
      </w:r>
      <w:r>
        <w:rPr>
          <w:color w:val="000000"/>
          <w:sz w:val="24"/>
          <w:szCs w:val="24"/>
        </w:rPr>
        <w:t xml:space="preserve">. on police duty.</w:t>
      </w:r>
    </w:p>
    <w:p>
      <w:pPr>
        <w:widowControl w:val="on"/>
        <w:pBdr/>
        <w:spacing w:before="240" w:after="240" w:line="240" w:lineRule="auto"/>
        <w:ind w:left="0" w:right="0"/>
        <w:jc w:val="left"/>
      </w:pPr>
      <w:r>
        <w:rPr>
          <w:color w:val="000000"/>
          <w:sz w:val="24"/>
          <w:szCs w:val="24"/>
        </w:rPr>
        <w:t xml:space="preserve">=130= 3 =maldicion de Dios=:  cf. “=ser bendicion de Dios= (figurative and colloquial phrase) be very abundant”, Academy.</w:t>
      </w:r>
    </w:p>
    <w:p>
      <w:pPr>
        <w:widowControl w:val="on"/>
        <w:pBdr/>
        <w:spacing w:before="240" w:after="240" w:line="240" w:lineRule="auto"/>
        <w:ind w:left="0" w:right="0"/>
        <w:jc w:val="left"/>
      </w:pPr>
      <w:r>
        <w:rPr>
          <w:color w:val="000000"/>
          <w:sz w:val="24"/>
          <w:szCs w:val="24"/>
        </w:rPr>
        <w:t xml:space="preserve">=130= 16 =de que pie cojea=:  </w:t>
      </w:r>
      <w:r>
        <w:rPr>
          <w:i/>
          <w:color w:val="000000"/>
          <w:sz w:val="24"/>
          <w:szCs w:val="24"/>
        </w:rPr>
        <w:t xml:space="preserve">i.e</w:t>
      </w:r>
      <w:r>
        <w:rPr>
          <w:color w:val="000000"/>
          <w:sz w:val="24"/>
          <w:szCs w:val="24"/>
        </w:rPr>
        <w:t xml:space="preserve">. what really ails it.</w:t>
      </w:r>
    </w:p>
    <w:p>
      <w:pPr>
        <w:widowControl w:val="on"/>
        <w:pBdr/>
        <w:spacing w:before="240" w:after="240" w:line="240" w:lineRule="auto"/>
        <w:ind w:left="0" w:right="0"/>
        <w:jc w:val="left"/>
      </w:pPr>
      <w:r>
        <w:rPr>
          <w:color w:val="000000"/>
          <w:sz w:val="24"/>
          <w:szCs w:val="24"/>
        </w:rPr>
        <w:t xml:space="preserve">=130= 19 =ello es=:  R. 302; K. 188, </w:t>
      </w:r>
      <w:r>
        <w:rPr>
          <w:i/>
          <w:color w:val="000000"/>
          <w:sz w:val="24"/>
          <w:szCs w:val="24"/>
        </w:rPr>
        <w:t xml:space="preserve">a</w:t>
      </w:r>
      <w:r>
        <w:rPr>
          <w:color w:val="000000"/>
          <w:sz w:val="24"/>
          <w:szCs w:val="24"/>
        </w:rPr>
        <w:t xml:space="preserve">; C. 206, 2.</w:t>
      </w:r>
    </w:p>
    <w:p>
      <w:pPr>
        <w:widowControl w:val="on"/>
        <w:pBdr/>
        <w:spacing w:before="240" w:after="240" w:line="240" w:lineRule="auto"/>
        <w:ind w:left="0" w:right="0"/>
        <w:jc w:val="left"/>
      </w:pPr>
      <w:r>
        <w:rPr>
          <w:color w:val="000000"/>
          <w:sz w:val="24"/>
          <w:szCs w:val="24"/>
        </w:rPr>
        <w:t xml:space="preserve">=131= 2 =Como se van atando cabos=:  lit. ‘how ends go getting tied!’ </w:t>
      </w:r>
      <w:r>
        <w:rPr>
          <w:i/>
          <w:color w:val="000000"/>
          <w:sz w:val="24"/>
          <w:szCs w:val="24"/>
        </w:rPr>
        <w:t xml:space="preserve">i.e</w:t>
      </w:r>
      <w:r>
        <w:rPr>
          <w:color w:val="000000"/>
          <w:sz w:val="24"/>
          <w:szCs w:val="24"/>
        </w:rPr>
        <w:t xml:space="preserve">. ‘how things do fit together (in one’s mind)!’ Cf. vocabulary under =atar=.</w:t>
      </w:r>
    </w:p>
    <w:p>
      <w:pPr>
        <w:widowControl w:val="on"/>
        <w:pBdr/>
        <w:spacing w:before="240" w:after="240" w:line="240" w:lineRule="auto"/>
        <w:ind w:left="0" w:right="0"/>
        <w:jc w:val="left"/>
      </w:pPr>
      <w:r>
        <w:rPr>
          <w:color w:val="000000"/>
          <w:sz w:val="24"/>
          <w:szCs w:val="24"/>
        </w:rPr>
        <w:t xml:space="preserve">=131= 20 =sueltas=:  ‘from time to time,’ ‘now and then’ (lit. ’disconnected’).</w:t>
      </w:r>
    </w:p>
    <w:p>
      <w:pPr>
        <w:widowControl w:val="on"/>
        <w:pBdr/>
        <w:spacing w:before="240" w:after="240" w:line="240" w:lineRule="auto"/>
        <w:ind w:left="0" w:right="0"/>
        <w:jc w:val="left"/>
      </w:pPr>
      <w:r>
        <w:rPr>
          <w:color w:val="000000"/>
          <w:sz w:val="24"/>
          <w:szCs w:val="24"/>
        </w:rPr>
        <w:t xml:space="preserve">=131= 23 =desperezandose=:  the Academy defines this as stretching and twisting in order to shake off either =pereza= (in the sense “repugnance to rising from one’s bed or seat”) or the numbness of a sleepy limb.</w:t>
      </w:r>
    </w:p>
    <w:p>
      <w:pPr>
        <w:widowControl w:val="on"/>
        <w:pBdr/>
        <w:spacing w:before="240" w:after="240" w:line="240" w:lineRule="auto"/>
        <w:ind w:left="0" w:right="0"/>
        <w:jc w:val="left"/>
      </w:pPr>
      <w:r>
        <w:rPr>
          <w:color w:val="000000"/>
          <w:sz w:val="24"/>
          <w:szCs w:val="24"/>
        </w:rPr>
        <w:t xml:space="preserve">=131= 31 =ya no se estilan=:  ‘are no longer good form.’</w:t>
      </w:r>
    </w:p>
    <w:p>
      <w:pPr>
        <w:widowControl w:val="on"/>
        <w:pBdr/>
        <w:spacing w:before="240" w:after="240" w:line="240" w:lineRule="auto"/>
        <w:ind w:left="0" w:right="0"/>
        <w:jc w:val="left"/>
      </w:pPr>
      <w:r>
        <w:rPr>
          <w:color w:val="000000"/>
          <w:sz w:val="24"/>
          <w:szCs w:val="24"/>
        </w:rPr>
        <w:t xml:space="preserve">=132= 14 =Al mirar=:  ‘when she looked.’</w:t>
      </w:r>
    </w:p>
    <w:p>
      <w:pPr>
        <w:widowControl w:val="on"/>
        <w:pBdr/>
        <w:spacing w:before="240" w:after="240" w:line="240" w:lineRule="auto"/>
        <w:ind w:left="0" w:right="0"/>
        <w:jc w:val="left"/>
      </w:pPr>
      <w:r>
        <w:rPr>
          <w:color w:val="000000"/>
          <w:sz w:val="24"/>
          <w:szCs w:val="24"/>
        </w:rPr>
        <w:t xml:space="preserve">=133= 5 =para=:  from =parar=.</w:t>
      </w:r>
    </w:p>
    <w:p>
      <w:pPr>
        <w:widowControl w:val="on"/>
        <w:pBdr/>
        <w:spacing w:before="240" w:after="240" w:line="240" w:lineRule="auto"/>
        <w:ind w:left="0" w:right="0"/>
        <w:jc w:val="left"/>
      </w:pPr>
      <w:r>
        <w:rPr>
          <w:color w:val="000000"/>
          <w:sz w:val="24"/>
          <w:szCs w:val="24"/>
        </w:rPr>
        <w:t xml:space="preserve">=133= 19 =cinco=:  the Madrid edition has =cincos=.</w:t>
      </w:r>
    </w:p>
    <w:p>
      <w:pPr>
        <w:widowControl w:val="on"/>
        <w:pBdr/>
        <w:spacing w:before="240" w:after="240" w:line="240" w:lineRule="auto"/>
        <w:ind w:left="0" w:right="0"/>
        <w:jc w:val="left"/>
      </w:pPr>
      <w:r>
        <w:rPr>
          <w:color w:val="000000"/>
          <w:sz w:val="24"/>
          <w:szCs w:val="24"/>
        </w:rPr>
        <w:t xml:space="preserve">=136= 18 =te confieso=, </w:t>
      </w:r>
      <w:r>
        <w:rPr>
          <w:i/>
          <w:color w:val="000000"/>
          <w:sz w:val="24"/>
          <w:szCs w:val="24"/>
        </w:rPr>
        <w:t xml:space="preserve">etc</w:t>
      </w:r>
      <w:r>
        <w:rPr>
          <w:color w:val="000000"/>
          <w:sz w:val="24"/>
          <w:szCs w:val="24"/>
        </w:rPr>
        <w:t xml:space="preserve">.:  ‘confess to you—­Yes, I have indeed,’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=136= 25 =cada vez=:  ‘all the time.’</w:t>
      </w:r>
    </w:p>
    <w:p>
      <w:pPr>
        <w:widowControl w:val="on"/>
        <w:pBdr/>
        <w:spacing w:before="240" w:after="240" w:line="240" w:lineRule="auto"/>
        <w:ind w:left="0" w:right="0"/>
        <w:jc w:val="left"/>
      </w:pPr>
      <w:r>
        <w:rPr>
          <w:color w:val="000000"/>
          <w:sz w:val="24"/>
          <w:szCs w:val="24"/>
        </w:rPr>
        <w:t xml:space="preserve">=136= 28 =brios=:  ‘spirit.’</w:t>
      </w:r>
    </w:p>
    <w:p>
      <w:pPr>
        <w:widowControl w:val="on"/>
        <w:pBdr/>
        <w:spacing w:before="240" w:after="240" w:line="240" w:lineRule="auto"/>
        <w:ind w:left="0" w:right="0"/>
        <w:jc w:val="left"/>
      </w:pPr>
      <w:r>
        <w:rPr>
          <w:color w:val="000000"/>
          <w:sz w:val="24"/>
          <w:szCs w:val="24"/>
        </w:rPr>
        <w:t xml:space="preserve">=138= 22 =Que se acabo todo=:  ‘it’s all over.’  For use of =que= cf.  R. 1421.  For tense of =acabo= cf. n. on p. 40, l. 1.</w:t>
      </w:r>
    </w:p>
    <w:p>
      <w:pPr>
        <w:widowControl w:val="on"/>
        <w:pBdr/>
        <w:spacing w:before="240" w:after="240" w:line="240" w:lineRule="auto"/>
        <w:ind w:left="0" w:right="0"/>
        <w:jc w:val="left"/>
      </w:pPr>
      <w:r>
        <w:rPr>
          <w:color w:val="000000"/>
          <w:sz w:val="24"/>
          <w:szCs w:val="24"/>
        </w:rPr>
        <w:t xml:space="preserve">=139= 17 =todo lo=:  ‘everything.’  Cf. n. on p. 32, l. 17.</w:t>
      </w:r>
    </w:p>
    <w:p>
      <w:pPr>
        <w:widowControl w:val="on"/>
        <w:pBdr/>
        <w:spacing w:before="240" w:after="240" w:line="240" w:lineRule="auto"/>
        <w:ind w:left="0" w:right="0"/>
        <w:jc w:val="left"/>
      </w:pPr>
      <w:r>
        <w:rPr>
          <w:color w:val="000000"/>
          <w:sz w:val="24"/>
          <w:szCs w:val="24"/>
        </w:rPr>
        <w:t xml:space="preserve">=139= 27 =con perfecta conciencia de si misma=:  ’thoroughly self-conscious.’</w:t>
      </w:r>
    </w:p>
    <w:p>
      <w:pPr>
        <w:widowControl w:val="on"/>
        <w:pBdr/>
        <w:spacing w:before="240" w:after="240" w:line="240" w:lineRule="auto"/>
        <w:ind w:left="0" w:right="0"/>
        <w:jc w:val="left"/>
      </w:pPr>
      <w:r>
        <w:rPr>
          <w:color w:val="000000"/>
          <w:sz w:val="24"/>
          <w:szCs w:val="24"/>
        </w:rPr>
        <w:t xml:space="preserve">=140= 9 =olor de infalibilidad=:  a variation of the traditional phrase =olor de santidad=, ‘odor of sanctity,’ which arose from the belief formerly current that the dead body of a saintly person emits a sweet smell.</w:t>
      </w:r>
    </w:p>
    <w:p>
      <w:pPr>
        <w:widowControl w:val="on"/>
        <w:pBdr/>
        <w:spacing w:before="240" w:after="240" w:line="240" w:lineRule="auto"/>
        <w:ind w:left="0" w:right="0"/>
        <w:jc w:val="left"/>
      </w:pPr>
      <w:r>
        <w:rPr>
          <w:color w:val="000000"/>
          <w:sz w:val="24"/>
          <w:szCs w:val="24"/>
        </w:rPr>
        <w:t xml:space="preserve">=141= 3 =adocenados=:  ‘common,’ ‘vulgar’ (derived from =docena=, and applied to what is reckoned </w:t>
      </w:r>
      <w:r>
        <w:rPr>
          <w:i/>
          <w:color w:val="000000"/>
          <w:sz w:val="24"/>
          <w:szCs w:val="24"/>
        </w:rPr>
        <w:t xml:space="preserve">by dozens</w:t>
      </w:r>
      <w:r>
        <w:rPr>
          <w:color w:val="000000"/>
          <w:sz w:val="24"/>
          <w:szCs w:val="24"/>
        </w:rPr>
        <w:t xml:space="preserve">, not individually).</w:t>
      </w:r>
    </w:p>
    <w:p>
      <w:pPr>
        <w:widowControl w:val="on"/>
        <w:pBdr/>
        <w:spacing w:before="240" w:after="240" w:line="240" w:lineRule="auto"/>
        <w:ind w:left="0" w:right="0"/>
        <w:jc w:val="left"/>
      </w:pPr>
      <w:r>
        <w:rPr>
          <w:color w:val="000000"/>
          <w:sz w:val="24"/>
          <w:szCs w:val="24"/>
        </w:rPr>
        <w:t xml:space="preserve">=141= 10 =acabo=:  cf. n. on p. 40, l. 1.</w:t>
      </w:r>
    </w:p>
    <w:p>
      <w:pPr>
        <w:widowControl w:val="on"/>
        <w:pBdr/>
        <w:spacing w:before="240" w:after="240" w:line="240" w:lineRule="auto"/>
        <w:ind w:left="0" w:right="0"/>
        <w:jc w:val="left"/>
      </w:pPr>
      <w:r>
        <w:rPr>
          <w:color w:val="000000"/>
          <w:sz w:val="24"/>
          <w:szCs w:val="24"/>
        </w:rPr>
        <w:t xml:space="preserve">=141= 23 =patetica=:  not ‘pathetic.’</w:t>
      </w:r>
    </w:p>
    <w:p>
      <w:pPr>
        <w:widowControl w:val="on"/>
        <w:pBdr/>
        <w:spacing w:before="240" w:after="240" w:line="240" w:lineRule="auto"/>
        <w:ind w:left="0" w:right="0"/>
        <w:jc w:val="left"/>
      </w:pPr>
      <w:r>
        <w:rPr>
          <w:color w:val="000000"/>
          <w:sz w:val="24"/>
          <w:szCs w:val="24"/>
        </w:rPr>
        <w:t xml:space="preserve">=141= 34 =entre usted y yo=:  cf. n. on p. 46, l. 19.</w:t>
      </w:r>
    </w:p>
    <w:p>
      <w:pPr>
        <w:widowControl w:val="on"/>
        <w:pBdr/>
        <w:spacing w:before="240" w:after="240" w:line="240" w:lineRule="auto"/>
        <w:ind w:left="0" w:right="0"/>
        <w:jc w:val="left"/>
      </w:pPr>
      <w:r>
        <w:rPr>
          <w:color w:val="000000"/>
          <w:sz w:val="24"/>
          <w:szCs w:val="24"/>
        </w:rPr>
        <w:t xml:space="preserve">=142= 30 =Guardia civil=:  cf. n. on p. 9, l. 29.</w:t>
      </w:r>
    </w:p>
    <w:p>
      <w:pPr>
        <w:widowControl w:val="on"/>
        <w:pBdr/>
        <w:spacing w:before="240" w:after="240" w:line="240" w:lineRule="auto"/>
        <w:ind w:left="0" w:right="0"/>
        <w:jc w:val="left"/>
      </w:pPr>
      <w:r>
        <w:rPr>
          <w:color w:val="000000"/>
          <w:sz w:val="24"/>
          <w:szCs w:val="24"/>
        </w:rPr>
        <w:t xml:space="preserve">=143= 19 =alzado la mano a=:  ‘"lifted his hand” against,’ </w:t>
      </w:r>
      <w:r>
        <w:rPr>
          <w:i/>
          <w:color w:val="000000"/>
          <w:sz w:val="24"/>
          <w:szCs w:val="24"/>
        </w:rPr>
        <w:t xml:space="preserve">i.e</w:t>
      </w:r>
      <w:r>
        <w:rPr>
          <w:color w:val="000000"/>
          <w:sz w:val="24"/>
          <w:szCs w:val="24"/>
        </w:rPr>
        <w:t xml:space="preserve">. struck.</w:t>
      </w:r>
    </w:p>
    <w:p>
      <w:pPr>
        <w:widowControl w:val="on"/>
        <w:pBdr/>
        <w:spacing w:before="240" w:after="240" w:line="240" w:lineRule="auto"/>
        <w:ind w:left="0" w:right="0"/>
        <w:jc w:val="left"/>
      </w:pPr>
      <w:r>
        <w:rPr>
          <w:color w:val="000000"/>
          <w:sz w:val="24"/>
          <w:szCs w:val="24"/>
        </w:rPr>
        <w:t xml:space="preserve">=143= 22 =montado=:  ‘equipped,’ ‘furnished’ (Gallicism = Fr. </w:t>
      </w:r>
      <w:r>
        <w:rPr>
          <w:i/>
          <w:color w:val="000000"/>
          <w:sz w:val="24"/>
          <w:szCs w:val="24"/>
        </w:rPr>
        <w:t xml:space="preserve">monte</w:t>
      </w:r>
      <w:r>
        <w:rPr>
          <w:color w:val="000000"/>
          <w:sz w:val="24"/>
          <w:szCs w:val="24"/>
        </w:rPr>
        <w:t xml:space="preserve">).  The word lends itself easily, however, to the play on words involved in the succeeding phrases, =a la altura, a la bajeza=, because from the true Spanish =montar= it is strongly colored with the meaning ‘ascend’ or ‘cause to ascend.’</w:t>
      </w:r>
    </w:p>
    <w:p>
      <w:pPr>
        <w:widowControl w:val="on"/>
        <w:pBdr/>
        <w:spacing w:before="240" w:after="240" w:line="240" w:lineRule="auto"/>
        <w:ind w:left="0" w:right="0"/>
        <w:jc w:val="left"/>
      </w:pPr>
      <w:r>
        <w:rPr>
          <w:color w:val="000000"/>
          <w:sz w:val="24"/>
          <w:szCs w:val="24"/>
        </w:rPr>
        <w:t xml:space="preserve">=143= 29 =si bien=:  this phrase introduces a fact which cannot be denied, but insists that that fact does not alter the main point.  Cf. p. 124, l. 21.</w:t>
      </w:r>
    </w:p>
    <w:p>
      <w:pPr>
        <w:widowControl w:val="on"/>
        <w:pBdr/>
        <w:spacing w:before="240" w:after="240" w:line="240" w:lineRule="auto"/>
        <w:ind w:left="0" w:right="0"/>
        <w:jc w:val="left"/>
      </w:pPr>
      <w:r>
        <w:rPr>
          <w:color w:val="000000"/>
          <w:sz w:val="24"/>
          <w:szCs w:val="24"/>
        </w:rPr>
        <w:t xml:space="preserve">=144= 10 =a partir un confite=:  ‘hail-fellow-well-met.’  The dictionary says:  “=morder en un confite=, of two or more persons, have great friendship or intimacy”; “=estar a partir un pinon con=, be entirely at 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=145= 17 =un infeliz=:  this term “always holds in solution a grain of madness, or, what is perhaps worse, of helplessness akin to idiocy” (Knapp).</w:t>
      </w:r>
    </w:p>
    <w:p>
      <w:pPr>
        <w:widowControl w:val="on"/>
        <w:pBdr/>
        <w:spacing w:before="240" w:after="240" w:line="240" w:lineRule="auto"/>
        <w:ind w:left="0" w:right="0"/>
        <w:jc w:val="left"/>
      </w:pPr>
      <w:r>
        <w:rPr>
          <w:color w:val="000000"/>
          <w:sz w:val="24"/>
          <w:szCs w:val="24"/>
        </w:rPr>
        <w:t xml:space="preserve">=145= 30 =Allan Cardec=:  the French author Hippolyte-Leon-Denizard Rivail (1803-1869), better known by his pseudonym Allan Kardec, whose works on spiritualism made a great sensation in the middle of the century, and contributed much to the diffusion of the belief both in Europe and in America.</w:t>
      </w:r>
    </w:p>
    <w:p>
      <w:pPr>
        <w:widowControl w:val="on"/>
        <w:pBdr/>
        <w:spacing w:before="240" w:after="240" w:line="240" w:lineRule="auto"/>
        <w:ind w:left="0" w:right="0"/>
        <w:jc w:val="left"/>
      </w:pPr>
      <w:r>
        <w:rPr>
          <w:color w:val="000000"/>
          <w:sz w:val="24"/>
          <w:szCs w:val="24"/>
        </w:rPr>
        <w:t xml:space="preserve">=147= 20 =corregidor=:  a magistrate appointed by the government of Spain to govern a district or municipality.  He has much greater power than an =alcalde=, or mayor, and is responsible to the central administration alone.  In general, he is appointed only in time of local disturbances of some kind.</w:t>
      </w:r>
    </w:p>
    <w:p>
      <w:pPr>
        <w:widowControl w:val="on"/>
        <w:pBdr/>
        <w:spacing w:before="240" w:after="240" w:line="240" w:lineRule="auto"/>
        <w:ind w:left="0" w:right="0"/>
        <w:jc w:val="left"/>
      </w:pPr>
      <w:r>
        <w:rPr>
          <w:color w:val="000000"/>
          <w:sz w:val="24"/>
          <w:szCs w:val="24"/>
        </w:rPr>
        <w:t xml:space="preserve">=147= 28 =Si que lo es=:  ‘that’s just what it is.’</w:t>
      </w:r>
    </w:p>
    <w:p>
      <w:pPr>
        <w:widowControl w:val="on"/>
        <w:pBdr/>
        <w:spacing w:before="240" w:after="240" w:line="240" w:lineRule="auto"/>
        <w:ind w:left="0" w:right="0"/>
        <w:jc w:val="left"/>
      </w:pPr>
      <w:r>
        <w:rPr>
          <w:color w:val="000000"/>
          <w:sz w:val="24"/>
          <w:szCs w:val="24"/>
        </w:rPr>
        <w:t xml:space="preserve">=148= 22 =se le trababan=, </w:t>
      </w:r>
      <w:r>
        <w:rPr>
          <w:i/>
          <w:color w:val="000000"/>
          <w:sz w:val="24"/>
          <w:szCs w:val="24"/>
        </w:rPr>
        <w:t xml:space="preserve">etc</w:t>
      </w:r>
      <w:r>
        <w:rPr>
          <w:color w:val="000000"/>
          <w:sz w:val="24"/>
          <w:szCs w:val="24"/>
        </w:rPr>
        <w:t xml:space="preserve">.:  ‘the words stuck in his mouth.’</w:t>
      </w:r>
    </w:p>
    <w:p>
      <w:pPr>
        <w:widowControl w:val="on"/>
        <w:pBdr/>
        <w:spacing w:before="240" w:after="240" w:line="240" w:lineRule="auto"/>
        <w:ind w:left="0" w:right="0"/>
        <w:jc w:val="left"/>
      </w:pPr>
      <w:r>
        <w:rPr>
          <w:color w:val="000000"/>
          <w:sz w:val="24"/>
          <w:szCs w:val="24"/>
        </w:rPr>
        <w:t xml:space="preserve">=149= 8 =la brigada Batalla=:  ‘Batalla’s brigade,’ lit. ’the Batalla brigade.’</w:t>
      </w:r>
    </w:p>
    <w:p>
      <w:pPr>
        <w:widowControl w:val="on"/>
        <w:pBdr/>
        <w:spacing w:before="240" w:after="240" w:line="240" w:lineRule="auto"/>
        <w:ind w:left="0" w:right="0"/>
        <w:jc w:val="left"/>
      </w:pPr>
      <w:r>
        <w:rPr>
          <w:color w:val="000000"/>
          <w:sz w:val="24"/>
          <w:szCs w:val="24"/>
        </w:rPr>
        <w:t xml:space="preserve">=149= 17 =cobro un semestre=:  ‘collected a six months’ payment’ (possibly of a tax levied in the name of the revolution).—­=pidio raciones=:  ‘demanded rations.’</w:t>
      </w:r>
    </w:p>
    <w:p>
      <w:pPr>
        <w:widowControl w:val="on"/>
        <w:pBdr/>
        <w:spacing w:before="240" w:after="240" w:line="240" w:lineRule="auto"/>
        <w:ind w:left="0" w:right="0"/>
        <w:jc w:val="left"/>
      </w:pPr>
      <w:r>
        <w:rPr>
          <w:color w:val="000000"/>
          <w:sz w:val="24"/>
          <w:szCs w:val="24"/>
        </w:rPr>
        <w:t xml:space="preserve">=149= 21 =registro civil=:  </w:t>
      </w:r>
      <w:r>
        <w:rPr>
          <w:i/>
          <w:color w:val="000000"/>
          <w:sz w:val="24"/>
          <w:szCs w:val="24"/>
        </w:rPr>
        <w:t xml:space="preserve">i.e</w:t>
      </w:r>
      <w:r>
        <w:rPr>
          <w:color w:val="000000"/>
          <w:sz w:val="24"/>
          <w:szCs w:val="24"/>
        </w:rPr>
        <w:t xml:space="preserve">. the record of births, marriages, deaths,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 3 =_Romancero_=:  the name given to the body, or collection, of Spanish ballads (=romances=).  Among these ballads, the oldest and most truly popular celebrate the achievements of national heroes—­the Cid, Fernan Gonzalez, Bernardo del Carpio, </w:t>
      </w:r>
      <w:r>
        <w:rPr>
          <w:i/>
          <w:color w:val="000000"/>
          <w:sz w:val="24"/>
          <w:szCs w:val="24"/>
        </w:rPr>
        <w:t xml:space="preserve">etc</w:t>
      </w:r>
      <w:r>
        <w:rPr>
          <w:color w:val="000000"/>
          <w:sz w:val="24"/>
          <w:szCs w:val="24"/>
        </w:rPr>
        <w:t xml:space="preserve">.  The best published collection of the Spanish ballads is the </w:t>
      </w:r>
      <w:r>
        <w:rPr>
          <w:i/>
          <w:color w:val="000000"/>
          <w:sz w:val="24"/>
          <w:szCs w:val="24"/>
        </w:rPr>
        <w:t xml:space="preserve">Romancero General</w:t>
      </w:r>
      <w:r>
        <w:rPr>
          <w:color w:val="000000"/>
          <w:sz w:val="24"/>
          <w:szCs w:val="24"/>
        </w:rPr>
        <w:t xml:space="preserve"> of Agustin Duran (Vols.  X and XVI of Rivadeneyra’s </w:t>
      </w:r>
      <w:r>
        <w:rPr>
          <w:i/>
          <w:color w:val="000000"/>
          <w:sz w:val="24"/>
          <w:szCs w:val="24"/>
        </w:rPr>
        <w:t xml:space="preserve">Biblioteca de Autores Espanoles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 15 =recibiera=:  cf. n. on p. 41, l. 13.</w:t>
      </w:r>
    </w:p>
    <w:p>
      <w:pPr>
        <w:widowControl w:val="on"/>
        <w:pBdr/>
        <w:spacing w:before="240" w:after="240" w:line="240" w:lineRule="auto"/>
        <w:ind w:left="0" w:right="0"/>
        <w:jc w:val="left"/>
      </w:pPr>
      <w:r>
        <w:rPr>
          <w:color w:val="000000"/>
          <w:sz w:val="24"/>
          <w:szCs w:val="24"/>
        </w:rPr>
        <w:t xml:space="preserve">=150= 22 =partiendo un pinon=:  ‘hobnobbing’; cf. n. on p. 144, l. 10.  The =pinon=, the seed found in the cone of the stone pine, is a very small but pleasant nut.</w:t>
      </w:r>
    </w:p>
    <w:p>
      <w:pPr>
        <w:widowControl w:val="on"/>
        <w:pBdr/>
        <w:spacing w:before="240" w:after="240" w:line="240" w:lineRule="auto"/>
        <w:ind w:left="0" w:right="0"/>
        <w:jc w:val="left"/>
      </w:pPr>
      <w:r>
        <w:rPr>
          <w:color w:val="000000"/>
          <w:sz w:val="24"/>
          <w:szCs w:val="24"/>
        </w:rPr>
        <w:t xml:space="preserve">=150= 31 =Brumario=:  ‘Brumaire,’ an autumn month of the French revolutionary calendar.  The occasion on which Napoleon with his soldiers overthrew constitutional government and made himself master of France is always designated as “the 18th Brumaire.”—­=el saco de Roma=:  in 1527 the Constable of Bourbon led the armies of Charles V against Rome.  Bourbon was killed in the beginning of the assault, but his leaderless soldiers took the city and plundered it for six months, at the end of which only a third of the population was left.</w:t>
      </w:r>
    </w:p>
    <w:p>
      <w:pPr>
        <w:widowControl w:val="on"/>
        <w:pBdr/>
        <w:spacing w:before="240" w:after="240" w:line="240" w:lineRule="auto"/>
        <w:ind w:left="0" w:right="0"/>
        <w:jc w:val="left"/>
      </w:pPr>
      <w:r>
        <w:rPr>
          <w:color w:val="000000"/>
          <w:sz w:val="24"/>
          <w:szCs w:val="24"/>
        </w:rPr>
        <w:t xml:space="preserve">=150= 32 =la ruina de Jerusalen=:  the siege of Jerusalem by the Romans under Titus (A.D. 70) is perhaps the most famous in all history for horrors.</w:t>
      </w:r>
    </w:p>
    <w:p>
      <w:pPr>
        <w:widowControl w:val="on"/>
        <w:pBdr/>
        <w:spacing w:before="240" w:after="240" w:line="240" w:lineRule="auto"/>
        <w:ind w:left="0" w:right="0"/>
        <w:jc w:val="left"/>
      </w:pPr>
      <w:r>
        <w:rPr>
          <w:color w:val="000000"/>
          <w:sz w:val="24"/>
          <w:szCs w:val="24"/>
        </w:rPr>
        <w:t xml:space="preserve">=151= 5 =cabe duda=:  R. 1155; K. 529,_c_; C. 284.</w:t>
      </w:r>
    </w:p>
    <w:p>
      <w:pPr>
        <w:widowControl w:val="on"/>
        <w:pBdr/>
        <w:spacing w:before="240" w:after="240" w:line="240" w:lineRule="auto"/>
        <w:ind w:left="0" w:right="0"/>
        <w:jc w:val="left"/>
      </w:pPr>
      <w:r>
        <w:rPr>
          <w:color w:val="000000"/>
          <w:sz w:val="24"/>
          <w:szCs w:val="24"/>
        </w:rPr>
        <w:t xml:space="preserve">=151= 7 =sendas=:  ‘as many,’ ‘a mule apiece.’  R. 674; K. 332.</w:t>
      </w:r>
    </w:p>
    <w:p>
      <w:pPr>
        <w:widowControl w:val="on"/>
        <w:pBdr/>
        <w:spacing w:before="240" w:after="240" w:line="240" w:lineRule="auto"/>
        <w:ind w:left="0" w:right="0"/>
        <w:jc w:val="left"/>
      </w:pPr>
      <w:r>
        <w:rPr>
          <w:color w:val="000000"/>
          <w:sz w:val="24"/>
          <w:szCs w:val="24"/>
        </w:rPr>
        <w:t xml:space="preserve">=151= 8 =preguntandoles que a do=:  ‘asking them whither.’  For use of =que= cf.  R. 1418.  For =do= cf. n. on p. 126, l. 13.</w:t>
      </w:r>
    </w:p>
    <w:p>
      <w:pPr>
        <w:widowControl w:val="on"/>
        <w:pBdr/>
        <w:spacing w:before="240" w:after="240" w:line="240" w:lineRule="auto"/>
        <w:ind w:left="0" w:right="0"/>
        <w:jc w:val="left"/>
      </w:pPr>
      <w:r>
        <w:rPr>
          <w:color w:val="000000"/>
          <w:sz w:val="24"/>
          <w:szCs w:val="24"/>
        </w:rPr>
        <w:t xml:space="preserve">=151= 13 =complexion=:  ‘physique.’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=151= 19 =aquel=:  </w:t>
      </w:r>
      <w:r>
        <w:rPr>
          <w:i/>
          <w:color w:val="000000"/>
          <w:sz w:val="24"/>
          <w:szCs w:val="24"/>
        </w:rPr>
        <w:t xml:space="preserve">i.e</w:t>
      </w:r>
      <w:r>
        <w:rPr>
          <w:color w:val="000000"/>
          <w:sz w:val="24"/>
          <w:szCs w:val="24"/>
        </w:rPr>
        <w:t xml:space="preserve">. =aquel dia=.</w:t>
      </w:r>
    </w:p>
    <w:p>
      <w:pPr>
        <w:widowControl w:val="on"/>
        <w:pBdr/>
        <w:spacing w:before="240" w:after="240" w:line="240" w:lineRule="auto"/>
        <w:ind w:left="0" w:right="0"/>
        <w:jc w:val="left"/>
      </w:pPr>
      <w:r>
        <w:rPr>
          <w:color w:val="000000"/>
          <w:sz w:val="24"/>
          <w:szCs w:val="24"/>
        </w:rPr>
        <w:t xml:space="preserve">=151= 22 =confiara=:  cf. n. on p. 41, l. 13.</w:t>
      </w:r>
    </w:p>
    <w:p>
      <w:pPr>
        <w:widowControl w:val="on"/>
        <w:pBdr/>
        <w:spacing w:before="240" w:after="240" w:line="240" w:lineRule="auto"/>
        <w:ind w:left="0" w:right="0"/>
        <w:jc w:val="left"/>
      </w:pPr>
      <w:r>
        <w:rPr>
          <w:color w:val="000000"/>
          <w:sz w:val="24"/>
          <w:szCs w:val="24"/>
        </w:rPr>
        <w:t xml:space="preserve">=152= 1 =han dado de=:  cf. n. on p. 50, l. 18.</w:t>
      </w:r>
    </w:p>
    <w:p>
      <w:pPr>
        <w:widowControl w:val="on"/>
        <w:pBdr/>
        <w:spacing w:before="240" w:after="240" w:line="240" w:lineRule="auto"/>
        <w:ind w:left="0" w:right="0"/>
        <w:jc w:val="left"/>
      </w:pPr>
      <w:r>
        <w:rPr>
          <w:color w:val="000000"/>
          <w:sz w:val="24"/>
          <w:szCs w:val="24"/>
        </w:rPr>
        <w:t xml:space="preserve">=152= 21 =Bien esta Pedro en su casa=:  the Academy lists =bien esta San Pedro en Roma=, ‘let well enough alone,’ ‘go farther and fare worse,’ ‘I’m better as I am’; and =como Pedro por su casa=, ’without saying “by your leave."’</w:t>
      </w:r>
    </w:p>
    <w:p>
      <w:pPr>
        <w:widowControl w:val="on"/>
        <w:pBdr/>
        <w:spacing w:before="240" w:after="240" w:line="240" w:lineRule="auto"/>
        <w:ind w:left="0" w:right="0"/>
        <w:jc w:val="left"/>
      </w:pPr>
      <w:r>
        <w:rPr>
          <w:color w:val="000000"/>
          <w:sz w:val="24"/>
          <w:szCs w:val="24"/>
        </w:rPr>
        <w:t xml:space="preserve">=152= 29 =sere=:  R. 1195; K. 703,_c_; C. 266.</w:t>
      </w:r>
    </w:p>
    <w:p>
      <w:pPr>
        <w:widowControl w:val="on"/>
        <w:pBdr/>
        <w:spacing w:before="240" w:after="240" w:line="240" w:lineRule="auto"/>
        <w:ind w:left="0" w:right="0"/>
        <w:jc w:val="left"/>
      </w:pPr>
      <w:r>
        <w:rPr>
          <w:color w:val="000000"/>
          <w:sz w:val="24"/>
          <w:szCs w:val="24"/>
        </w:rPr>
        <w:t xml:space="preserve">=152= 31 =Lastima de Cid Campeador=:  ’it’s a pity about the Cid Campeador’ (ironical).  The Cid (often called also Campeador, ‘champion’) is the chief of the popular national heroes of Spain.  His true name was Rodrigo Diaz de Bivar.  His exploits against both Christians and Moslems made him a marked figure even in his own time, and shortly after his death in the year 1099 he became one of the favorite subjects of popular poetry.  He is the hero of one of the earliest and most famous monuments of Spanish poetry, the </w:t>
      </w:r>
      <w:r>
        <w:rPr>
          <w:i/>
          <w:color w:val="000000"/>
          <w:sz w:val="24"/>
          <w:szCs w:val="24"/>
        </w:rPr>
        <w:t xml:space="preserve">Poema del Cid</w:t>
      </w:r>
      <w:r>
        <w:rPr>
          <w:color w:val="000000"/>
          <w:sz w:val="24"/>
          <w:szCs w:val="24"/>
        </w:rPr>
        <w:t xml:space="preserve">; the early chronicles give much space to him, and he was sung in great numbers of popular ballads (=romances=).</w:t>
      </w:r>
    </w:p>
    <w:p>
      <w:pPr>
        <w:widowControl w:val="on"/>
        <w:pBdr/>
        <w:spacing w:before="240" w:after="240" w:line="240" w:lineRule="auto"/>
        <w:ind w:left="0" w:right="0"/>
        <w:jc w:val="left"/>
      </w:pPr>
      <w:r>
        <w:rPr>
          <w:color w:val="000000"/>
          <w:sz w:val="24"/>
          <w:szCs w:val="24"/>
        </w:rPr>
        <w:t xml:space="preserve">=153= 1 =capitular=:  a member of a =cabildo=, which is the body of =canonigos=; hence, practically a synonym of =canonigo=.</w:t>
      </w:r>
    </w:p>
    <w:p>
      <w:pPr>
        <w:widowControl w:val="on"/>
        <w:pBdr/>
        <w:spacing w:before="240" w:after="240" w:line="240" w:lineRule="auto"/>
        <w:ind w:left="0" w:right="0"/>
        <w:jc w:val="left"/>
      </w:pPr>
      <w:r>
        <w:rPr>
          <w:color w:val="000000"/>
          <w:sz w:val="24"/>
          <w:szCs w:val="24"/>
        </w:rPr>
        <w:t xml:space="preserve">=153= 8 =despues de deshonrado=:  R. 1233; K. 742; C. 276, 7.</w:t>
      </w:r>
    </w:p>
    <w:p>
      <w:pPr>
        <w:widowControl w:val="on"/>
        <w:pBdr/>
        <w:spacing w:before="240" w:after="240" w:line="240" w:lineRule="auto"/>
        <w:ind w:left="0" w:right="0"/>
        <w:jc w:val="left"/>
      </w:pPr>
      <w:r>
        <w:rPr>
          <w:color w:val="000000"/>
          <w:sz w:val="24"/>
          <w:szCs w:val="24"/>
        </w:rPr>
        <w:t xml:space="preserve">=153= 15 =por aquello de que tiene uno=:  ’by reason of the fact that one has.’  A peculiarity of the Spanish use of =uno=, ‘one,’ well illustrated by this example, is that there is a feeling against employing it except with reference to the speaker himself.  Thus the general and indeterminate ‘one,’ ‘they,’ ‘people,’ Fr. </w:t>
      </w:r>
      <w:r>
        <w:rPr>
          <w:i/>
          <w:color w:val="000000"/>
          <w:sz w:val="24"/>
          <w:szCs w:val="24"/>
        </w:rPr>
        <w:t xml:space="preserve">on</w:t>
      </w:r>
      <w:r>
        <w:rPr>
          <w:color w:val="000000"/>
          <w:sz w:val="24"/>
          <w:szCs w:val="24"/>
        </w:rPr>
        <w:t xml:space="preserve">, is rendered by the reflexive or by the third person plural of the verb; but when the speaker for any reason desires to generalize himself, so to speak, he employs =uno=.</w:t>
      </w:r>
    </w:p>
    <w:p>
      <w:pPr>
        <w:widowControl w:val="on"/>
        <w:pBdr/>
        <w:spacing w:before="240" w:after="240" w:line="240" w:lineRule="auto"/>
        <w:ind w:left="0" w:right="0"/>
        <w:jc w:val="left"/>
      </w:pPr>
      <w:r>
        <w:rPr>
          <w:color w:val="000000"/>
          <w:sz w:val="24"/>
          <w:szCs w:val="24"/>
        </w:rPr>
        <w:t xml:space="preserve">=153= 16 =que si no=:  ‘otherwise.’  Cf. n. on p. 64, l. 1.</w:t>
      </w:r>
    </w:p>
    <w:p>
      <w:pPr>
        <w:widowControl w:val="on"/>
        <w:pBdr/>
        <w:spacing w:before="240" w:after="240" w:line="240" w:lineRule="auto"/>
        <w:ind w:left="0" w:right="0"/>
        <w:jc w:val="left"/>
      </w:pPr>
      <w:r>
        <w:rPr>
          <w:color w:val="000000"/>
          <w:sz w:val="24"/>
          <w:szCs w:val="24"/>
        </w:rPr>
        <w:t xml:space="preserve">=154= 5 =amanezcamos ... asesinadas=:  ’may be found in the morning murdered.’</w:t>
      </w:r>
    </w:p>
    <w:p>
      <w:pPr>
        <w:widowControl w:val="on"/>
        <w:pBdr/>
        <w:spacing w:before="240" w:after="240" w:line="240" w:lineRule="auto"/>
        <w:ind w:left="0" w:right="0"/>
        <w:jc w:val="left"/>
      </w:pPr>
      <w:r>
        <w:rPr>
          <w:color w:val="000000"/>
          <w:sz w:val="24"/>
          <w:szCs w:val="24"/>
        </w:rPr>
        <w:t xml:space="preserve">=154= 11 =menos=:  a comparative has superlative force whenever this suits the sense, whether the article is used or not.</w:t>
      </w:r>
    </w:p>
    <w:p>
      <w:pPr>
        <w:widowControl w:val="on"/>
        <w:pBdr/>
        <w:spacing w:before="240" w:after="240" w:line="240" w:lineRule="auto"/>
        <w:ind w:left="0" w:right="0"/>
        <w:jc w:val="left"/>
      </w:pPr>
      <w:r>
        <w:rPr>
          <w:color w:val="000000"/>
          <w:sz w:val="24"/>
          <w:szCs w:val="24"/>
        </w:rPr>
        <w:t xml:space="preserve">=155= 22 =por el hilo se saca el ovillo=:  ’by the thread the skein is pulled out,’ proverbial phrase implying that a small indication will enable one to get at the whole of a thing.</w:t>
      </w:r>
    </w:p>
    <w:p>
      <w:pPr>
        <w:widowControl w:val="on"/>
        <w:pBdr/>
        <w:spacing w:before="240" w:after="240" w:line="240" w:lineRule="auto"/>
        <w:ind w:left="0" w:right="0"/>
        <w:jc w:val="left"/>
      </w:pPr>
      <w:r>
        <w:rPr>
          <w:color w:val="000000"/>
          <w:sz w:val="24"/>
          <w:szCs w:val="24"/>
        </w:rPr>
        <w:t xml:space="preserve">=155= 23 =por la una el leon=:  identical with the Latin proverb </w:t>
      </w:r>
      <w:r>
        <w:rPr>
          <w:i/>
          <w:color w:val="000000"/>
          <w:sz w:val="24"/>
          <w:szCs w:val="24"/>
        </w:rPr>
        <w:t xml:space="preserve">ex ungue leonem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=155= 33 =cuatro soldados y un cabo=:  </w:t>
      </w:r>
      <w:r>
        <w:rPr>
          <w:i/>
          <w:color w:val="000000"/>
          <w:sz w:val="24"/>
          <w:szCs w:val="24"/>
        </w:rPr>
        <w:t xml:space="preserve">i.e</w:t>
      </w:r>
      <w:r>
        <w:rPr>
          <w:color w:val="000000"/>
          <w:sz w:val="24"/>
          <w:szCs w:val="24"/>
        </w:rPr>
        <w:t xml:space="preserve">. an insignificant force.</w:t>
      </w:r>
    </w:p>
    <w:p>
      <w:pPr>
        <w:widowControl w:val="on"/>
        <w:pBdr/>
        <w:spacing w:before="240" w:after="240" w:line="240" w:lineRule="auto"/>
        <w:ind w:left="0" w:right="0"/>
        <w:jc w:val="left"/>
      </w:pPr>
      <w:r>
        <w:rPr>
          <w:color w:val="000000"/>
          <w:sz w:val="24"/>
          <w:szCs w:val="24"/>
        </w:rPr>
        <w:t xml:space="preserve">=156= 4 =Por vida de!...=:  cf. n. on p. 14, l. 9.</w:t>
      </w:r>
    </w:p>
    <w:p>
      <w:pPr>
        <w:widowControl w:val="on"/>
        <w:pBdr/>
        <w:spacing w:before="240" w:after="240" w:line="240" w:lineRule="auto"/>
        <w:ind w:left="0" w:right="0"/>
        <w:jc w:val="left"/>
      </w:pPr>
      <w:r>
        <w:rPr>
          <w:color w:val="000000"/>
          <w:sz w:val="24"/>
          <w:szCs w:val="24"/>
        </w:rPr>
        <w:t xml:space="preserve">=156= 13 =echartela=:  for =la= cf. n. on p. 7, l. 16.</w:t>
      </w:r>
    </w:p>
    <w:p>
      <w:pPr>
        <w:widowControl w:val="on"/>
        <w:pBdr/>
        <w:spacing w:before="240" w:after="240" w:line="240" w:lineRule="auto"/>
        <w:ind w:left="0" w:right="0"/>
        <w:jc w:val="left"/>
      </w:pPr>
      <w:r>
        <w:rPr>
          <w:color w:val="000000"/>
          <w:sz w:val="24"/>
          <w:szCs w:val="24"/>
        </w:rPr>
        <w:t xml:space="preserve">=156= 24 =echarse fuera=:  ‘burst forth.’</w:t>
      </w:r>
    </w:p>
    <w:p>
      <w:pPr>
        <w:widowControl w:val="on"/>
        <w:pBdr/>
        <w:spacing w:before="240" w:after="240" w:line="240" w:lineRule="auto"/>
        <w:ind w:left="0" w:right="0"/>
        <w:jc w:val="left"/>
      </w:pPr>
      <w:r>
        <w:rPr>
          <w:color w:val="000000"/>
          <w:sz w:val="24"/>
          <w:szCs w:val="24"/>
        </w:rPr>
        <w:t xml:space="preserve">=157= 26 =de=:  cf.  R. 1440,_m_; K. 631, </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=159= 4 =montes=:  not ‘mountains.’</w:t>
      </w:r>
    </w:p>
    <w:p>
      <w:pPr>
        <w:widowControl w:val="on"/>
        <w:pBdr/>
        <w:spacing w:before="240" w:after="240" w:line="240" w:lineRule="auto"/>
        <w:ind w:left="0" w:right="0"/>
        <w:jc w:val="left"/>
      </w:pPr>
      <w:r>
        <w:rPr>
          <w:color w:val="000000"/>
          <w:sz w:val="24"/>
          <w:szCs w:val="24"/>
        </w:rPr>
        <w:t xml:space="preserve">=159= 8 =me=:  ethical dative; cf.  R. 323; K. 231; C. 204.</w:t>
      </w:r>
    </w:p>
    <w:p>
      <w:pPr>
        <w:widowControl w:val="on"/>
        <w:pBdr/>
        <w:spacing w:before="240" w:after="240" w:line="240" w:lineRule="auto"/>
        <w:ind w:left="0" w:right="0"/>
        <w:jc w:val="left"/>
      </w:pPr>
      <w:r>
        <w:rPr>
          <w:color w:val="000000"/>
          <w:sz w:val="24"/>
          <w:szCs w:val="24"/>
        </w:rPr>
        <w:t xml:space="preserve">=159= 19 =como=:  pres. ind. of =comer=.</w:t>
      </w:r>
    </w:p>
    <w:p>
      <w:pPr>
        <w:widowControl w:val="on"/>
        <w:pBdr/>
        <w:spacing w:before="240" w:after="240" w:line="240" w:lineRule="auto"/>
        <w:ind w:left="0" w:right="0"/>
        <w:jc w:val="left"/>
      </w:pPr>
      <w:r>
        <w:rPr>
          <w:color w:val="000000"/>
          <w:sz w:val="24"/>
          <w:szCs w:val="24"/>
        </w:rPr>
        <w:t xml:space="preserve">=159= 28 =porque es mosquito=:  ‘simply because it’s a gnat’ (not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=159= 32 =mete y saca de palabrejas=:  ’prodding [lit. ’sticking in and pulling out’] with lingo.’ =Mete= and =saca= are imperatives, but used here nominally. =De= is instrumental, as often after =dar=; cf. n. on p. 50, l. 18.</w:t>
      </w:r>
    </w:p>
    <w:p>
      <w:pPr>
        <w:widowControl w:val="on"/>
        <w:pBdr/>
        <w:spacing w:before="240" w:after="240" w:line="240" w:lineRule="auto"/>
        <w:ind w:left="0" w:right="0"/>
        <w:jc w:val="left"/>
      </w:pPr>
      <w:r>
        <w:rPr>
          <w:color w:val="000000"/>
          <w:sz w:val="24"/>
          <w:szCs w:val="24"/>
        </w:rPr>
        <w:t xml:space="preserve">=159= 33 =sermoncillos al reves=:  </w:t>
      </w:r>
      <w:r>
        <w:rPr>
          <w:i/>
          <w:color w:val="000000"/>
          <w:sz w:val="24"/>
          <w:szCs w:val="24"/>
        </w:rPr>
        <w:t xml:space="preserve">i.e</w:t>
      </w:r>
      <w:r>
        <w:rPr>
          <w:color w:val="000000"/>
          <w:sz w:val="24"/>
          <w:szCs w:val="24"/>
        </w:rPr>
        <w:t xml:space="preserve">. phrases meaning the opposite of what they say.</w:t>
      </w:r>
    </w:p>
    <w:p>
      <w:pPr>
        <w:widowControl w:val="on"/>
        <w:pBdr/>
        <w:spacing w:before="240" w:after="240" w:line="240" w:lineRule="auto"/>
        <w:ind w:left="0" w:right="0"/>
        <w:jc w:val="left"/>
      </w:pPr>
      <w:r>
        <w:rPr>
          <w:color w:val="000000"/>
          <w:sz w:val="24"/>
          <w:szCs w:val="24"/>
        </w:rPr>
        <w:t xml:space="preserve">=160= 13 =gaznate=:  inaccurately used, it would seem.</w:t>
      </w:r>
    </w:p>
    <w:p>
      <w:pPr>
        <w:widowControl w:val="on"/>
        <w:pBdr/>
        <w:spacing w:before="240" w:after="240" w:line="240" w:lineRule="auto"/>
        <w:ind w:left="0" w:right="0"/>
        <w:jc w:val="left"/>
      </w:pPr>
      <w:r>
        <w:rPr>
          <w:color w:val="000000"/>
          <w:sz w:val="24"/>
          <w:szCs w:val="24"/>
        </w:rPr>
        <w:t xml:space="preserve">=161= 6 =Es tiempo ya de trasquilar=:  ’it’s already [sheep-]shearing time.’</w:t>
      </w:r>
    </w:p>
    <w:p>
      <w:pPr>
        <w:widowControl w:val="on"/>
        <w:pBdr/>
        <w:spacing w:before="240" w:after="240" w:line="240" w:lineRule="auto"/>
        <w:ind w:left="0" w:right="0"/>
        <w:jc w:val="left"/>
      </w:pPr>
      <w:r>
        <w:rPr>
          <w:color w:val="000000"/>
          <w:sz w:val="24"/>
          <w:szCs w:val="24"/>
        </w:rPr>
        <w:t xml:space="preserve">=161= 12 =tan buen pan=,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Orbajosa can furnish her sons with as good an insurrection as they could get by going outside.</w:t>
      </w:r>
    </w:p>
    <w:p>
      <w:pPr>
        <w:widowControl w:val="on"/>
        <w:pBdr/>
        <w:spacing w:before="240" w:after="240" w:line="240" w:lineRule="auto"/>
        <w:ind w:left="0" w:right="0"/>
        <w:jc w:val="left"/>
      </w:pPr>
      <w:r>
        <w:rPr>
          <w:color w:val="000000"/>
          <w:sz w:val="24"/>
          <w:szCs w:val="24"/>
        </w:rPr>
        <w:t xml:space="preserve">=161= 15 =tanto asi=:  with snap of the finger, or the like.</w:t>
      </w:r>
    </w:p>
    <w:p>
      <w:pPr>
        <w:widowControl w:val="on"/>
        <w:pBdr/>
        <w:spacing w:before="240" w:after="240" w:line="240" w:lineRule="auto"/>
        <w:ind w:left="0" w:right="0"/>
        <w:jc w:val="left"/>
      </w:pPr>
      <w:r>
        <w:rPr>
          <w:color w:val="000000"/>
          <w:sz w:val="24"/>
          <w:szCs w:val="24"/>
        </w:rPr>
        <w:t xml:space="preserve">=161= 23 =guarda de montes=:  ‘ranger.’</w:t>
      </w:r>
    </w:p>
    <w:p>
      <w:pPr>
        <w:widowControl w:val="on"/>
        <w:pBdr/>
        <w:spacing w:before="240" w:after="240" w:line="240" w:lineRule="auto"/>
        <w:ind w:left="0" w:right="0"/>
        <w:jc w:val="left"/>
      </w:pPr>
      <w:r>
        <w:rPr>
          <w:color w:val="000000"/>
          <w:sz w:val="24"/>
          <w:szCs w:val="24"/>
        </w:rPr>
        <w:t xml:space="preserve">=162= 1 =echarte a la calle=:  ‘take to the street’ (as a rioter or insurrectionist).  Cf. =se eche al campo=, ‘take the field’ (military), in l. 9, below.</w:t>
      </w:r>
    </w:p>
    <w:p>
      <w:pPr>
        <w:widowControl w:val="on"/>
        <w:pBdr/>
        <w:spacing w:before="240" w:after="240" w:line="240" w:lineRule="auto"/>
        <w:ind w:left="0" w:right="0"/>
        <w:jc w:val="left"/>
      </w:pPr>
      <w:r>
        <w:rPr>
          <w:color w:val="000000"/>
          <w:sz w:val="24"/>
          <w:szCs w:val="24"/>
        </w:rPr>
        <w:t xml:space="preserve">=163= 18 =cuantos vestimos=:  ’we [lit. ‘as many as there are of us’] who wear.’</w:t>
      </w:r>
    </w:p>
    <w:p>
      <w:pPr>
        <w:widowControl w:val="on"/>
        <w:pBdr/>
        <w:spacing w:before="240" w:after="240" w:line="240" w:lineRule="auto"/>
        <w:ind w:left="0" w:right="0"/>
        <w:jc w:val="left"/>
      </w:pPr>
      <w:r>
        <w:rPr>
          <w:color w:val="000000"/>
          <w:sz w:val="24"/>
          <w:szCs w:val="24"/>
        </w:rPr>
        <w:t xml:space="preserve">=163= 23 =toquen a degollar=:  ‘give the signal for cutting throats.’</w:t>
      </w:r>
    </w:p>
    <w:p>
      <w:pPr>
        <w:widowControl w:val="on"/>
        <w:pBdr/>
        <w:spacing w:before="240" w:after="240" w:line="240" w:lineRule="auto"/>
        <w:ind w:left="0" w:right="0"/>
        <w:jc w:val="left"/>
      </w:pPr>
      <w:r>
        <w:rPr>
          <w:color w:val="000000"/>
          <w:sz w:val="24"/>
          <w:szCs w:val="24"/>
        </w:rPr>
        <w:t xml:space="preserve">=163= 33 =adelantan mas edificando=:  ‘make more progress as they build’ (than the destroyers as they tear down).</w:t>
      </w:r>
    </w:p>
    <w:p>
      <w:pPr>
        <w:widowControl w:val="on"/>
        <w:pBdr/>
        <w:spacing w:before="240" w:after="240" w:line="240" w:lineRule="auto"/>
        <w:ind w:left="0" w:right="0"/>
        <w:jc w:val="left"/>
      </w:pPr>
      <w:r>
        <w:rPr>
          <w:color w:val="000000"/>
          <w:sz w:val="24"/>
          <w:szCs w:val="24"/>
        </w:rPr>
        <w:t xml:space="preserve">=164= 3 =Dejarles=:  for use of infinitive for imperative see R. 1225; K. 731; C. 277, 5.</w:t>
      </w:r>
    </w:p>
    <w:p>
      <w:pPr>
        <w:widowControl w:val="on"/>
        <w:pBdr/>
        <w:spacing w:before="240" w:after="240" w:line="240" w:lineRule="auto"/>
        <w:ind w:left="0" w:right="0"/>
        <w:jc w:val="left"/>
      </w:pPr>
      <w:r>
        <w:rPr>
          <w:color w:val="000000"/>
          <w:sz w:val="24"/>
          <w:szCs w:val="24"/>
        </w:rPr>
        <w:t xml:space="preserve">=164= 13 =No les arriendo la ganancia=:  colloquial; lit.  ’I don’t bargain to take the profit off their hands.’  See vocabulary.</w:t>
      </w:r>
    </w:p>
    <w:p>
      <w:pPr>
        <w:widowControl w:val="on"/>
        <w:pBdr/>
        <w:spacing w:before="240" w:after="240" w:line="240" w:lineRule="auto"/>
        <w:ind w:left="0" w:right="0"/>
        <w:jc w:val="left"/>
      </w:pPr>
      <w:r>
        <w:rPr>
          <w:color w:val="000000"/>
          <w:sz w:val="24"/>
          <w:szCs w:val="24"/>
        </w:rPr>
        <w:t xml:space="preserve">=165= 3 =que pudierais=:  the antecedent of =que= is =mancha=.  Earlier Madrid editions have =que= not here but before =por causa=; later editions, as in our text.</w:t>
      </w:r>
    </w:p>
    <w:p>
      <w:pPr>
        <w:widowControl w:val="on"/>
        <w:pBdr/>
        <w:spacing w:before="240" w:after="240" w:line="240" w:lineRule="auto"/>
        <w:ind w:left="0" w:right="0"/>
        <w:jc w:val="left"/>
      </w:pPr>
      <w:r>
        <w:rPr>
          <w:color w:val="000000"/>
          <w:sz w:val="24"/>
          <w:szCs w:val="24"/>
        </w:rPr>
        <w:t xml:space="preserve">=165= 8 =lo, lo=:  omit in translation, and express the verbs merely by ‘it did,’ ‘will it’; or else translate the first =lo= by ‘so.’</w:t>
      </w:r>
    </w:p>
    <w:p>
      <w:pPr>
        <w:widowControl w:val="on"/>
        <w:pBdr/>
        <w:spacing w:before="240" w:after="240" w:line="240" w:lineRule="auto"/>
        <w:ind w:left="0" w:right="0"/>
        <w:jc w:val="left"/>
      </w:pPr>
      <w:r>
        <w:rPr>
          <w:color w:val="000000"/>
          <w:sz w:val="24"/>
          <w:szCs w:val="24"/>
        </w:rPr>
        <w:t xml:space="preserve">=165= 11 =en buen hora=:  cf. n. on p. 35, l. 26.</w:t>
      </w:r>
    </w:p>
    <w:p>
      <w:pPr>
        <w:widowControl w:val="on"/>
        <w:pBdr/>
        <w:spacing w:before="240" w:after="240" w:line="240" w:lineRule="auto"/>
        <w:ind w:left="0" w:right="0"/>
        <w:jc w:val="left"/>
      </w:pPr>
      <w:r>
        <w:rPr>
          <w:color w:val="000000"/>
          <w:sz w:val="24"/>
          <w:szCs w:val="24"/>
        </w:rPr>
        <w:t xml:space="preserve">=166= 1 =mas mundo=:  ‘more people.’  Cf. the phrase =todo el mundo=, ‘everybody’ (Fr. </w:t>
      </w:r>
      <w:r>
        <w:rPr>
          <w:i/>
          <w:color w:val="000000"/>
          <w:sz w:val="24"/>
          <w:szCs w:val="24"/>
        </w:rPr>
        <w:t xml:space="preserve">tout le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=166= 32 =que se han de=:  ‘what ground have they to,’ ’how should they.’—­=atrever=:  may well be omitted in translation.</w:t>
      </w:r>
    </w:p>
    <w:p>
      <w:pPr>
        <w:widowControl w:val="on"/>
        <w:pBdr/>
        <w:spacing w:before="240" w:after="240" w:line="240" w:lineRule="auto"/>
        <w:ind w:left="0" w:right="0"/>
        <w:jc w:val="left"/>
      </w:pPr>
      <w:r>
        <w:rPr>
          <w:color w:val="000000"/>
          <w:sz w:val="24"/>
          <w:szCs w:val="24"/>
        </w:rPr>
        <w:t xml:space="preserve">=167= 1 =aquel romance=, </w:t>
      </w:r>
      <w:r>
        <w:rPr>
          <w:i/>
          <w:color w:val="000000"/>
          <w:sz w:val="24"/>
          <w:szCs w:val="24"/>
        </w:rPr>
        <w:t xml:space="preserve">etc</w:t>
      </w:r>
      <w:r>
        <w:rPr>
          <w:color w:val="000000"/>
          <w:sz w:val="24"/>
          <w:szCs w:val="24"/>
        </w:rPr>
        <w:t xml:space="preserve">.:  the extracts that follow are from one of the finest of the Spanish ballads (=romances=) that deal, not with the traditional heroes of Spain, but with personages whose epic history had first been developed in mediaeval France, and thence diffused through the other countries of Europe.  Roldan is the French Roland (called in the Italian forms of his story Orlando), and Renialdos is the hero called in the French </w:t>
      </w:r>
      <w:r>
        <w:rPr>
          <w:i/>
          <w:color w:val="000000"/>
          <w:sz w:val="24"/>
          <w:szCs w:val="24"/>
        </w:rPr>
        <w:t xml:space="preserve">chansons de geste</w:t>
      </w:r>
      <w:r>
        <w:rPr>
          <w:color w:val="000000"/>
          <w:sz w:val="24"/>
          <w:szCs w:val="24"/>
        </w:rPr>
        <w:t xml:space="preserve"> Renaut de Montauban (in Italian, Rinaldo da Montalbano).  The present ballad appears in both the oldest existing collections of Spanish ballads, printed the one in 1550 and the other slightly earlier (it bears no date).  The poem relates how Renialdos (or Reinaldos), having fallen into the hands of his feudal lord and unforgiving enemy, the Emperor Charlemagne, is about to be put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to death, when Charlemagne’s nephew Roldan (Roland) rides up and violently interposes in the prisoner’s behalf.  The Emperor yields on condition that Renialdos shall leave France forever.  This the hero promises to do, and makes his way to the land of the Great Khan, who receives him warmly and offers to aid him against Charlemagne.  Renialdos refuses, however, to make war upon his liege lord, even though wronged by him.  Then the Khan furnishes him with men to conquer the Emperor of Trebizond and to establish himself in his place.  The story of the banishment of Renialdos is not told in this form in the splendid old French poem (</w:t>
      </w:r>
      <w:r>
        <w:rPr>
          <w:i/>
          <w:color w:val="000000"/>
          <w:sz w:val="24"/>
          <w:szCs w:val="24"/>
        </w:rPr>
        <w:t xml:space="preserve">chanson de geste</w:t>
      </w:r>
      <w:r>
        <w:rPr>
          <w:color w:val="000000"/>
          <w:sz w:val="24"/>
          <w:szCs w:val="24"/>
        </w:rPr>
        <w:t xml:space="preserve">) entitled </w:t>
      </w:r>
      <w:r>
        <w:rPr>
          <w:i/>
          <w:color w:val="000000"/>
          <w:sz w:val="24"/>
          <w:szCs w:val="24"/>
        </w:rPr>
        <w:t xml:space="preserve">Renaut de Montauban</w:t>
      </w:r>
      <w:r>
        <w:rPr>
          <w:color w:val="000000"/>
          <w:sz w:val="24"/>
          <w:szCs w:val="24"/>
        </w:rPr>
        <w:t xml:space="preserve">, but is an Italianized version containing elements not truly popular and traditional.  The Spanish ballad, too, is in some other respects not thoroughly popular in its character.  Nevertheless, it is written in the traditional ballad style, and is very fine and spirited.  It is printed in full in Duran, </w:t>
      </w:r>
      <w:r>
        <w:rPr>
          <w:i/>
          <w:color w:val="000000"/>
          <w:sz w:val="24"/>
          <w:szCs w:val="24"/>
        </w:rPr>
        <w:t xml:space="preserve">Romancero General</w:t>
      </w:r>
      <w:r>
        <w:rPr>
          <w:color w:val="000000"/>
          <w:sz w:val="24"/>
          <w:szCs w:val="24"/>
        </w:rPr>
        <w:t xml:space="preserve">, Vol.  I, p. 240; and in Wolf y Hofmann, </w:t>
      </w:r>
      <w:r>
        <w:rPr>
          <w:i/>
          <w:color w:val="000000"/>
          <w:sz w:val="24"/>
          <w:szCs w:val="24"/>
        </w:rPr>
        <w:t xml:space="preserve">Primavera y Flor de Romances</w:t>
      </w:r>
      <w:r>
        <w:rPr>
          <w:color w:val="000000"/>
          <w:sz w:val="24"/>
          <w:szCs w:val="24"/>
        </w:rPr>
        <w:t xml:space="preserve">, Vol.  II, p. 346.
</w:t>
      </w:r>
    </w:p>
    <w:p>
      <w:pPr>
        <w:widowControl w:val="on"/>
        <w:pBdr/>
        <w:spacing w:before="240" w:after="240" w:line="240" w:lineRule="auto"/>
        <w:ind w:left="0" w:right="0"/>
        <w:jc w:val="left"/>
      </w:pPr>
      <w:r>
        <w:rPr>
          <w:color w:val="000000"/>
          <w:sz w:val="24"/>
          <w:szCs w:val="24"/>
        </w:rPr>
        <w:t xml:space="preserve">=167= 5 =Briador=:  in the old French poems (</w:t>
      </w:r>
      <w:r>
        <w:rPr>
          <w:i/>
          <w:color w:val="000000"/>
          <w:sz w:val="24"/>
          <w:szCs w:val="24"/>
        </w:rPr>
        <w:t xml:space="preserve">Chanson de Roland</w:t>
      </w:r>
      <w:r>
        <w:rPr>
          <w:color w:val="000000"/>
          <w:sz w:val="24"/>
          <w:szCs w:val="24"/>
        </w:rPr>
        <w:t xml:space="preserve">, </w:t>
      </w:r>
      <w:r>
        <w:rPr>
          <w:i/>
          <w:color w:val="000000"/>
          <w:sz w:val="24"/>
          <w:szCs w:val="24"/>
        </w:rPr>
        <w:t xml:space="preserve">etc</w:t>
      </w:r>
      <w:r>
        <w:rPr>
          <w:color w:val="000000"/>
          <w:sz w:val="24"/>
          <w:szCs w:val="24"/>
        </w:rPr>
        <w:t xml:space="preserve">.) Roland’s horse is called Veillantif; but the Italian poets Boiardo (in the </w:t>
      </w:r>
      <w:r>
        <w:rPr>
          <w:i/>
          <w:color w:val="000000"/>
          <w:sz w:val="24"/>
          <w:szCs w:val="24"/>
        </w:rPr>
        <w:t xml:space="preserve">Orlando Innamorato</w:t>
      </w:r>
      <w:r>
        <w:rPr>
          <w:color w:val="000000"/>
          <w:sz w:val="24"/>
          <w:szCs w:val="24"/>
        </w:rPr>
        <w:t xml:space="preserve">) and Ariosto (in the </w:t>
      </w:r>
      <w:r>
        <w:rPr>
          <w:i/>
          <w:color w:val="000000"/>
          <w:sz w:val="24"/>
          <w:szCs w:val="24"/>
        </w:rPr>
        <w:t xml:space="preserve">Orlando Furioso</w:t>
      </w:r>
      <w:r>
        <w:rPr>
          <w:color w:val="000000"/>
          <w:sz w:val="24"/>
          <w:szCs w:val="24"/>
        </w:rPr>
        <w:t xml:space="preserve">) call him Brigliadoro (= </w:t>
      </w:r>
      <w:r>
        <w:rPr>
          <w:i/>
          <w:color w:val="000000"/>
          <w:sz w:val="24"/>
          <w:szCs w:val="24"/>
        </w:rPr>
        <w:t xml:space="preserve">briglia d’oro</w:t>
      </w:r>
      <w:r>
        <w:rPr>
          <w:color w:val="000000"/>
          <w:sz w:val="24"/>
          <w:szCs w:val="24"/>
        </w:rPr>
        <w:t xml:space="preserve">, ’bridle of gold’).  Pulci, however, in the </w:t>
      </w:r>
      <w:r>
        <w:rPr>
          <w:i/>
          <w:color w:val="000000"/>
          <w:sz w:val="24"/>
          <w:szCs w:val="24"/>
        </w:rPr>
        <w:t xml:space="preserve">Mergante Maggiore</w:t>
      </w:r>
      <w:r>
        <w:rPr>
          <w:color w:val="000000"/>
          <w:sz w:val="24"/>
          <w:szCs w:val="24"/>
        </w:rPr>
        <w:t xml:space="preserve">, but slightly modifies the French name, making it Vegliantin.  The Spanish =Briador= is a corruption of Brigliadoro.</w:t>
      </w:r>
    </w:p>
    <w:p>
      <w:pPr>
        <w:widowControl w:val="on"/>
        <w:pBdr/>
        <w:spacing w:before="240" w:after="240" w:line="240" w:lineRule="auto"/>
        <w:ind w:left="0" w:right="0"/>
        <w:jc w:val="left"/>
      </w:pPr>
      <w:r>
        <w:rPr>
          <w:color w:val="000000"/>
          <w:sz w:val="24"/>
          <w:szCs w:val="24"/>
        </w:rPr>
        <w:t xml:space="preserve">=167= 7 =Durlindana=:  the name of Roland’s sword.  In the French poems the word is Durendal.  We have here again the Italianized form.</w:t>
      </w:r>
    </w:p>
    <w:p>
      <w:pPr>
        <w:widowControl w:val="on"/>
        <w:pBdr/>
        <w:spacing w:before="240" w:after="240" w:line="240" w:lineRule="auto"/>
        <w:ind w:left="0" w:right="0"/>
        <w:jc w:val="left"/>
      </w:pPr>
      <w:r>
        <w:rPr>
          <w:color w:val="000000"/>
          <w:sz w:val="24"/>
          <w:szCs w:val="24"/>
        </w:rPr>
        <w:t xml:space="preserve">=167= 9 =entena=:  the yard of a lateen sail, much longer and consequently also stouter than the yard (=verga=) of a square-rigged ship.</w:t>
      </w:r>
    </w:p>
    <w:p>
      <w:pPr>
        <w:widowControl w:val="on"/>
        <w:pBdr/>
        <w:spacing w:before="240" w:after="240" w:line="240" w:lineRule="auto"/>
        <w:ind w:left="0" w:right="0"/>
        <w:jc w:val="left"/>
      </w:pPr>
      <w:r>
        <w:rPr>
          <w:color w:val="000000"/>
          <w:sz w:val="24"/>
          <w:szCs w:val="24"/>
        </w:rPr>
        <w:t xml:space="preserve">=167= 18 =como D. Renialdos=:  in the ballad it is Roldan, not Renialdos, that pronounces the following lines.  None the less, the readiness of the peasant to go on with the quotation is very true to life.  The average Spaniard of the lower classes is perfectly familiar with large numbers of these old popular poems.</w:t>
      </w:r>
    </w:p>
    <w:p>
      <w:pPr>
        <w:widowControl w:val="on"/>
        <w:pBdr/>
        <w:spacing w:before="240" w:after="240" w:line="240" w:lineRule="auto"/>
        <w:ind w:left="0" w:right="0"/>
        <w:jc w:val="left"/>
      </w:pPr>
      <w:r>
        <w:rPr>
          <w:color w:val="000000"/>
          <w:sz w:val="24"/>
          <w:szCs w:val="24"/>
        </w:rPr>
        <w:t xml:space="preserve">=167= 20 =ser bien librado=:  in the sense of the intransitive =librar=.</w:t>
      </w:r>
    </w:p>
    <w:p>
      <w:pPr>
        <w:widowControl w:val="on"/>
        <w:pBdr/>
        <w:spacing w:before="240" w:after="240" w:line="240" w:lineRule="auto"/>
        <w:ind w:left="0" w:right="0"/>
        <w:jc w:val="left"/>
      </w:pPr>
      <w:r>
        <w:rPr>
          <w:color w:val="000000"/>
          <w:sz w:val="24"/>
          <w:szCs w:val="24"/>
        </w:rPr>
        <w:t xml:space="preserve">=168= 4 =Vaya=:  R. 1429; K. 659,_a_; C. 237, 6.—­=unos=:  cf. n. on p. 46, l. 3.</w:t>
      </w:r>
    </w:p>
    <w:p>
      <w:pPr>
        <w:widowControl w:val="on"/>
        <w:pBdr/>
        <w:spacing w:before="240" w:after="240" w:line="240" w:lineRule="auto"/>
        <w:ind w:left="0" w:right="0"/>
        <w:jc w:val="left"/>
      </w:pPr>
      <w:r>
        <w:rPr>
          <w:color w:val="000000"/>
          <w:sz w:val="24"/>
          <w:szCs w:val="24"/>
        </w:rPr>
        <w:t xml:space="preserve">=169= 1 =Valgame=, </w:t>
      </w:r>
      <w:r>
        <w:rPr>
          <w:i/>
          <w:color w:val="000000"/>
          <w:sz w:val="24"/>
          <w:szCs w:val="24"/>
        </w:rPr>
        <w:t xml:space="preserve">etc</w:t>
      </w:r>
      <w:r>
        <w:rPr>
          <w:color w:val="000000"/>
          <w:sz w:val="24"/>
          <w:szCs w:val="24"/>
        </w:rPr>
        <w:t xml:space="preserve">.:  cf.  R. 1427; K. 658,_d_; C. 237, 1; and p. 62, l. 27.</w:t>
      </w:r>
    </w:p>
    <w:p>
      <w:pPr>
        <w:widowControl w:val="on"/>
        <w:pBdr/>
        <w:spacing w:before="240" w:after="240" w:line="240" w:lineRule="auto"/>
        <w:ind w:left="0" w:right="0"/>
        <w:jc w:val="left"/>
      </w:pPr>
      <w:r>
        <w:rPr>
          <w:color w:val="000000"/>
          <w:sz w:val="24"/>
          <w:szCs w:val="24"/>
        </w:rPr>
        <w:t xml:space="preserve">=169= 12 =que decia=:  ‘saying’; lit. probably ‘who’ rather than ‘which.’</w:t>
      </w:r>
    </w:p>
    <w:p>
      <w:pPr>
        <w:widowControl w:val="on"/>
        <w:pBdr/>
        <w:spacing w:before="240" w:after="240" w:line="240" w:lineRule="auto"/>
        <w:ind w:left="0" w:right="0"/>
        <w:jc w:val="left"/>
      </w:pPr>
      <w:r>
        <w:rPr>
          <w:color w:val="000000"/>
          <w:sz w:val="24"/>
          <w:szCs w:val="24"/>
        </w:rPr>
        <w:t xml:space="preserve">=169= 13 =Ya parecio=:  after =ya= the past absolute is commonly used where ordinary tense usage would require the perfect.  The suddenness or completeness of a past action is thus emphasized.  Cf. n. on p. 40, l. 1.</w:t>
      </w:r>
    </w:p>
    <w:p>
      <w:pPr>
        <w:widowControl w:val="on"/>
        <w:pBdr/>
        <w:spacing w:before="240" w:after="240" w:line="240" w:lineRule="auto"/>
        <w:ind w:left="0" w:right="0"/>
        <w:jc w:val="left"/>
      </w:pPr>
      <w:r>
        <w:rPr>
          <w:color w:val="000000"/>
          <w:sz w:val="24"/>
          <w:szCs w:val="24"/>
        </w:rPr>
        <w:t xml:space="preserve">=169= 23 =esa=:  R. 442; K. 265; C. 162, 2.</w:t>
      </w:r>
    </w:p>
    <w:p>
      <w:pPr>
        <w:widowControl w:val="on"/>
        <w:pBdr/>
        <w:spacing w:before="240" w:after="240" w:line="240" w:lineRule="auto"/>
        <w:ind w:left="0" w:right="0"/>
        <w:jc w:val="left"/>
      </w:pPr>
      <w:r>
        <w:rPr>
          <w:color w:val="000000"/>
          <w:sz w:val="24"/>
          <w:szCs w:val="24"/>
        </w:rPr>
        <w:t xml:space="preserve">=170= 9 =dice=:  the tense of this, as of several other verbs in the paragraph, is present, after the manner of legal depositions.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=170= 17 =entregara=:  for tense cf. n. on p. 110, l. 22.</w:t>
      </w:r>
    </w:p>
    <w:p>
      <w:pPr>
        <w:widowControl w:val="on"/>
        <w:pBdr/>
        <w:spacing w:before="240" w:after="240" w:line="240" w:lineRule="auto"/>
        <w:ind w:left="0" w:right="0"/>
        <w:jc w:val="left"/>
      </w:pPr>
      <w:r>
        <w:rPr>
          <w:color w:val="000000"/>
          <w:sz w:val="24"/>
          <w:szCs w:val="24"/>
        </w:rPr>
        <w:t xml:space="preserve">=170= 10 saldria=:  for tense cf. n. on p. 3, l. 17.</w:t>
      </w:r>
    </w:p>
    <w:p>
      <w:pPr>
        <w:widowControl w:val="on"/>
        <w:pBdr/>
        <w:spacing w:before="240" w:after="240" w:line="240" w:lineRule="auto"/>
        <w:ind w:left="0" w:right="0"/>
        <w:jc w:val="left"/>
      </w:pPr>
      <w:r>
        <w:rPr>
          <w:color w:val="000000"/>
          <w:sz w:val="24"/>
          <w:szCs w:val="24"/>
        </w:rPr>
        <w:t xml:space="preserve">=170= 20 =sin tapujos=:  ‘unmuffled.’  The Spanish =capa=, thrown round the neck and face as well as the body, is an unrivaled means of disguise.  It is a point of Spanish courtesy, when wearing the =capa=, to unmuffle (=desembozarse=) before addressing any one.</w:t>
      </w:r>
    </w:p>
    <w:p>
      <w:pPr>
        <w:widowControl w:val="on"/>
        <w:pBdr/>
        <w:spacing w:before="240" w:after="240" w:line="240" w:lineRule="auto"/>
        <w:ind w:left="0" w:right="0"/>
        <w:jc w:val="left"/>
      </w:pPr>
      <w:r>
        <w:rPr>
          <w:color w:val="000000"/>
          <w:sz w:val="24"/>
          <w:szCs w:val="24"/>
        </w:rPr>
        <w:t xml:space="preserve">=171= 13 =se hizo sangre=:  ‘drew blood’ (se = on herself).</w:t>
      </w:r>
    </w:p>
    <w:p>
      <w:pPr>
        <w:widowControl w:val="on"/>
        <w:pBdr/>
        <w:spacing w:before="240" w:after="240" w:line="240" w:lineRule="auto"/>
        <w:ind w:left="0" w:right="0"/>
        <w:jc w:val="left"/>
      </w:pPr>
      <w:r>
        <w:rPr>
          <w:color w:val="000000"/>
          <w:sz w:val="24"/>
          <w:szCs w:val="24"/>
        </w:rPr>
        <w:t xml:space="preserve">=171= 17 =patetico:  not ‘pathetic.’</w:t>
      </w:r>
    </w:p>
    <w:p>
      <w:pPr>
        <w:widowControl w:val="on"/>
        <w:pBdr/>
        <w:spacing w:before="240" w:after="240" w:line="240" w:lineRule="auto"/>
        <w:ind w:left="0" w:right="0"/>
        <w:jc w:val="left"/>
      </w:pPr>
      <w:r>
        <w:rPr>
          <w:color w:val="000000"/>
          <w:sz w:val="24"/>
          <w:szCs w:val="24"/>
        </w:rPr>
        <w:t xml:space="preserve">=171= 20 =inmenso=:  cf. the Academy’s definition “=no caber el corazon en el pecho=, be so wrought up by some occasion of grief or anger that it cannot get relief or quiet,” and, since Arabic has affected Spanish so much, the Arabic phrase “his breast is narrow” to express the same idea.</w:t>
      </w:r>
    </w:p>
    <w:p>
      <w:pPr>
        <w:widowControl w:val="on"/>
        <w:pBdr/>
        <w:spacing w:before="240" w:after="240" w:line="240" w:lineRule="auto"/>
        <w:ind w:left="0" w:right="0"/>
        <w:jc w:val="left"/>
      </w:pPr>
      <w:r>
        <w:rPr>
          <w:color w:val="000000"/>
          <w:sz w:val="24"/>
          <w:szCs w:val="24"/>
        </w:rPr>
        <w:t xml:space="preserve">=171= 24 =Entre tanto=:  this ought to mean while the conversations of pp. 170-171 were going on; and this is doubtless the meaning, however difficult it may be to reconcile this with =dormia o aparentaba dormir= on the next page.</w:t>
      </w:r>
    </w:p>
    <w:p>
      <w:pPr>
        <w:widowControl w:val="on"/>
        <w:pBdr/>
        <w:spacing w:before="240" w:after="240" w:line="240" w:lineRule="auto"/>
        <w:ind w:left="0" w:right="0"/>
        <w:jc w:val="left"/>
      </w:pPr>
      <w:r>
        <w:rPr>
          <w:color w:val="000000"/>
          <w:sz w:val="24"/>
          <w:szCs w:val="24"/>
        </w:rPr>
        <w:t xml:space="preserve">=172= 15 =rezar=:  properly this means reciting the prescribed prayers of the Church (so that Protestants prefer to say =orar=); otherwise here.</w:t>
      </w:r>
    </w:p>
    <w:p>
      <w:pPr>
        <w:widowControl w:val="on"/>
        <w:pBdr/>
        <w:spacing w:before="240" w:after="240" w:line="240" w:lineRule="auto"/>
        <w:ind w:left="0" w:right="0"/>
        <w:jc w:val="left"/>
      </w:pPr>
      <w:r>
        <w:rPr>
          <w:color w:val="000000"/>
          <w:sz w:val="24"/>
          <w:szCs w:val="24"/>
        </w:rPr>
        <w:t xml:space="preserve">=173= 1 =tan solo=:  ‘merely,’ ‘and nothing more.’</w:t>
      </w:r>
    </w:p>
    <w:p>
      <w:pPr>
        <w:widowControl w:val="on"/>
        <w:pBdr/>
        <w:spacing w:before="240" w:after="240" w:line="240" w:lineRule="auto"/>
        <w:ind w:left="0" w:right="0"/>
        <w:jc w:val="left"/>
      </w:pPr>
      <w:r>
        <w:rPr>
          <w:color w:val="000000"/>
          <w:sz w:val="24"/>
          <w:szCs w:val="24"/>
        </w:rPr>
        <w:t xml:space="preserve">=173= 6 =dicha=:  noun.—­=conciliarlo todo=:  cf. n. on p. 32, l. 17.</w:t>
      </w:r>
    </w:p>
    <w:p>
      <w:pPr>
        <w:widowControl w:val="on"/>
        <w:pBdr/>
        <w:spacing w:before="240" w:after="240" w:line="240" w:lineRule="auto"/>
        <w:ind w:left="0" w:right="0"/>
        <w:jc w:val="left"/>
      </w:pPr>
      <w:r>
        <w:rPr>
          <w:color w:val="000000"/>
          <w:sz w:val="24"/>
          <w:szCs w:val="24"/>
        </w:rPr>
        <w:t xml:space="preserve">=173= 19 =que no movia=:  elliptical for =de manera que=, </w:t>
      </w:r>
      <w:r>
        <w:rPr>
          <w:i/>
          <w:color w:val="000000"/>
          <w:sz w:val="24"/>
          <w:szCs w:val="24"/>
        </w:rPr>
        <w:t xml:space="preserve">etc</w:t>
      </w:r>
      <w:r>
        <w:rPr>
          <w:color w:val="000000"/>
          <w:sz w:val="24"/>
          <w:szCs w:val="24"/>
        </w:rPr>
        <w:t xml:space="preserve">., or the like, equivalent to an English participle construction, ’not moving a foot,’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=173= 27 =expectativa=:  Madrid edition =espectativa=, cf. n. on p. 102, l. 27.</w:t>
      </w:r>
    </w:p>
    <w:p>
      <w:pPr>
        <w:widowControl w:val="on"/>
        <w:pBdr/>
        <w:spacing w:before="240" w:after="240" w:line="240" w:lineRule="auto"/>
        <w:ind w:left="0" w:right="0"/>
        <w:jc w:val="left"/>
      </w:pPr>
      <w:r>
        <w:rPr>
          <w:color w:val="000000"/>
          <w:sz w:val="24"/>
          <w:szCs w:val="24"/>
        </w:rPr>
        <w:t xml:space="preserve">=173= 32 =extrano=:  the dream, which thus far had been fairly faithful memory, begins from this point onward to mix dream-fancies with facts.</w:t>
      </w:r>
    </w:p>
    <w:p>
      <w:pPr>
        <w:widowControl w:val="on"/>
        <w:pBdr/>
        <w:spacing w:before="240" w:after="240" w:line="240" w:lineRule="auto"/>
        <w:ind w:left="0" w:right="0"/>
        <w:jc w:val="left"/>
      </w:pPr>
      <w:r>
        <w:rPr>
          <w:color w:val="000000"/>
          <w:sz w:val="24"/>
          <w:szCs w:val="24"/>
        </w:rPr>
        <w:t xml:space="preserve">=173= 34 =recortada=:  this word is applied to the “cut” or lobed leaves of plants and trees; also to silhouettes cut out of paper.</w:t>
      </w:r>
    </w:p>
    <w:p>
      <w:pPr>
        <w:widowControl w:val="on"/>
        <w:pBdr/>
        <w:spacing w:before="240" w:after="240" w:line="240" w:lineRule="auto"/>
        <w:ind w:left="0" w:right="0"/>
        <w:jc w:val="left"/>
      </w:pPr>
      <w:r>
        <w:rPr>
          <w:color w:val="000000"/>
          <w:sz w:val="24"/>
          <w:szCs w:val="24"/>
        </w:rPr>
        <w:t xml:space="preserve">=175= 12 =_Agnus Dei_=:  a common object of household adoration in Catholic countries, consisting of a flat piece of wax on which is stamped the figure of a lamb supporting the cross, or of some saint.  These tokens are blessed by the Pope in large numbers, generally every seventh year, and distributed among Catholics.  The possession of one is supposed to be a protection against misfortune.</w:t>
      </w:r>
    </w:p>
    <w:p>
      <w:pPr>
        <w:widowControl w:val="on"/>
        <w:pBdr/>
        <w:spacing w:before="240" w:after="240" w:line="240" w:lineRule="auto"/>
        <w:ind w:left="0" w:right="0"/>
        <w:jc w:val="left"/>
      </w:pPr>
      <w:r>
        <w:rPr>
          <w:color w:val="000000"/>
          <w:sz w:val="24"/>
          <w:szCs w:val="24"/>
        </w:rPr>
        <w:t xml:space="preserve">=175= 13 =rizada=:  Palm Sunday in Spain has two kinds of palms, both alike blessed:  the simple natural bits of palm-leaf, and those which are =rizadas=, </w:t>
      </w:r>
      <w:r>
        <w:rPr>
          <w:i/>
          <w:color w:val="000000"/>
          <w:sz w:val="24"/>
          <w:szCs w:val="24"/>
        </w:rPr>
        <w:t xml:space="preserve">i.e</w:t>
      </w:r>
      <w:r>
        <w:rPr>
          <w:color w:val="000000"/>
          <w:sz w:val="24"/>
          <w:szCs w:val="24"/>
        </w:rPr>
        <w:t xml:space="preserve">. frilled and crimped into all sorts of ornamental shapes with a view to using them as decorations.</w:t>
      </w:r>
    </w:p>
    <w:p>
      <w:pPr>
        <w:widowControl w:val="on"/>
        <w:pBdr/>
        <w:spacing w:before="240" w:after="240" w:line="240" w:lineRule="auto"/>
        <w:ind w:left="0" w:right="0"/>
        <w:jc w:val="left"/>
      </w:pPr>
      <w:r>
        <w:rPr>
          <w:color w:val="000000"/>
          <w:sz w:val="24"/>
          <w:szCs w:val="24"/>
        </w:rPr>
        <w:t xml:space="preserve">=175= 14 =flores de trapo=:  ‘artificial flowers’ (lit. ’of cloth’).</w:t>
      </w:r>
    </w:p>
    <w:p>
      <w:pPr>
        <w:widowControl w:val="on"/>
        <w:pBdr/>
        <w:spacing w:before="240" w:after="240" w:line="240" w:lineRule="auto"/>
        <w:ind w:left="0" w:right="0"/>
        <w:jc w:val="left"/>
      </w:pPr>
      <w:r>
        <w:rPr>
          <w:color w:val="000000"/>
          <w:sz w:val="24"/>
          <w:szCs w:val="24"/>
        </w:rPr>
        <w:t xml:space="preserve">=175= 18 =narigudo=:  such was the meaning of Ovid’s surname, Naso.  There is perhaps also a reminiscence of the secondary meaning of Lat. </w:t>
      </w:r>
      <w:r>
        <w:rPr>
          <w:i/>
          <w:color w:val="000000"/>
          <w:sz w:val="24"/>
          <w:szCs w:val="24"/>
        </w:rPr>
        <w:t xml:space="preserve">nasutus</w:t>
      </w:r>
      <w:r>
        <w:rPr>
          <w:color w:val="000000"/>
          <w:sz w:val="24"/>
          <w:szCs w:val="24"/>
        </w:rPr>
        <w:t xml:space="preserve">, ‘witty,’ ‘clever.’</w:t>
      </w:r>
    </w:p>
    <w:p>
      <w:pPr>
        <w:widowControl w:val="on"/>
        <w:pBdr/>
        <w:spacing w:before="240" w:after="240" w:line="240" w:lineRule="auto"/>
        <w:ind w:left="0" w:right="0"/>
        <w:jc w:val="left"/>
      </w:pPr>
      <w:r>
        <w:rPr>
          <w:color w:val="000000"/>
          <w:sz w:val="24"/>
          <w:szCs w:val="24"/>
        </w:rPr>
        <w:t xml:space="preserve">=175= 19 =conceptista=:  the =conceptista= style in Spanish literature is that style of which Quevedo was the most eminent master.  See cyclopedias under “Quevedo” and under “Spanish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=175= 24 =dando vueltas=, </w:t>
      </w:r>
      <w:r>
        <w:rPr>
          <w:i/>
          <w:color w:val="000000"/>
          <w:sz w:val="24"/>
          <w:szCs w:val="24"/>
        </w:rPr>
        <w:t xml:space="preserve">etc</w:t>
      </w:r>
      <w:r>
        <w:rPr>
          <w:color w:val="000000"/>
          <w:sz w:val="24"/>
          <w:szCs w:val="24"/>
        </w:rPr>
        <w:t xml:space="preserve">.:  Aulus Gellius (</w:t>
      </w:r>
      <w:r>
        <w:rPr>
          <w:i/>
          <w:color w:val="000000"/>
          <w:sz w:val="24"/>
          <w:szCs w:val="24"/>
        </w:rPr>
        <w:t xml:space="preserve">Noct.  Att.</w:t>
      </w:r>
      <w:r>
        <w:rPr>
          <w:color w:val="000000"/>
          <w:sz w:val="24"/>
          <w:szCs w:val="24"/>
        </w:rPr>
        <w:t xml:space="preserve"> III, 3, 14) says that Varro and other older authorities related how Flautus, after making some money by the stage, lost it all in trade, and was obliged to hire himself to a baker in Rome, being put to turn a hand-mill (</w:t>
      </w:r>
      <w:r>
        <w:rPr>
          <w:i/>
          <w:color w:val="000000"/>
          <w:sz w:val="24"/>
          <w:szCs w:val="24"/>
        </w:rPr>
        <w:t xml:space="preserve">mola trusatilis</w:t>
      </w:r>
      <w:r>
        <w:rPr>
          <w:color w:val="000000"/>
          <w:sz w:val="24"/>
          <w:szCs w:val="24"/>
        </w:rPr>
        <w:t xml:space="preserve">).  Of the plays mentioned by Aulus Gellius as written by Plautus under these circumstances, however, none is preserved.</w:t>
      </w:r>
    </w:p>
    <w:p>
      <w:pPr>
        <w:widowControl w:val="on"/>
        <w:pBdr/>
        <w:spacing w:before="240" w:after="240" w:line="240" w:lineRule="auto"/>
        <w:ind w:left="0" w:right="0"/>
        <w:jc w:val="left"/>
      </w:pPr>
      <w:r>
        <w:rPr>
          <w:color w:val="000000"/>
          <w:sz w:val="24"/>
          <w:szCs w:val="24"/>
        </w:rPr>
        <w:t xml:space="preserve">=175= 26 =picaro=:  several unsavory tales about Sallust were current in antiquity, and his political conduct was far from being above suspicion.</w:t>
      </w:r>
    </w:p>
    <w:p>
      <w:pPr>
        <w:widowControl w:val="on"/>
        <w:pBdr/>
        <w:spacing w:before="240" w:after="240" w:line="240" w:lineRule="auto"/>
        <w:ind w:left="0" w:right="0"/>
        <w:jc w:val="left"/>
      </w:pPr>
      <w:r>
        <w:rPr>
          <w:color w:val="000000"/>
          <w:sz w:val="24"/>
          <w:szCs w:val="24"/>
        </w:rPr>
        <w:t xml:space="preserve">=175= 30 =Rutilio=:  the anti-Christian poet Rutilius Claudius Namatianus, who has left us a poem entitled </w:t>
      </w:r>
      <w:r>
        <w:rPr>
          <w:i/>
          <w:color w:val="000000"/>
          <w:sz w:val="24"/>
          <w:szCs w:val="24"/>
        </w:rPr>
        <w:t xml:space="preserve">De reditu sito</w:t>
      </w:r>
      <w:r>
        <w:rPr>
          <w:color w:val="000000"/>
          <w:sz w:val="24"/>
          <w:szCs w:val="24"/>
        </w:rPr>
        <w:t xml:space="preserve">, describing a journey made by him in 416 A. D. from Rome to his home in Gaul.</w:t>
      </w:r>
    </w:p>
    <w:p>
      <w:pPr>
        <w:widowControl w:val="on"/>
        <w:pBdr/>
        <w:spacing w:before="240" w:after="240" w:line="240" w:lineRule="auto"/>
        <w:ind w:left="0" w:right="0"/>
        <w:jc w:val="left"/>
      </w:pPr>
      <w:r>
        <w:rPr>
          <w:color w:val="000000"/>
          <w:sz w:val="24"/>
          <w:szCs w:val="24"/>
        </w:rPr>
        <w:t xml:space="preserve">=176= 6 =las cabras=, </w:t>
      </w:r>
      <w:r>
        <w:rPr>
          <w:i/>
          <w:color w:val="000000"/>
          <w:sz w:val="24"/>
          <w:szCs w:val="24"/>
        </w:rPr>
        <w:t xml:space="preserve">etc</w:t>
      </w:r>
      <w:r>
        <w:rPr>
          <w:color w:val="000000"/>
          <w:sz w:val="24"/>
          <w:szCs w:val="24"/>
        </w:rPr>
        <w:t xml:space="preserve">.:  in most Spanish towns the milkman (or more often milkwoman) drives a flock of she-goats through the streets, milking at the door of each customer the amount required.</w:t>
      </w:r>
    </w:p>
    <w:p>
      <w:pPr>
        <w:widowControl w:val="on"/>
        <w:pBdr/>
        <w:spacing w:before="240" w:after="240" w:line="240" w:lineRule="auto"/>
        <w:ind w:left="0" w:right="0"/>
        <w:jc w:val="left"/>
      </w:pPr>
      <w:r>
        <w:rPr>
          <w:color w:val="000000"/>
          <w:sz w:val="24"/>
          <w:szCs w:val="24"/>
        </w:rPr>
        <w:t xml:space="preserve">=176= 18 =las=:  the =misas=.</w:t>
      </w:r>
    </w:p>
    <w:p>
      <w:pPr>
        <w:widowControl w:val="on"/>
        <w:pBdr/>
        <w:spacing w:before="240" w:after="240" w:line="240" w:lineRule="auto"/>
        <w:ind w:left="0" w:right="0"/>
        <w:jc w:val="left"/>
      </w:pPr>
      <w:r>
        <w:rPr>
          <w:color w:val="000000"/>
          <w:sz w:val="24"/>
          <w:szCs w:val="24"/>
        </w:rPr>
        <w:t xml:space="preserve">=176= 29 =conforme=:  ‘just as.’</w:t>
      </w:r>
    </w:p>
    <w:p>
      <w:pPr>
        <w:widowControl w:val="on"/>
        <w:pBdr/>
        <w:spacing w:before="240" w:after="240" w:line="240" w:lineRule="auto"/>
        <w:ind w:left="0" w:right="0"/>
        <w:jc w:val="left"/>
      </w:pPr>
      <w:r>
        <w:rPr>
          <w:color w:val="000000"/>
          <w:sz w:val="24"/>
          <w:szCs w:val="24"/>
        </w:rPr>
        <w:t xml:space="preserve">=177= 11 =Nada, nada=:  ‘well, well.’  Cf. n. on p. 31, l. 23.</w:t>
      </w:r>
    </w:p>
    <w:p>
      <w:pPr>
        <w:widowControl w:val="on"/>
        <w:pBdr/>
        <w:spacing w:before="240" w:after="240" w:line="240" w:lineRule="auto"/>
        <w:ind w:left="0" w:right="0"/>
        <w:jc w:val="left"/>
      </w:pPr>
      <w:r>
        <w:rPr>
          <w:color w:val="000000"/>
          <w:sz w:val="24"/>
          <w:szCs w:val="24"/>
        </w:rPr>
        <w:t xml:space="preserve">=177= 30 =justiciada=:  not given in the dictionaries; a noun in participial form from =justicia=, like =cuchillada= from =cuchillo, lanzada= from =lanza, calaverada= from =calavera=.  K. 765, rem. 2; C. 132, 4,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 32 =llamarles y decirles=:  for imper. use of infin. cf.  R. 1225; K. 731; C. 277, 5.</w:t>
      </w:r>
    </w:p>
    <w:p>
      <w:pPr>
        <w:widowControl w:val="on"/>
        <w:pBdr/>
        <w:spacing w:before="240" w:after="240" w:line="240" w:lineRule="auto"/>
        <w:ind w:left="0" w:right="0"/>
        <w:jc w:val="left"/>
      </w:pPr>
      <w:r>
        <w:rPr>
          <w:color w:val="000000"/>
          <w:sz w:val="24"/>
          <w:szCs w:val="24"/>
        </w:rPr>
        <w:t xml:space="preserve">=178= 16 =amigotes=:  the coloring given by Spanish augmentatives and diminutives is well brought out by the contrast between this word and =amiguito= in line 1 above.</w:t>
      </w:r>
    </w:p>
    <w:p>
      <w:pPr>
        <w:widowControl w:val="on"/>
        <w:pBdr/>
        <w:spacing w:before="240" w:after="240" w:line="240" w:lineRule="auto"/>
        <w:ind w:left="0" w:right="0"/>
        <w:jc w:val="left"/>
      </w:pPr>
      <w:r>
        <w:rPr>
          <w:color w:val="000000"/>
          <w:sz w:val="24"/>
          <w:szCs w:val="24"/>
        </w:rPr>
        <w:t xml:space="preserve">=178= 22 =sentar=:  the infinitive has something of imperative coloring (cf. p. 177, l. 32, and n.), but inclines decidedly to the usage known as the historical, or continuative, infinitive.</w:t>
      </w:r>
    </w:p>
    <w:p>
      <w:pPr>
        <w:widowControl w:val="on"/>
        <w:pBdr/>
        <w:spacing w:before="240" w:after="240" w:line="240" w:lineRule="auto"/>
        <w:ind w:left="0" w:right="0"/>
        <w:jc w:val="left"/>
      </w:pPr>
      <w:r>
        <w:rPr>
          <w:color w:val="000000"/>
          <w:sz w:val="24"/>
          <w:szCs w:val="24"/>
        </w:rPr>
        <w:t xml:space="preserve">=179= 17 =quien=:  ‘anybody who’ (woman).—­=no siendo sacerdote=:  ’unless he is a priest.’</w:t>
      </w:r>
    </w:p>
    <w:p>
      <w:pPr>
        <w:widowControl w:val="on"/>
        <w:pBdr/>
        <w:spacing w:before="240" w:after="240" w:line="240" w:lineRule="auto"/>
        <w:ind w:left="0" w:right="0"/>
        <w:jc w:val="left"/>
      </w:pPr>
      <w:r>
        <w:rPr>
          <w:color w:val="000000"/>
          <w:sz w:val="24"/>
          <w:szCs w:val="24"/>
        </w:rPr>
        <w:t xml:space="preserve">=179= 23 =de mi=:  R. 1440, </w:t>
      </w:r>
      <w:r>
        <w:rPr>
          <w:i/>
          <w:color w:val="000000"/>
          <w:sz w:val="24"/>
          <w:szCs w:val="24"/>
        </w:rPr>
        <w:t xml:space="preserve">q</w:t>
      </w:r>
      <w:r>
        <w:rPr>
          <w:color w:val="000000"/>
          <w:sz w:val="24"/>
          <w:szCs w:val="24"/>
        </w:rPr>
        <w:t xml:space="preserve">; C. 128, 3, </w:t>
      </w:r>
      <w:r>
        <w:rPr>
          <w:i/>
          <w:color w:val="000000"/>
          <w:sz w:val="24"/>
          <w:szCs w:val="24"/>
        </w:rPr>
        <w:t xml:space="preserve">a</w:t>
      </w:r>
      <w:r>
        <w:rPr>
          <w:color w:val="000000"/>
          <w:sz w:val="24"/>
          <w:szCs w:val="24"/>
        </w:rPr>
        <w:t xml:space="preserve">; 237, 8.</w:t>
      </w:r>
    </w:p>
    <w:p>
      <w:pPr>
        <w:widowControl w:val="on"/>
        <w:pBdr/>
        <w:spacing w:before="240" w:after="240" w:line="240" w:lineRule="auto"/>
        <w:ind w:left="0" w:right="0"/>
        <w:jc w:val="left"/>
      </w:pPr>
      <w:r>
        <w:rPr>
          <w:color w:val="000000"/>
          <w:sz w:val="24"/>
          <w:szCs w:val="24"/>
        </w:rPr>
        <w:t xml:space="preserve">=180= 1 =Vuelta a=:  this idiom expresses impatience at repetition.</w:t>
      </w:r>
    </w:p>
    <w:p>
      <w:pPr>
        <w:widowControl w:val="on"/>
        <w:pBdr/>
        <w:spacing w:before="240" w:after="240" w:line="240" w:lineRule="auto"/>
        <w:ind w:left="0" w:right="0"/>
        <w:jc w:val="left"/>
      </w:pPr>
      <w:r>
        <w:rPr>
          <w:color w:val="000000"/>
          <w:sz w:val="24"/>
          <w:szCs w:val="24"/>
        </w:rPr>
        <w:t xml:space="preserve">=180= 6 =dos dedos de frente=:  ‘any sense’ (lit.’ two inches of forehead’).</w:t>
      </w:r>
    </w:p>
    <w:p>
      <w:pPr>
        <w:widowControl w:val="on"/>
        <w:pBdr/>
        <w:spacing w:before="240" w:after="240" w:line="240" w:lineRule="auto"/>
        <w:ind w:left="0" w:right="0"/>
        <w:jc w:val="left"/>
      </w:pPr>
      <w:r>
        <w:rPr>
          <w:color w:val="000000"/>
          <w:sz w:val="24"/>
          <w:szCs w:val="24"/>
        </w:rPr>
        <w:t xml:space="preserve">=180= 14 =porque=:  ‘in order that.’</w:t>
      </w:r>
    </w:p>
    <w:p>
      <w:pPr>
        <w:widowControl w:val="on"/>
        <w:pBdr/>
        <w:spacing w:before="240" w:after="240" w:line="240" w:lineRule="auto"/>
        <w:ind w:left="0" w:right="0"/>
        <w:jc w:val="left"/>
      </w:pPr>
      <w:r>
        <w:rPr>
          <w:color w:val="000000"/>
          <w:sz w:val="24"/>
          <w:szCs w:val="24"/>
        </w:rPr>
        <w:t xml:space="preserve">=180= 18 =Sera=:  R. 1195; K. 703, </w:t>
      </w:r>
      <w:r>
        <w:rPr>
          <w:i/>
          <w:color w:val="000000"/>
          <w:sz w:val="24"/>
          <w:szCs w:val="24"/>
        </w:rPr>
        <w:t xml:space="preserve">c</w:t>
      </w:r>
      <w:r>
        <w:rPr>
          <w:color w:val="000000"/>
          <w:sz w:val="24"/>
          <w:szCs w:val="24"/>
        </w:rPr>
        <w:t xml:space="preserve">; C. 266.  The form =hara= below is more difficult; the force of the future there is presumably either ’why is it that God apparently makes me’ or ’what do you suppose God makes me so silly for,’ ‘what can God be after in making 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=182= 28 =Falta=:  verb, lit. ‘is lacking’; </w:t>
      </w:r>
      <w:r>
        <w:rPr>
          <w:i/>
          <w:color w:val="000000"/>
          <w:sz w:val="24"/>
          <w:szCs w:val="24"/>
        </w:rPr>
        <w:t xml:space="preserve">i.e</w:t>
      </w:r>
      <w:r>
        <w:rPr>
          <w:color w:val="000000"/>
          <w:sz w:val="24"/>
          <w:szCs w:val="24"/>
        </w:rPr>
        <w:t xml:space="preserve">., ’you do not say that they....’  ‘I guess they did not....’</w:t>
      </w:r>
    </w:p>
    <w:p>
      <w:pPr>
        <w:widowControl w:val="on"/>
        <w:pBdr/>
        <w:spacing w:before="240" w:after="240" w:line="240" w:lineRule="auto"/>
        <w:ind w:left="0" w:right="0"/>
        <w:jc w:val="left"/>
      </w:pPr>
      <w:r>
        <w:rPr>
          <w:color w:val="000000"/>
          <w:sz w:val="24"/>
          <w:szCs w:val="24"/>
        </w:rPr>
        <w:t xml:space="preserve">=182= 31 =ademanes encomiados=:  ‘an air of approbation.’</w:t>
      </w:r>
    </w:p>
    <w:p>
      <w:pPr>
        <w:widowControl w:val="on"/>
        <w:pBdr/>
        <w:spacing w:before="240" w:after="240" w:line="240" w:lineRule="auto"/>
        <w:ind w:left="0" w:right="0"/>
        <w:jc w:val="left"/>
      </w:pPr>
      <w:r>
        <w:rPr>
          <w:color w:val="000000"/>
          <w:sz w:val="24"/>
          <w:szCs w:val="24"/>
        </w:rPr>
        <w:t xml:space="preserve">=183= 5 =refiriendo=:  ‘while relating.’</w:t>
      </w:r>
    </w:p>
    <w:p>
      <w:pPr>
        <w:widowControl w:val="on"/>
        <w:pBdr/>
        <w:spacing w:before="240" w:after="240" w:line="240" w:lineRule="auto"/>
        <w:ind w:left="0" w:right="0"/>
        <w:jc w:val="left"/>
      </w:pPr>
      <w:r>
        <w:rPr>
          <w:color w:val="000000"/>
          <w:sz w:val="24"/>
          <w:szCs w:val="24"/>
        </w:rPr>
        <w:t xml:space="preserve">=183= 23 =unos humos=:  ‘such airs!’ For use of =unos= cf. n. on p. 46, l. 3.</w:t>
      </w:r>
    </w:p>
    <w:p>
      <w:pPr>
        <w:widowControl w:val="on"/>
        <w:pBdr/>
        <w:spacing w:before="240" w:after="240" w:line="240" w:lineRule="auto"/>
        <w:ind w:left="0" w:right="0"/>
        <w:jc w:val="left"/>
      </w:pPr>
      <w:r>
        <w:rPr>
          <w:color w:val="000000"/>
          <w:sz w:val="24"/>
          <w:szCs w:val="24"/>
        </w:rPr>
        <w:t xml:space="preserve">=185= 6 =acabo de encender=:  ‘finished kindling.’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=185= 24 =Valido=:  in the same sense as =valiendose=, line 15.  Note both the absence of any past sense and the fact that the past participle drops the reflexive pronoun.  Cf.  C. 276, 4.</w:t>
      </w:r>
    </w:p>
    <w:p>
      <w:pPr>
        <w:widowControl w:val="on"/>
        <w:pBdr/>
        <w:spacing w:before="240" w:after="240" w:line="240" w:lineRule="auto"/>
        <w:ind w:left="0" w:right="0"/>
        <w:jc w:val="left"/>
      </w:pPr>
      <w:r>
        <w:rPr>
          <w:color w:val="000000"/>
          <w:sz w:val="24"/>
          <w:szCs w:val="24"/>
        </w:rPr>
        <w:t xml:space="preserve">=185= 32 =recibiera=:  cf. n. on p. 41, l. 13.</w:t>
      </w:r>
    </w:p>
    <w:p>
      <w:pPr>
        <w:widowControl w:val="on"/>
        <w:pBdr/>
        <w:spacing w:before="240" w:after="240" w:line="240" w:lineRule="auto"/>
        <w:ind w:left="0" w:right="0"/>
        <w:jc w:val="left"/>
      </w:pPr>
      <w:r>
        <w:rPr>
          <w:color w:val="000000"/>
          <w:sz w:val="24"/>
          <w:szCs w:val="24"/>
        </w:rPr>
        <w:t xml:space="preserve">=186= 25 =por cuya razon=:  cf. n. on p. 24, l. 7.</w:t>
      </w:r>
    </w:p>
    <w:p>
      <w:pPr>
        <w:widowControl w:val="on"/>
        <w:pBdr/>
        <w:spacing w:before="240" w:after="240" w:line="240" w:lineRule="auto"/>
        <w:ind w:left="0" w:right="0"/>
        <w:jc w:val="left"/>
      </w:pPr>
      <w:r>
        <w:rPr>
          <w:color w:val="000000"/>
          <w:sz w:val="24"/>
          <w:szCs w:val="24"/>
        </w:rPr>
        <w:t xml:space="preserve">=186= 27 =sin perjuicio de=:  ‘without prejudice in regard to’ (legal phrase, indicating that a given action is not to annul or diminish the right of one party to demand a further accounting from the other).</w:t>
      </w:r>
    </w:p>
    <w:p>
      <w:pPr>
        <w:widowControl w:val="on"/>
        <w:pBdr/>
        <w:spacing w:before="240" w:after="240" w:line="240" w:lineRule="auto"/>
        <w:ind w:left="0" w:right="0"/>
        <w:jc w:val="left"/>
      </w:pPr>
      <w:r>
        <w:rPr>
          <w:color w:val="000000"/>
          <w:sz w:val="24"/>
          <w:szCs w:val="24"/>
        </w:rPr>
        <w:t xml:space="preserve">=187= 2 =las=:  cf. n. on p. 7, l. 16.</w:t>
      </w:r>
    </w:p>
    <w:p>
      <w:pPr>
        <w:widowControl w:val="on"/>
        <w:pBdr/>
        <w:spacing w:before="240" w:after="240" w:line="240" w:lineRule="auto"/>
        <w:ind w:left="0" w:right="0"/>
        <w:jc w:val="left"/>
      </w:pPr>
      <w:r>
        <w:rPr>
          <w:color w:val="000000"/>
          <w:sz w:val="24"/>
          <w:szCs w:val="24"/>
        </w:rPr>
        <w:t xml:space="preserve">=187= 6 =pues=:  ‘since.’</w:t>
      </w:r>
    </w:p>
    <w:p>
      <w:pPr>
        <w:widowControl w:val="on"/>
        <w:pBdr/>
        <w:spacing w:before="240" w:after="240" w:line="240" w:lineRule="auto"/>
        <w:ind w:left="0" w:right="0"/>
        <w:jc w:val="left"/>
      </w:pPr>
      <w:r>
        <w:rPr>
          <w:color w:val="000000"/>
          <w:sz w:val="24"/>
          <w:szCs w:val="24"/>
        </w:rPr>
        <w:t xml:space="preserve">=187= 9 =Sacramento=:  the capital S suggests that we take this word in its special sense defined by the Academy as “Christ sacramented in the Host,” so that our phrase would mean ’by having the power to work the miracle of transubstantiation’; if the word here means his ordination as priest, which is one of the seven sacraments of the Church, the capital S is probably a misprint.</w:t>
      </w:r>
    </w:p>
    <w:p>
      <w:pPr>
        <w:widowControl w:val="on"/>
        <w:pBdr/>
        <w:spacing w:before="240" w:after="240" w:line="240" w:lineRule="auto"/>
        <w:ind w:left="0" w:right="0"/>
        <w:jc w:val="left"/>
      </w:pPr>
      <w:r>
        <w:rPr>
          <w:color w:val="000000"/>
          <w:sz w:val="24"/>
          <w:szCs w:val="24"/>
        </w:rPr>
        <w:t xml:space="preserve">=187= 19 =por lo muy santo y noble=:  cf.  R. 1358; K. 671; C. 125,_a_; here =que es= is lacking, as is often the case after =por=.</w:t>
      </w:r>
    </w:p>
    <w:p>
      <w:pPr>
        <w:widowControl w:val="on"/>
        <w:pBdr/>
        <w:spacing w:before="240" w:after="240" w:line="240" w:lineRule="auto"/>
        <w:ind w:left="0" w:right="0"/>
        <w:jc w:val="left"/>
      </w:pPr>
      <w:r>
        <w:rPr>
          <w:color w:val="000000"/>
          <w:sz w:val="24"/>
          <w:szCs w:val="24"/>
        </w:rPr>
        <w:t xml:space="preserve">=188= 20 =consejero aulico=:  the Aulic Council, 1500-1806 A.D., was the Emperor’s supreme personal council, whose members all held office till his death.</w:t>
      </w:r>
    </w:p>
    <w:p>
      <w:pPr>
        <w:widowControl w:val="on"/>
        <w:pBdr/>
        <w:spacing w:before="240" w:after="240" w:line="240" w:lineRule="auto"/>
        <w:ind w:left="0" w:right="0"/>
        <w:jc w:val="left"/>
      </w:pPr>
      <w:r>
        <w:rPr>
          <w:color w:val="000000"/>
          <w:sz w:val="24"/>
          <w:szCs w:val="24"/>
        </w:rPr>
        <w:t xml:space="preserve">=188= 31 =el mas alla=:  ‘the beyond.’</w:t>
      </w:r>
    </w:p>
    <w:p>
      <w:pPr>
        <w:widowControl w:val="on"/>
        <w:pBdr/>
        <w:spacing w:before="240" w:after="240" w:line="240" w:lineRule="auto"/>
        <w:ind w:left="0" w:right="0"/>
        <w:jc w:val="left"/>
      </w:pPr>
      <w:r>
        <w:rPr>
          <w:color w:val="000000"/>
          <w:sz w:val="24"/>
          <w:szCs w:val="24"/>
        </w:rPr>
        <w:t xml:space="preserve">=189= 9 =cinco dias=:  the chronology is not clear.  Comparison of p. 183, ll. 12-14, and p. 186, ll. 20-24, with p. 208, ll. 18-20, shows that the letter dated April 14 (p. 207) cannot have been written till at least the day after Caballuco’s coming to the priest’s house (p. 184); indeed, by p. 208, ll. 20-21, it would seem that the letter was a day or two later.  The progress of the story will show that the letter dated April 20 (p. 209) cannot have been written later than the evening at which we have now arrived.</w:t>
      </w:r>
    </w:p>
    <w:p>
      <w:pPr>
        <w:widowControl w:val="on"/>
        <w:pBdr/>
        <w:spacing w:before="240" w:after="240" w:line="240" w:lineRule="auto"/>
        <w:ind w:left="0" w:right="0"/>
        <w:jc w:val="left"/>
      </w:pPr>
      <w:r>
        <w:rPr>
          <w:color w:val="000000"/>
          <w:sz w:val="24"/>
          <w:szCs w:val="24"/>
        </w:rPr>
        <w:t xml:space="preserve">=190= 14 =cuanto en lo humano cabia=:  ‘that lay in human power.’  Cf.  R. 1155; K. 529,_b_; C. 284.</w:t>
      </w:r>
    </w:p>
    <w:p>
      <w:pPr>
        <w:widowControl w:val="on"/>
        <w:pBdr/>
        <w:spacing w:before="240" w:after="240" w:line="240" w:lineRule="auto"/>
        <w:ind w:left="0" w:right="0"/>
        <w:jc w:val="left"/>
      </w:pPr>
      <w:r>
        <w:rPr>
          <w:color w:val="000000"/>
          <w:sz w:val="24"/>
          <w:szCs w:val="24"/>
        </w:rPr>
        <w:t xml:space="preserve">=190= 28 =con lo que sale usted=:  lit. ‘what you are coming out with.’</w:t>
      </w:r>
    </w:p>
    <w:p>
      <w:pPr>
        <w:widowControl w:val="on"/>
        <w:pBdr/>
        <w:spacing w:before="240" w:after="240" w:line="240" w:lineRule="auto"/>
        <w:ind w:left="0" w:right="0"/>
        <w:jc w:val="left"/>
      </w:pPr>
      <w:r>
        <w:rPr>
          <w:color w:val="000000"/>
          <w:sz w:val="24"/>
          <w:szCs w:val="24"/>
        </w:rPr>
        <w:t xml:space="preserve">=190= 29 =se estan luciendo=:  ‘are showing themselves off’ (cf. =lucir un nuevo paraguas= = ’to sport a new umbrella’).</w:t>
      </w:r>
    </w:p>
    <w:p>
      <w:pPr>
        <w:widowControl w:val="on"/>
        <w:pBdr/>
        <w:spacing w:before="240" w:after="240" w:line="240" w:lineRule="auto"/>
        <w:ind w:left="0" w:right="0"/>
        <w:jc w:val="left"/>
      </w:pPr>
      <w:r>
        <w:rPr>
          <w:color w:val="000000"/>
          <w:sz w:val="24"/>
          <w:szCs w:val="24"/>
        </w:rPr>
        <w:t xml:space="preserve">=191= 4 =No asustarse=:  imperative use of infinitive.  R. 1225; K. 731; C.277, 5.</w:t>
      </w:r>
    </w:p>
    <w:p>
      <w:pPr>
        <w:widowControl w:val="on"/>
        <w:pBdr/>
        <w:spacing w:before="240" w:after="240" w:line="240" w:lineRule="auto"/>
        <w:ind w:left="0" w:right="0"/>
        <w:jc w:val="left"/>
      </w:pPr>
      <w:r>
        <w:rPr>
          <w:color w:val="000000"/>
          <w:sz w:val="24"/>
          <w:szCs w:val="24"/>
        </w:rPr>
        <w:t xml:space="preserve">=191= 7 =como el rascar=:  </w:t>
      </w:r>
      <w:r>
        <w:rPr>
          <w:i/>
          <w:color w:val="000000"/>
          <w:sz w:val="24"/>
          <w:szCs w:val="24"/>
        </w:rPr>
        <w:t xml:space="preserve">i.e</w:t>
      </w:r>
      <w:r>
        <w:rPr>
          <w:color w:val="000000"/>
          <w:sz w:val="24"/>
          <w:szCs w:val="24"/>
        </w:rPr>
        <w:t xml:space="preserve">., to do a little of it makes you want to do more.</w:t>
      </w:r>
    </w:p>
    <w:p>
      <w:pPr>
        <w:widowControl w:val="on"/>
        <w:pBdr/>
        <w:spacing w:before="240" w:after="240" w:line="240" w:lineRule="auto"/>
        <w:ind w:left="0" w:right="0"/>
        <w:jc w:val="left"/>
      </w:pPr>
      <w:r>
        <w:rPr>
          <w:color w:val="000000"/>
          <w:sz w:val="24"/>
          <w:szCs w:val="24"/>
        </w:rPr>
        <w:t xml:space="preserve">=191= 27 =refregones en los morros=:  in Spain, ‘rubs across the lips’ (as if cleansing them) are, like spanking (=azotes=), a standard punishment for naughty words from a little child.</w:t>
      </w:r>
    </w:p>
    <w:p>
      <w:pPr>
        <w:widowControl w:val="on"/>
        <w:pBdr/>
        <w:spacing w:before="240" w:after="240" w:line="240" w:lineRule="auto"/>
        <w:ind w:left="0" w:right="0"/>
        <w:jc w:val="left"/>
      </w:pPr>
      <w:r>
        <w:rPr>
          <w:color w:val="000000"/>
          <w:sz w:val="24"/>
          <w:szCs w:val="24"/>
        </w:rPr>
        <w:t xml:space="preserve">=192= 2 =soberbia=:  adjective.</w:t>
      </w:r>
    </w:p>
    <w:p>
      <w:pPr>
        <w:widowControl w:val="on"/>
        <w:pBdr/>
        <w:spacing w:before="240" w:after="240" w:line="240" w:lineRule="auto"/>
        <w:ind w:left="0" w:right="0"/>
        <w:jc w:val="left"/>
      </w:pPr>
      <w:r>
        <w:rPr>
          <w:color w:val="000000"/>
          <w:sz w:val="24"/>
          <w:szCs w:val="24"/>
        </w:rPr>
        <w:t xml:space="preserve">=192= 12 =la Encomienda=:  this word means generally a piece of property bestowed upon a knight of one of the military orders; here, a particular estate of this kind that had sometime come into the possession of the Polentinos family.</w:t>
      </w:r>
    </w:p>
    <w:p>
      <w:pPr>
        <w:widowControl w:val="on"/>
        <w:pBdr/>
        <w:spacing w:before="240" w:after="240" w:line="240" w:lineRule="auto"/>
        <w:ind w:left="0" w:right="0"/>
        <w:jc w:val="left"/>
      </w:pPr>
      <w:r>
        <w:rPr>
          <w:color w:val="000000"/>
          <w:sz w:val="24"/>
          <w:szCs w:val="24"/>
        </w:rPr>
        <w:t xml:space="preserve">=193= 15 =Juan Lanas=:  traditional name for a simpleton.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=193= 26 =alla se le va=:  ‘are about the same as she,’ ’are taking the same line.’</w:t>
      </w:r>
    </w:p>
    <w:p>
      <w:pPr>
        <w:widowControl w:val="on"/>
        <w:pBdr/>
        <w:spacing w:before="240" w:after="240" w:line="240" w:lineRule="auto"/>
        <w:ind w:left="0" w:right="0"/>
        <w:jc w:val="left"/>
      </w:pPr>
      <w:r>
        <w:rPr>
          <w:color w:val="000000"/>
          <w:sz w:val="24"/>
          <w:szCs w:val="24"/>
        </w:rPr>
        <w:t xml:space="preserve">=193= 33 =esto se lo lleva la trampa=:  grammatically, =la trampa= is the subject of the clause; =lo=, which repeats =esto=, is the object; =se= is the reflexive of interest, often used with =llevar=.</w:t>
      </w:r>
    </w:p>
    <w:p>
      <w:pPr>
        <w:widowControl w:val="on"/>
        <w:pBdr/>
        <w:spacing w:before="240" w:after="240" w:line="240" w:lineRule="auto"/>
        <w:ind w:left="0" w:right="0"/>
        <w:jc w:val="left"/>
      </w:pPr>
      <w:r>
        <w:rPr>
          <w:color w:val="000000"/>
          <w:sz w:val="24"/>
          <w:szCs w:val="24"/>
        </w:rPr>
        <w:t xml:space="preserve">=194= 22 =en buen hora=:  cf. n. on p. 35, l. 26.</w:t>
      </w:r>
    </w:p>
    <w:p>
      <w:pPr>
        <w:widowControl w:val="on"/>
        <w:pBdr/>
        <w:spacing w:before="240" w:after="240" w:line="240" w:lineRule="auto"/>
        <w:ind w:left="0" w:right="0"/>
        <w:jc w:val="left"/>
      </w:pPr>
      <w:r>
        <w:rPr>
          <w:color w:val="000000"/>
          <w:sz w:val="24"/>
          <w:szCs w:val="24"/>
        </w:rPr>
        <w:t xml:space="preserve">=195= 5 =le dan=:  cf. n. on p. 38, l. 6.</w:t>
      </w:r>
    </w:p>
    <w:p>
      <w:pPr>
        <w:widowControl w:val="on"/>
        <w:pBdr/>
        <w:spacing w:before="240" w:after="240" w:line="240" w:lineRule="auto"/>
        <w:ind w:left="0" w:right="0"/>
        <w:jc w:val="left"/>
      </w:pPr>
      <w:r>
        <w:rPr>
          <w:color w:val="000000"/>
          <w:sz w:val="24"/>
          <w:szCs w:val="24"/>
        </w:rPr>
        <w:t xml:space="preserve">=195= 11 =sonsonete lloron=:  ‘sarcastic whine.’</w:t>
      </w:r>
    </w:p>
    <w:p>
      <w:pPr>
        <w:widowControl w:val="on"/>
        <w:pBdr/>
        <w:spacing w:before="240" w:after="240" w:line="240" w:lineRule="auto"/>
        <w:ind w:left="0" w:right="0"/>
        <w:jc w:val="left"/>
      </w:pPr>
      <w:r>
        <w:rPr>
          <w:color w:val="000000"/>
          <w:sz w:val="24"/>
          <w:szCs w:val="24"/>
        </w:rPr>
        <w:t xml:space="preserve">=195= 25 =si=:  cf. n. on p. 40, l. 34.</w:t>
      </w:r>
    </w:p>
    <w:p>
      <w:pPr>
        <w:widowControl w:val="on"/>
        <w:pBdr/>
        <w:spacing w:before="240" w:after="240" w:line="240" w:lineRule="auto"/>
        <w:ind w:left="0" w:right="0"/>
        <w:jc w:val="left"/>
      </w:pPr>
      <w:r>
        <w:rPr>
          <w:color w:val="000000"/>
          <w:sz w:val="24"/>
          <w:szCs w:val="24"/>
        </w:rPr>
        <w:t xml:space="preserve">=196= 8 =tenebrario=:  properly a candlestick which is used during matins of the last three days of Holy Week.  These matins are called in Spanish =tinieblas=.  The light of the =tenebrario= is dimmed by placing it within a kind of shrine.  The idea here, of course, is that obscurity is part of the family inheritance.</w:t>
      </w:r>
    </w:p>
    <w:p>
      <w:pPr>
        <w:widowControl w:val="on"/>
        <w:pBdr/>
        <w:spacing w:before="240" w:after="240" w:line="240" w:lineRule="auto"/>
        <w:ind w:left="0" w:right="0"/>
        <w:jc w:val="left"/>
      </w:pPr>
      <w:r>
        <w:rPr>
          <w:color w:val="000000"/>
          <w:sz w:val="24"/>
          <w:szCs w:val="24"/>
        </w:rPr>
        <w:t xml:space="preserve">=197= 18 =acabo de estrujarle=:  ‘gave him the last squeeze.’</w:t>
      </w:r>
    </w:p>
    <w:p>
      <w:pPr>
        <w:widowControl w:val="on"/>
        <w:pBdr/>
        <w:spacing w:before="240" w:after="240" w:line="240" w:lineRule="auto"/>
        <w:ind w:left="0" w:right="0"/>
        <w:jc w:val="left"/>
      </w:pPr>
      <w:r>
        <w:rPr>
          <w:color w:val="000000"/>
          <w:sz w:val="24"/>
          <w:szCs w:val="24"/>
        </w:rPr>
        <w:t xml:space="preserve">=198= 3 =suspirando a moco y baba=:  ‘sighing and snuffling.’</w:t>
      </w:r>
    </w:p>
    <w:p>
      <w:pPr>
        <w:widowControl w:val="on"/>
        <w:pBdr/>
        <w:spacing w:before="240" w:after="240" w:line="240" w:lineRule="auto"/>
        <w:ind w:left="0" w:right="0"/>
        <w:jc w:val="left"/>
      </w:pPr>
      <w:r>
        <w:rPr>
          <w:color w:val="000000"/>
          <w:sz w:val="24"/>
          <w:szCs w:val="24"/>
        </w:rPr>
        <w:t xml:space="preserve">=198= 15 =en un quitame alla esas pajas=:  ‘in a wink of your eye’ (colloq.).  The phrase means literally ’get those straws [trifles] out of my way,’ and implies the feeling that a thing can be done quickly and easily.</w:t>
      </w:r>
    </w:p>
    <w:p>
      <w:pPr>
        <w:widowControl w:val="on"/>
        <w:pBdr/>
        <w:spacing w:before="240" w:after="240" w:line="240" w:lineRule="auto"/>
        <w:ind w:left="0" w:right="0"/>
        <w:jc w:val="left"/>
      </w:pPr>
      <w:r>
        <w:rPr>
          <w:color w:val="000000"/>
          <w:sz w:val="24"/>
          <w:szCs w:val="24"/>
        </w:rPr>
        <w:t xml:space="preserve">=198= 27 =los juegos de manos son juegos de villanos=:  the Spanish Academy defines this proverb in about the sense given to it by Gase’s French-English Dictionary, “playing with the hands is bad manners, rough play is low”; but the priest here, quite legitimately, makes it mean “physical force is a blackguard’s way.”</w:t>
      </w:r>
    </w:p>
    <w:p>
      <w:pPr>
        <w:widowControl w:val="on"/>
        <w:pBdr/>
        <w:spacing w:before="240" w:after="240" w:line="240" w:lineRule="auto"/>
        <w:ind w:left="0" w:right="0"/>
        <w:jc w:val="left"/>
      </w:pPr>
      <w:r>
        <w:rPr>
          <w:color w:val="000000"/>
          <w:sz w:val="24"/>
          <w:szCs w:val="24"/>
        </w:rPr>
        <w:t xml:space="preserve">=200= 12 =qui tenga visos=:  ‘that has the look.’</w:t>
      </w:r>
    </w:p>
    <w:p>
      <w:pPr>
        <w:widowControl w:val="on"/>
        <w:pBdr/>
        <w:spacing w:before="240" w:after="240" w:line="240" w:lineRule="auto"/>
        <w:ind w:left="0" w:right="0"/>
        <w:jc w:val="left"/>
      </w:pPr>
      <w:r>
        <w:rPr>
          <w:color w:val="000000"/>
          <w:sz w:val="24"/>
          <w:szCs w:val="24"/>
        </w:rPr>
        <w:t xml:space="preserve">=200= 27 =Como lo huelan los de tropa=:  ’supposing the military get a smell of it.’  For conjugation of =oler= see grammars.</w:t>
      </w:r>
    </w:p>
    <w:p>
      <w:pPr>
        <w:widowControl w:val="on"/>
        <w:pBdr/>
        <w:spacing w:before="240" w:after="240" w:line="240" w:lineRule="auto"/>
        <w:ind w:left="0" w:right="0"/>
        <w:jc w:val="left"/>
      </w:pPr>
      <w:r>
        <w:rPr>
          <w:color w:val="000000"/>
          <w:sz w:val="24"/>
          <w:szCs w:val="24"/>
        </w:rPr>
        <w:t xml:space="preserve">=201= 4 =Guarde usted=:  ‘look out for.’</w:t>
      </w:r>
    </w:p>
    <w:p>
      <w:pPr>
        <w:widowControl w:val="on"/>
        <w:pBdr/>
        <w:spacing w:before="240" w:after="240" w:line="240" w:lineRule="auto"/>
        <w:ind w:left="0" w:right="0"/>
        <w:jc w:val="left"/>
      </w:pPr>
      <w:r>
        <w:rPr>
          <w:color w:val="000000"/>
          <w:sz w:val="24"/>
          <w:szCs w:val="24"/>
        </w:rPr>
        <w:t xml:space="preserve">=201= 16 =el salitre=,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powder.</w:t>
      </w:r>
    </w:p>
    <w:p>
      <w:pPr>
        <w:widowControl w:val="on"/>
        <w:pBdr/>
        <w:spacing w:before="240" w:after="240" w:line="240" w:lineRule="auto"/>
        <w:ind w:left="0" w:right="0"/>
        <w:jc w:val="left"/>
      </w:pPr>
      <w:r>
        <w:rPr>
          <w:color w:val="000000"/>
          <w:sz w:val="24"/>
          <w:szCs w:val="24"/>
        </w:rPr>
        <w:t xml:space="preserve">=202= 6 =Si=:  cf. n. on p. 40, l. 34.</w:t>
      </w:r>
    </w:p>
    <w:p>
      <w:pPr>
        <w:widowControl w:val="on"/>
        <w:pBdr/>
        <w:spacing w:before="240" w:after="240" w:line="240" w:lineRule="auto"/>
        <w:ind w:left="0" w:right="0"/>
        <w:jc w:val="left"/>
      </w:pPr>
      <w:r>
        <w:rPr>
          <w:color w:val="000000"/>
          <w:sz w:val="24"/>
          <w:szCs w:val="24"/>
        </w:rPr>
        <w:t xml:space="preserve">=202= 17 =ha perdido la chaveta=:  ‘have lost your wits.’ =Chaveta=, or more commonly =chabeta=, is properly a wedge or key used by blacksmiths or carpenters to unite and tie several pieces of metal or wood.</w:t>
      </w:r>
    </w:p>
    <w:p>
      <w:pPr>
        <w:widowControl w:val="on"/>
        <w:pBdr/>
        <w:spacing w:before="240" w:after="240" w:line="240" w:lineRule="auto"/>
        <w:ind w:left="0" w:right="0"/>
        <w:jc w:val="left"/>
      </w:pPr>
      <w:r>
        <w:rPr>
          <w:color w:val="000000"/>
          <w:sz w:val="24"/>
          <w:szCs w:val="24"/>
        </w:rPr>
        <w:t xml:space="preserve">=202= 31 =medio=:  adverbial, </w:t>
      </w:r>
      <w:r>
        <w:rPr>
          <w:i/>
          <w:color w:val="000000"/>
          <w:sz w:val="24"/>
          <w:szCs w:val="24"/>
        </w:rPr>
        <w:t xml:space="preserve">i.e</w:t>
      </w:r>
      <w:r>
        <w:rPr>
          <w:color w:val="000000"/>
          <w:sz w:val="24"/>
          <w:szCs w:val="24"/>
        </w:rPr>
        <w:t xml:space="preserve">. to be followed by a hyphen in English.  Contrast =media=, adjectival, in the line above.</w:t>
      </w:r>
    </w:p>
    <w:p>
      <w:pPr>
        <w:widowControl w:val="on"/>
        <w:pBdr/>
        <w:spacing w:before="240" w:after="240" w:line="240" w:lineRule="auto"/>
        <w:ind w:left="0" w:right="0"/>
        <w:jc w:val="left"/>
      </w:pPr>
      <w:r>
        <w:rPr>
          <w:color w:val="000000"/>
          <w:sz w:val="24"/>
          <w:szCs w:val="24"/>
        </w:rPr>
        <w:t xml:space="preserve">=203= 2 =Para solfas=, </w:t>
      </w:r>
      <w:r>
        <w:rPr>
          <w:i/>
          <w:color w:val="000000"/>
          <w:sz w:val="24"/>
          <w:szCs w:val="24"/>
        </w:rPr>
        <w:t xml:space="preserve">etc</w:t>
      </w:r>
      <w:r>
        <w:rPr>
          <w:color w:val="000000"/>
          <w:sz w:val="24"/>
          <w:szCs w:val="24"/>
        </w:rPr>
        <w:t xml:space="preserve">.:  ’drubbings by treachery are not what Cristobal Ramos is good for.’</w:t>
      </w:r>
    </w:p>
    <w:p>
      <w:pPr>
        <w:widowControl w:val="on"/>
        <w:pBdr/>
        <w:spacing w:before="240" w:after="240" w:line="240" w:lineRule="auto"/>
        <w:ind w:left="0" w:right="0"/>
        <w:jc w:val="left"/>
      </w:pPr>
      <w:r>
        <w:rPr>
          <w:color w:val="000000"/>
          <w:sz w:val="24"/>
          <w:szCs w:val="24"/>
        </w:rPr>
        <w:t xml:space="preserve">=203= 31 =si es empeno de usted=:  ‘if it is your particular wish.’</w:t>
      </w:r>
    </w:p>
    <w:p>
      <w:pPr>
        <w:widowControl w:val="on"/>
        <w:pBdr/>
        <w:spacing w:before="240" w:after="240" w:line="240" w:lineRule="auto"/>
        <w:ind w:left="0" w:right="0"/>
        <w:jc w:val="left"/>
      </w:pPr>
      <w:r>
        <w:rPr>
          <w:color w:val="000000"/>
          <w:sz w:val="24"/>
          <w:szCs w:val="24"/>
        </w:rPr>
        <w:t xml:space="preserve">=204= 4 =jofaina=:  ‘finger-bowl’ here.</w:t>
      </w:r>
    </w:p>
    <w:p>
      <w:pPr>
        <w:widowControl w:val="on"/>
        <w:pBdr/>
        <w:spacing w:before="240" w:after="240" w:line="240" w:lineRule="auto"/>
        <w:ind w:left="0" w:right="0"/>
        <w:jc w:val="left"/>
      </w:pPr>
      <w:r>
        <w:rPr>
          <w:color w:val="000000"/>
          <w:sz w:val="24"/>
          <w:szCs w:val="24"/>
        </w:rPr>
        <w:t xml:space="preserve">=205= 6 =no tienen espera=:  ‘endure no stay.’</w:t>
      </w:r>
    </w:p>
    <w:p>
      <w:pPr>
        <w:widowControl w:val="on"/>
        <w:pBdr/>
        <w:spacing w:before="240" w:after="240" w:line="240" w:lineRule="auto"/>
        <w:ind w:left="0" w:right="0"/>
        <w:jc w:val="left"/>
      </w:pPr>
      <w:r>
        <w:rPr>
          <w:color w:val="000000"/>
          <w:sz w:val="24"/>
          <w:szCs w:val="24"/>
        </w:rPr>
        <w:t xml:space="preserve">=205= 21 =me tiene=:  ‘she has for me.’</w:t>
      </w:r>
    </w:p>
    <w:p>
      <w:pPr>
        <w:widowControl w:val="on"/>
        <w:pBdr/>
        <w:spacing w:before="240" w:after="240" w:line="240" w:lineRule="auto"/>
        <w:ind w:left="0" w:right="0"/>
        <w:jc w:val="left"/>
      </w:pPr>
      <w:r>
        <w:rPr>
          <w:color w:val="000000"/>
          <w:sz w:val="24"/>
          <w:szCs w:val="24"/>
        </w:rPr>
        <w:t xml:space="preserve">=208= 13 =quijotadas=:  ‘extravagances,’ ‘quixotic undertakings.’  The word is formed from the name of Cervantes’ hero.</w:t>
      </w:r>
    </w:p>
    <w:p>
      <w:pPr>
        <w:widowControl w:val="on"/>
        <w:pBdr/>
        <w:spacing w:before="240" w:after="240" w:line="240" w:lineRule="auto"/>
        <w:ind w:left="0" w:right="0"/>
        <w:jc w:val="left"/>
      </w:pPr>
      <w:r>
        <w:rPr>
          <w:color w:val="000000"/>
          <w:sz w:val="24"/>
          <w:szCs w:val="24"/>
        </w:rPr>
        <w:t xml:space="preserve">=209= 13 =Mi coalicion=, </w:t>
      </w:r>
      <w:r>
        <w:rPr>
          <w:i/>
          <w:color w:val="000000"/>
          <w:sz w:val="24"/>
          <w:szCs w:val="24"/>
        </w:rPr>
        <w:t xml:space="preserve">etc</w:t>
      </w:r>
      <w:r>
        <w:rPr>
          <w:color w:val="000000"/>
          <w:sz w:val="24"/>
          <w:szCs w:val="24"/>
        </w:rPr>
        <w:t xml:space="preserve">.:  ’my half-serious, half-jocular coalition.’</w:t>
      </w:r>
    </w:p>
    <w:p>
      <w:pPr>
        <w:widowControl w:val="on"/>
        <w:pBdr/>
        <w:spacing w:before="240" w:after="240" w:line="240" w:lineRule="auto"/>
        <w:ind w:left="0" w:right="0"/>
        <w:jc w:val="left"/>
      </w:pPr>
      <w:r>
        <w:rPr>
          <w:color w:val="000000"/>
          <w:sz w:val="24"/>
          <w:szCs w:val="24"/>
        </w:rPr>
        <w:t xml:space="preserve">=210= 3 =Sentire mucho que=:  ‘I shall be very sorry in case.’</w:t>
      </w:r>
    </w:p>
    <w:p>
      <w:pPr>
        <w:widowControl w:val="on"/>
        <w:pBdr/>
        <w:spacing w:before="240" w:after="240" w:line="240" w:lineRule="auto"/>
        <w:ind w:left="0" w:right="0"/>
        <w:jc w:val="left"/>
      </w:pPr>
      <w:r>
        <w:rPr>
          <w:color w:val="000000"/>
          <w:sz w:val="24"/>
          <w:szCs w:val="24"/>
        </w:rPr>
        <w:t xml:space="preserve">=210= 11 =y concluira=:  ‘and end it shall,’ or simply ‘and it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=211= 28 =Ira=:  ‘he must be going.’</w:t>
      </w:r>
    </w:p>
    <w:p>
      <w:pPr>
        <w:widowControl w:val="on"/>
        <w:pBdr/>
        <w:spacing w:before="240" w:after="240" w:line="240" w:lineRule="auto"/>
        <w:ind w:left="0" w:right="0"/>
        <w:jc w:val="left"/>
      </w:pPr>
      <w:r>
        <w:rPr>
          <w:color w:val="000000"/>
          <w:sz w:val="24"/>
          <w:szCs w:val="24"/>
        </w:rPr>
        <w:t xml:space="preserve">=212= 4 =el pueblo se acaba=:  ‘the town ends,’ </w:t>
      </w:r>
      <w:r>
        <w:rPr>
          <w:i/>
          <w:color w:val="000000"/>
          <w:sz w:val="24"/>
          <w:szCs w:val="24"/>
        </w:rPr>
        <w:t xml:space="preserve">i.e</w:t>
      </w:r>
      <w:r>
        <w:rPr>
          <w:color w:val="000000"/>
          <w:sz w:val="24"/>
          <w:szCs w:val="24"/>
        </w:rPr>
        <w:t xml:space="preserve">. we are coming to the last houses.</w:t>
      </w:r>
    </w:p>
    <w:p>
      <w:pPr>
        <w:widowControl w:val="on"/>
        <w:pBdr/>
        <w:spacing w:before="240" w:after="240" w:line="240" w:lineRule="auto"/>
        <w:ind w:left="0" w:right="0"/>
        <w:jc w:val="left"/>
      </w:pPr>
      <w:r>
        <w:rPr>
          <w:color w:val="000000"/>
          <w:sz w:val="24"/>
          <w:szCs w:val="24"/>
        </w:rPr>
        <w:t xml:space="preserve">=212= 21 =bruto=:  ‘an idiot.’</w:t>
      </w:r>
    </w:p>
    <w:p>
      <w:pPr>
        <w:widowControl w:val="on"/>
        <w:pBdr/>
        <w:spacing w:before="240" w:after="240" w:line="240" w:lineRule="auto"/>
        <w:ind w:left="0" w:right="0"/>
        <w:jc w:val="left"/>
      </w:pPr>
      <w:r>
        <w:rPr>
          <w:color w:val="000000"/>
          <w:sz w:val="24"/>
          <w:szCs w:val="24"/>
        </w:rPr>
        <w:t xml:space="preserve">=213= 11 =quinque=:  from the French manufacturer Quinquet, who first made such lamps on a considerable scale.  The inventor was a Swiss chemist and physicist named Argant or Argand (1755-1803); hence these lamps are generally known in English as Argand lamps.</w:t>
      </w:r>
    </w:p>
    <w:p>
      <w:pPr>
        <w:widowControl w:val="on"/>
        <w:pBdr/>
        <w:spacing w:before="240" w:after="240" w:line="240" w:lineRule="auto"/>
        <w:ind w:left="0" w:right="0"/>
        <w:jc w:val="left"/>
      </w:pPr>
      <w:r>
        <w:rPr>
          <w:color w:val="000000"/>
          <w:sz w:val="24"/>
          <w:szCs w:val="24"/>
        </w:rPr>
        <w:t xml:space="preserve">=213= 19 =acicalarse=:  ‘prinking.’</w:t>
      </w:r>
    </w:p>
    <w:p>
      <w:pPr>
        <w:widowControl w:val="on"/>
        <w:pBdr/>
        <w:spacing w:before="240" w:after="240" w:line="240" w:lineRule="auto"/>
        <w:ind w:left="0" w:right="0"/>
        <w:jc w:val="left"/>
      </w:pPr>
      <w:r>
        <w:rPr>
          <w:color w:val="000000"/>
          <w:sz w:val="24"/>
          <w:szCs w:val="24"/>
        </w:rPr>
        <w:t xml:space="preserve">=213= 25 =despejada=:  ‘open.’</w:t>
      </w:r>
    </w:p>
    <w:p>
      <w:pPr>
        <w:widowControl w:val="on"/>
        <w:pBdr/>
        <w:spacing w:before="240" w:after="240" w:line="240" w:lineRule="auto"/>
        <w:ind w:left="0" w:right="0"/>
        <w:jc w:val="left"/>
      </w:pPr>
      <w:r>
        <w:rPr>
          <w:color w:val="000000"/>
          <w:sz w:val="24"/>
          <w:szCs w:val="24"/>
        </w:rPr>
        <w:t xml:space="preserve">=214= 3 =allegados=:  the Academy defines this word by =pariente= (’relative,’ the same word by which it defines =deudo=) and =parcial=; and it defines a colloquial figurative sense of =pariente= by “allegado, semejante o parecido.”</w:t>
      </w:r>
    </w:p>
    <w:p>
      <w:pPr>
        <w:widowControl w:val="on"/>
        <w:pBdr/>
        <w:spacing w:before="240" w:after="240" w:line="240" w:lineRule="auto"/>
        <w:ind w:left="0" w:right="0"/>
        <w:jc w:val="left"/>
      </w:pPr>
      <w:r>
        <w:rPr>
          <w:color w:val="000000"/>
          <w:sz w:val="24"/>
          <w:szCs w:val="24"/>
        </w:rPr>
        <w:t xml:space="preserve">=215= 8 =un Limbo prematuro=:  ‘a Limbo before the time.’  Cf. n. on p. 118, l. 17.</w:t>
      </w:r>
    </w:p>
    <w:p>
      <w:pPr>
        <w:widowControl w:val="on"/>
        <w:pBdr/>
        <w:spacing w:before="240" w:after="240" w:line="240" w:lineRule="auto"/>
        <w:ind w:left="0" w:right="0"/>
        <w:jc w:val="left"/>
      </w:pPr>
      <w:r>
        <w:rPr>
          <w:color w:val="000000"/>
          <w:sz w:val="24"/>
          <w:szCs w:val="24"/>
        </w:rPr>
        <w:t xml:space="preserve">=215= 9 =cuidan bien=:  this is normal Spanish for ‘take good care,’ declaratively.  May it be a misprint of the Madrid edition for =cuiden bien=, to be interpreted ‘let them take good care’?  In that case the order of words would be hardly the most usual; but it is not easy otherwise to reconcile the sentence with the general course of the thought in this passage.</w:t>
      </w:r>
    </w:p>
    <w:p>
      <w:pPr>
        <w:widowControl w:val="on"/>
        <w:pBdr/>
        <w:spacing w:before="240" w:after="240" w:line="240" w:lineRule="auto"/>
        <w:ind w:left="0" w:right="0"/>
        <w:jc w:val="left"/>
      </w:pPr>
      <w:r>
        <w:rPr>
          <w:color w:val="000000"/>
          <w:sz w:val="24"/>
          <w:szCs w:val="24"/>
        </w:rPr>
        <w:t xml:space="preserve">=218= 15 =veros=:  ‘to see each other.’</w:t>
      </w:r>
    </w:p>
    <w:p>
      <w:pPr>
        <w:widowControl w:val="on"/>
        <w:pBdr/>
        <w:spacing w:before="240" w:after="240" w:line="240" w:lineRule="auto"/>
        <w:ind w:left="0" w:right="0"/>
        <w:jc w:val="left"/>
      </w:pPr>
      <w:r>
        <w:rPr>
          <w:color w:val="000000"/>
          <w:sz w:val="24"/>
          <w:szCs w:val="24"/>
        </w:rPr>
        <w:t xml:space="preserve">=220= =un su amigo=:  ‘a friend of his.’</w:t>
      </w:r>
    </w:p>
    <w:p>
      <w:pPr>
        <w:widowControl w:val="on"/>
        <w:pBdr/>
        <w:spacing w:before="240" w:after="240" w:line="240" w:lineRule="auto"/>
        <w:ind w:left="0" w:right="0"/>
        <w:jc w:val="left"/>
      </w:pPr>
      <w:r>
        <w:rPr>
          <w:color w:val="000000"/>
          <w:sz w:val="24"/>
          <w:szCs w:val="24"/>
        </w:rPr>
        <w:t xml:space="preserve">=220= 5 =virtuosisimo=:  this word is used in the sense of the Italian </w:t>
      </w:r>
      <w:r>
        <w:rPr>
          <w:i/>
          <w:color w:val="000000"/>
          <w:sz w:val="24"/>
          <w:szCs w:val="24"/>
        </w:rPr>
        <w:t xml:space="preserve">virtuoso</w:t>
      </w:r>
      <w:r>
        <w:rPr>
          <w:color w:val="000000"/>
          <w:sz w:val="24"/>
          <w:szCs w:val="24"/>
        </w:rPr>
        <w:t xml:space="preserve">, a connoisseur, an appreciative and successful collector.  The ending =-isimo= is here not merely intensive but very nearly true superlative; not ‘extremely’ but ‘supremely.’</w:t>
      </w:r>
    </w:p>
    <w:p>
      <w:pPr>
        <w:widowControl w:val="on"/>
        <w:pBdr/>
        <w:spacing w:before="240" w:after="240" w:line="240" w:lineRule="auto"/>
        <w:ind w:left="0" w:right="0"/>
        <w:jc w:val="left"/>
      </w:pPr>
      <w:r>
        <w:rPr>
          <w:color w:val="000000"/>
          <w:sz w:val="24"/>
          <w:szCs w:val="24"/>
        </w:rPr>
        <w:t xml:space="preserve">=220= 6 =emblema=:  ‘crest’; the word =creston= appears to mean not the heraldic device but the part of the helmet over which the device rises. =Emblema= is defined as meaning a symbol accompanied by a motto.</w:t>
      </w:r>
    </w:p>
    <w:p>
      <w:pPr>
        <w:widowControl w:val="on"/>
        <w:pBdr/>
        <w:spacing w:before="240" w:after="240" w:line="240" w:lineRule="auto"/>
        <w:ind w:left="0" w:right="0"/>
        <w:jc w:val="left"/>
      </w:pPr>
      <w:r>
        <w:rPr>
          <w:color w:val="000000"/>
          <w:sz w:val="24"/>
          <w:szCs w:val="24"/>
        </w:rPr>
        <w:t xml:space="preserve">=220= 7 =rabillo=:  this word must here mean a serif, but is probably not a technical term.</w:t>
      </w:r>
    </w:p>
    <w:p>
      <w:pPr>
        <w:widowControl w:val="on"/>
        <w:pBdr/>
        <w:spacing w:before="240" w:after="240" w:line="240" w:lineRule="auto"/>
        <w:ind w:left="0" w:right="0"/>
        <w:jc w:val="left"/>
      </w:pPr>
      <w:r>
        <w:rPr>
          <w:color w:val="000000"/>
          <w:sz w:val="24"/>
          <w:szCs w:val="24"/>
        </w:rPr>
        <w:t xml:space="preserve">=222= 20 =le impondra a usted=:  ‘will advise you.’</w:t>
      </w:r>
    </w:p>
    <w:p>
      <w:pPr>
        <w:widowControl w:val="on"/>
        <w:pBdr/>
        <w:spacing w:before="240" w:after="240" w:line="240" w:lineRule="auto"/>
        <w:ind w:left="0" w:right="0"/>
        <w:jc w:val="left"/>
      </w:pPr>
      <w:r>
        <w:rPr>
          <w:color w:val="000000"/>
          <w:sz w:val="24"/>
          <w:szCs w:val="24"/>
        </w:rPr>
        <w:t xml:space="preserve">=224= 23 =nos=:  ethical dative.  R. 323; K. 231; C. 204.</w:t>
      </w:r>
    </w:p>
    <w:p>
      <w:pPr>
        <w:widowControl w:val="on"/>
        <w:pBdr/>
        <w:spacing w:before="240" w:after="240" w:line="240" w:lineRule="auto"/>
        <w:ind w:left="0" w:right="0"/>
        <w:jc w:val="left"/>
      </w:pPr>
      <w:r>
        <w:rPr>
          <w:color w:val="000000"/>
          <w:sz w:val="24"/>
          <w:szCs w:val="24"/>
        </w:rPr>
        <w:t xml:space="preserve">=224= 26 =dude=:  sc. =usted=, unless it is a misprint for =dudo=.</w:t>
      </w:r>
    </w:p>
    <w:p>
      <w:pPr>
        <w:widowControl w:val="on"/>
        <w:pBdr/>
        <w:spacing w:before="240" w:after="240" w:line="240" w:lineRule="auto"/>
        <w:ind w:left="0" w:right="0"/>
        <w:jc w:val="left"/>
      </w:pPr>
      <w:r>
        <w:rPr>
          <w:color w:val="000000"/>
          <w:sz w:val="24"/>
          <w:szCs w:val="24"/>
        </w:rPr>
        <w:t xml:space="preserve">=224= 31 =San Baudilio de Llobregat=:  a small town, commonly called San Boy, on the river Llobregat.  It is six miles west of Barcelona.  A large and well-administered private insane asylum is situated there.</w:t>
      </w:r>
    </w:p>
    <w:p>
      <w:pPr>
        <w:widowControl w:val="on"/>
        <w:pBdr/>
        <w:spacing w:before="240" w:after="240" w:line="240" w:lineRule="auto"/>
        <w:ind w:left="0" w:right="0"/>
        <w:jc w:val="left"/>
      </w:pPr>
      <w:r>
        <w:rPr>
          <w:color w:val="000000"/>
          <w:sz w:val="24"/>
          <w:szCs w:val="24"/>
        </w:rPr>
        <w:t xml:space="preserve">=225= 5 =pliegos=:  ‘sheets’ (sixteen pages each if the book is octavo).</w:t>
      </w:r>
    </w:p>
    <w:p>
      <w:pPr>
        <w:widowControl w:val="on"/>
        <w:pBdr/>
        <w:spacing w:before="240" w:after="240" w:line="240" w:lineRule="auto"/>
        <w:ind w:left="0" w:right="0"/>
        <w:jc w:val="left"/>
      </w:pPr>
      <w:r>
        <w:rPr>
          <w:color w:val="000000"/>
          <w:sz w:val="24"/>
          <w:szCs w:val="24"/>
        </w:rPr>
        <w:t xml:space="preserve">=225= 25 =Albricias, albricias=:  ‘joy, joy!’ (lit. a reward paid to the bringer of good tidings).</w:t>
      </w:r>
    </w:p>
    <w:p>
      <w:pPr>
        <w:widowControl w:val="on"/>
        <w:pBdr/>
        <w:spacing w:before="240" w:after="240" w:line="240" w:lineRule="auto"/>
        <w:ind w:left="0" w:right="0"/>
        <w:jc w:val="left"/>
      </w:pPr>
      <w:r>
        <w:rPr>
          <w:color w:val="000000"/>
          <w:sz w:val="24"/>
          <w:szCs w:val="24"/>
        </w:rPr>
        <w:t xml:space="preserve">=226= 22 =acaparada=:  ‘monopolized,’ ‘beguiled.’  This verb (from Fr. </w:t>
      </w:r>
      <w:r>
        <w:rPr>
          <w:i/>
          <w:color w:val="000000"/>
          <w:sz w:val="24"/>
          <w:szCs w:val="24"/>
        </w:rPr>
        <w:t xml:space="preserve">accaparer</w:t>
      </w:r>
      <w:r>
        <w:rPr>
          <w:color w:val="000000"/>
          <w:sz w:val="24"/>
          <w:szCs w:val="24"/>
        </w:rPr>
        <w:t xml:space="preserve">, to ‘corner’ a commodity in the market, to ‘seize upon’ a thing, to ‘sway’ voters by demagogic methods) was condemned as a Gallicism in the middle of the nineteenth century, but is now fully accepted in Spanish.  It must not be confounded with the older but probably now less common verb =acaparrar=, whose meaning is entirely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=227= 9 =novenas=:  periods of nine days given to devotion and prayer.  In English the word is pronounced with the English sounds of </w:t>
      </w:r>
      <w:r>
        <w:rPr>
          <w:i/>
          <w:color w:val="000000"/>
          <w:sz w:val="24"/>
          <w:szCs w:val="24"/>
        </w:rPr>
        <w:t xml:space="preserve">e</w:t>
      </w:r>
      <w:r>
        <w:rPr>
          <w:color w:val="000000"/>
          <w:sz w:val="24"/>
          <w:szCs w:val="24"/>
        </w:rPr>
        <w:t xml:space="preserve"> and </w:t>
      </w:r>
      <w:r>
        <w:rPr>
          <w:i/>
          <w:color w:val="000000"/>
          <w:sz w:val="24"/>
          <w:szCs w:val="24"/>
        </w:rPr>
        <w:t xml:space="preserve">a</w:t>
      </w:r>
      <w:r>
        <w:rPr>
          <w:color w:val="000000"/>
          <w:sz w:val="24"/>
          <w:szCs w:val="24"/>
        </w:rPr>
        <w:t xml:space="preserve">.—­=manifiestos=:  exposures of the Sacrament for the adoration of believers.</w:t>
      </w:r>
    </w:p>
    <w:p>
      <w:pPr>
        <w:widowControl w:val="on"/>
        <w:pBdr/>
        <w:spacing w:before="240" w:after="240" w:line="240" w:lineRule="auto"/>
        <w:ind w:left="0" w:right="0"/>
        <w:jc w:val="left"/>
      </w:pPr>
      <w:r>
        <w:rPr>
          <w:color w:val="000000"/>
          <w:sz w:val="24"/>
          <w:szCs w:val="24"/>
        </w:rPr>
        <w:t xml:space="preserve">=227= 15 =el duque de Osuna=:  a nobleman of very illustrious family, Spanish viceroy of Naples in the reign of Philip III.  The plot mentioned below was, according to the Venetians, a diabolical scheme entered into by the Duke of Osuna, the Marquis of Villafranca, and the Marquis of Bedmar, all Spaniards of high rank engaged in the war of the Spanish kingdom in Italy against Duke Charles Emmanuel of Savoy, who was aided by the Venetians.  The plan was said to have involved the surprise of Venice, the slaughter of its senate and nobles, and its reduction to a mere dependency of Spain.  Spanish historians have denied the existence of any such plot; for all that, it has remained the most memorable thing connected with the viceroyalty of the Duke of Osuna.  Hence the irony of the present reference to it.</w:t>
      </w:r>
    </w:p>
    <w:p>
      <w:pPr>
        <w:widowControl w:val="on"/>
        <w:pBdr/>
        <w:spacing w:before="240" w:after="240" w:line="240" w:lineRule="auto"/>
        <w:ind w:left="0" w:right="0"/>
        <w:jc w:val="left"/>
      </w:pPr>
      <w:r>
        <w:rPr>
          <w:color w:val="000000"/>
          <w:sz w:val="24"/>
          <w:szCs w:val="24"/>
        </w:rPr>
        <w:t xml:space="preserve">=227= 19 =Esto se acabo=:  ‘this story is finished.’  Cf. n. on p. 40, l. 1.</w:t>
      </w:r>
    </w:p>
    <w:p>
      <w:pPr>
        <w:widowControl w:val="on"/>
        <w:pBdr/>
        <w:spacing w:before="240" w:after="240" w:line="240" w:lineRule="auto"/>
        <w:ind w:left="0" w:right="0"/>
        <w:jc w:val="left"/>
      </w:pPr>
      <w:r>
        <w:rPr>
          <w:color w:val="000000"/>
          <w:sz w:val="24"/>
          <w:szCs w:val="24"/>
        </w:rPr>
        <w:t xml:space="preserve">=VOCABULARY=</w:t>
      </w:r>
    </w:p>
    <w:p>
      <w:pPr>
        <w:widowControl w:val="on"/>
        <w:pBdr/>
        <w:spacing w:before="240" w:after="240" w:line="240" w:lineRule="auto"/>
        <w:ind w:left="0" w:right="0"/>
        <w:jc w:val="left"/>
      </w:pPr>
      <w:r>
        <w:rPr>
          <w:color w:val="000000"/>
          <w:sz w:val="24"/>
          <w:szCs w:val="24"/>
        </w:rPr>
        <w:t xml:space="preserve">This vocabulary aims to be complete, except for such proper names as do not appear to involve a play on words or a change of form in translation into English.  Superlatives in =-isimo= are not given unless irregular, but diminutives and augmentatives are given.  Adverbs in =-mente= are given under their adjectives, and are not separately defined if the definition of the adjective sufficiently indicates their rendering.  Adjectives and personal substantives which form regular feminines are given in the masculine form, with the masculine definitions only, so far as the feminine definitions can be inferred from these; thus, for =tia= look under =tio=, and, finding the definition ‘uncle,’ render the feminine by ‘aunt.’  This rule has been followed even where, as with =descalzo, maton=, the feminine is the only form found in our text.  Infinitives used substantively, translatable by the English form in _-ing_, are not separately given.  The participial form in =-nte= is given separately, but that in =-ndo= and the past participle are not given apart from their verbs if the verbs occur.  Neither is the substantivized past participle, even such as =pecado=; but not so words which merely coincide with the participle in form, as =estado=.  Words which take the accent mark merely to indicate interrogative or exclamatory use are given under the unaccented form, and the existence of an accented form is not mentioned if the English equivalent remains the same.  Irregular forms of verbs in Chapters I-III are separately given so far as they affect the finding of the word; usually a group of forms that begin alike is represented by one of its simplest members—­thus, in looking for =puso= or =pusiese= take ’=puse= </w:t>
      </w:r>
      <w:r>
        <w:rPr>
          <w:i/>
          <w:color w:val="000000"/>
          <w:sz w:val="24"/>
          <w:szCs w:val="24"/>
        </w:rPr>
        <w:t xml:space="preserve">see</w:t>
      </w:r>
      <w:r>
        <w:rPr>
          <w:color w:val="000000"/>
          <w:sz w:val="24"/>
          <w:szCs w:val="24"/>
        </w:rPr>
        <w:t xml:space="preserve"> =poner=’ as guide.  A statement of reflexive use is given under =se=, and a verb is not separately defined as reflexive if its reflexive meaning is derivable from the non-reflexive by applying what is found under =se=.  A participle which has reflexive force without the reflexive pronoun is in general especially defined, but the student will do well to keep in mind the principle that any past participle may be a reflexive without the pronoun.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effort has been made to list each defined phrase under the word that the student was surest to look up, either the most unfamiliar word or the one which he would identify as not having here its familiar sense.  When the word which has here an unusual sense (or whose regular English equivalent is not used in translating this phrase) is one which will not be looked up, such as a familiar preposition, its special definition for this occasion is appended in parentheses to the appropriate definition of the other word, which definition it precedes or follows according to the order of the Spanish phrase:  thus, under =acabar=, ’end (=por= with)’ means ‘=acabar= end; =acabar por= end with’; under =adelante=, ‘(=mas= further) on’ means ‘=adelante= on; =mas adelante= further on.’  Parentheses in a Spanish phrase inclose words which can be added without affecting the translation except as indicated by parenthesized English words.  Other parenthesized words are generally meant as mere explanations, but can sometimes be advantageously taken as supplements to be optionally added to the definition.</w:t>
      </w:r>
    </w:p>
    <w:p>
      <w:pPr>
        <w:widowControl w:val="on"/>
        <w:pBdr/>
        <w:spacing w:before="240" w:after="240" w:line="240" w:lineRule="auto"/>
        <w:ind w:left="0" w:right="0"/>
        <w:jc w:val="left"/>
      </w:pPr>
      <w:r>
        <w:rPr>
          <w:color w:val="000000"/>
          <w:sz w:val="24"/>
          <w:szCs w:val="24"/>
        </w:rPr>
        <w:t xml:space="preserve">The special definition of a phrase does not mean that the words which make up that phrase may not be found together also with their ordinary meanings.  Thus, ‘=tener por= regard as’ does not mean that =tener= ‘have’ or ‘hold’ may not also be followed by =por= ‘for’ or ‘by’ in various senses; and the giving of a special definition for the reflexive use of a verb does not mean that its reflexive use may not have also the senses of its active use with the reflexive modifications described under =se=.  Nor does a special definition for a participle mean that the participle is not used also in the general sense of the verb.</w:t>
      </w:r>
    </w:p>
    <w:p>
      <w:pPr>
        <w:widowControl w:val="on"/>
        <w:pBdr/>
        <w:spacing w:before="240" w:after="240" w:line="240" w:lineRule="auto"/>
        <w:ind w:left="0" w:right="0"/>
        <w:jc w:val="left"/>
      </w:pPr>
      <w:r>
        <w:rPr>
          <w:color w:val="000000"/>
          <w:sz w:val="24"/>
          <w:szCs w:val="24"/>
        </w:rPr>
        <w:t xml:space="preserve">A rendering found in the vocabulary should not be distrusted because when put into the sentence it results in a bold use of words.  Such uses are more or less characteristic of Galdos; and if the translator undertakes to reproduce Galdos’ style in English, which is doubtless the highest ideal of translation, he must not be too timid in his use of English words.  And the student should notice that the quality of the Spanish varies according to the person who speaks.  Not every character in the book can be taken as a model of good conversational style, cultured or uncultured.  Translate accordingly.</w:t>
      </w:r>
    </w:p>
    <w:p>
      <w:pPr>
        <w:widowControl w:val="on"/>
        <w:pBdr/>
        <w:spacing w:before="240" w:after="240" w:line="240" w:lineRule="auto"/>
        <w:ind w:left="0" w:right="0"/>
        <w:jc w:val="left"/>
      </w:pPr>
      <w:r>
        <w:rPr>
          <w:color w:val="000000"/>
          <w:sz w:val="24"/>
          <w:szCs w:val="24"/>
        </w:rPr>
        <w:t xml:space="preserve">The citations from the Academy can usually be verified in other unabridged Spanish dictionaries; for these habitually copy the Academy verbatim.  The student must not expect that the Academy shall be always right or always wrong.</w:t>
      </w:r>
    </w:p>
    <w:p>
      <w:pPr>
        <w:keepNext w:val="on"/>
        <w:widowControl w:val="on"/>
        <w:pBdr/>
        <w:spacing w:before="299" w:after="299" w:line="240" w:lineRule="auto"/>
        <w:ind w:left="0" w:right="0"/>
        <w:jc w:val="left"/>
        <w:outlineLvl w:val="1"/>
      </w:pPr>
      <w:r>
        <w:rPr>
          <w:b/>
          <w:color w:val="000000"/>
          <w:sz w:val="36"/>
          <w:szCs w:val="36"/>
        </w:rPr>
        <w:t xml:space="preserve">ABBREVIATIONS</w:t>
      </w:r>
    </w:p>
    <w:p>
      <w:pPr>
        <w:widowControl w:val="on"/>
        <w:pBdr/>
        <w:spacing w:before="240" w:after="240" w:line="240" w:lineRule="auto"/>
        <w:ind w:left="0" w:right="0"/>
        <w:jc w:val="left"/>
      </w:pPr>
      <w:r>
        <w:rPr>
          <w:color w:val="000000"/>
          <w:sz w:val="24"/>
          <w:szCs w:val="24"/>
        </w:rPr>
        <w:t xml:space="preserve">Periods after abbreviations have been omitted where the abbreviation stands in especially close connection with the Spanish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 the Academy’s dictionary, or rarely its grammar. </w:t>
      </w:r>
      <w:r>
        <w:rPr>
          <w:i/>
          <w:color w:val="000000"/>
          <w:sz w:val="24"/>
          <w:szCs w:val="24"/>
        </w:rPr>
        <w:t xml:space="preserve">acc.</w:t>
      </w:r>
      <w:r>
        <w:rPr>
          <w:color w:val="000000"/>
          <w:sz w:val="24"/>
          <w:szCs w:val="24"/>
        </w:rPr>
        <w:t xml:space="preserve"> = accusative. </w:t>
      </w:r>
      <w:r>
        <w:rPr>
          <w:i/>
          <w:color w:val="000000"/>
          <w:sz w:val="24"/>
          <w:szCs w:val="24"/>
        </w:rPr>
        <w:t xml:space="preserve">adj.</w:t>
      </w:r>
      <w:r>
        <w:rPr>
          <w:color w:val="000000"/>
          <w:sz w:val="24"/>
          <w:szCs w:val="24"/>
        </w:rPr>
        <w:t xml:space="preserve"> = adjective. </w:t>
      </w:r>
      <w:r>
        <w:rPr>
          <w:i/>
          <w:color w:val="000000"/>
          <w:sz w:val="24"/>
          <w:szCs w:val="24"/>
        </w:rPr>
        <w:t xml:space="preserve">adv.</w:t>
      </w:r>
      <w:r>
        <w:rPr>
          <w:color w:val="000000"/>
          <w:sz w:val="24"/>
          <w:szCs w:val="24"/>
        </w:rPr>
        <w:t xml:space="preserve"> = adverb. </w:t>
      </w:r>
      <w:r>
        <w:rPr>
          <w:i/>
          <w:color w:val="000000"/>
          <w:sz w:val="24"/>
          <w:szCs w:val="24"/>
        </w:rPr>
        <w:t xml:space="preserve">augm.</w:t>
      </w:r>
      <w:r>
        <w:rPr>
          <w:color w:val="000000"/>
          <w:sz w:val="24"/>
          <w:szCs w:val="24"/>
        </w:rPr>
        <w:t xml:space="preserve"> = augmentative. </w:t>
      </w:r>
      <w:r>
        <w:rPr>
          <w:i/>
          <w:color w:val="000000"/>
          <w:sz w:val="24"/>
          <w:szCs w:val="24"/>
        </w:rPr>
        <w:t xml:space="preserve">c.</w:t>
      </w:r>
      <w:r>
        <w:rPr>
          <w:color w:val="000000"/>
          <w:sz w:val="24"/>
          <w:szCs w:val="24"/>
        </w:rPr>
        <w:t xml:space="preserve"> = colloquial. </w:t>
      </w:r>
      <w:r>
        <w:rPr>
          <w:i/>
          <w:color w:val="000000"/>
          <w:sz w:val="24"/>
          <w:szCs w:val="24"/>
        </w:rPr>
        <w:t xml:space="preserve">conj.</w:t>
      </w:r>
      <w:r>
        <w:rPr>
          <w:color w:val="000000"/>
          <w:sz w:val="24"/>
          <w:szCs w:val="24"/>
        </w:rPr>
        <w:t xml:space="preserve"> = conjunction. </w:t>
      </w:r>
      <w:r>
        <w:rPr>
          <w:i/>
          <w:color w:val="000000"/>
          <w:sz w:val="24"/>
          <w:szCs w:val="24"/>
        </w:rPr>
        <w:t xml:space="preserve">d.</w:t>
      </w:r>
      <w:r>
        <w:rPr>
          <w:color w:val="000000"/>
          <w:sz w:val="24"/>
          <w:szCs w:val="24"/>
        </w:rPr>
        <w:t xml:space="preserve"> = diminutive. </w:t>
      </w:r>
      <w:r>
        <w:rPr>
          <w:i/>
          <w:color w:val="000000"/>
          <w:sz w:val="24"/>
          <w:szCs w:val="24"/>
        </w:rPr>
        <w:t xml:space="preserve">dat.</w:t>
      </w:r>
      <w:r>
        <w:rPr>
          <w:color w:val="000000"/>
          <w:sz w:val="24"/>
          <w:szCs w:val="24"/>
        </w:rPr>
        <w:t xml:space="preserve"> = dative. </w:t>
      </w:r>
      <w:r>
        <w:rPr>
          <w:i/>
          <w:color w:val="000000"/>
          <w:sz w:val="24"/>
          <w:szCs w:val="24"/>
        </w:rPr>
        <w:t xml:space="preserve">depr.</w:t>
      </w:r>
      <w:r>
        <w:rPr>
          <w:color w:val="000000"/>
          <w:sz w:val="24"/>
          <w:szCs w:val="24"/>
        </w:rPr>
        <w:t xml:space="preserve"> = depreciative. </w:t>
      </w:r>
      <w:r>
        <w:rPr>
          <w:i/>
          <w:color w:val="000000"/>
          <w:sz w:val="24"/>
          <w:szCs w:val="24"/>
        </w:rPr>
        <w:t xml:space="preserve">Eng.</w:t>
      </w:r>
      <w:r>
        <w:rPr>
          <w:color w:val="000000"/>
          <w:sz w:val="24"/>
          <w:szCs w:val="24"/>
        </w:rPr>
        <w:t xml:space="preserve"> = English. </w:t>
      </w:r>
      <w:r>
        <w:rPr>
          <w:i/>
          <w:color w:val="000000"/>
          <w:sz w:val="24"/>
          <w:szCs w:val="24"/>
        </w:rPr>
        <w:t xml:space="preserve">esp.</w:t>
      </w:r>
      <w:r>
        <w:rPr>
          <w:color w:val="000000"/>
          <w:sz w:val="24"/>
          <w:szCs w:val="24"/>
        </w:rPr>
        <w:t xml:space="preserve"> = especially. </w:t>
      </w:r>
      <w:r>
        <w:rPr>
          <w:i/>
          <w:color w:val="000000"/>
          <w:sz w:val="24"/>
          <w:szCs w:val="24"/>
        </w:rPr>
        <w:t xml:space="preserve">f.</w:t>
      </w:r>
      <w:r>
        <w:rPr>
          <w:color w:val="000000"/>
          <w:sz w:val="24"/>
          <w:szCs w:val="24"/>
        </w:rPr>
        <w:t xml:space="preserve"> = feminine. </w:t>
      </w:r>
      <w:r>
        <w:rPr>
          <w:i/>
          <w:color w:val="000000"/>
          <w:sz w:val="24"/>
          <w:szCs w:val="24"/>
        </w:rPr>
        <w:t xml:space="preserve">fig.</w:t>
      </w:r>
      <w:r>
        <w:rPr>
          <w:color w:val="000000"/>
          <w:sz w:val="24"/>
          <w:szCs w:val="24"/>
        </w:rPr>
        <w:t xml:space="preserve"> = figuratively. </w:t>
      </w:r>
      <w:r>
        <w:rPr>
          <w:i/>
          <w:color w:val="000000"/>
          <w:sz w:val="24"/>
          <w:szCs w:val="24"/>
        </w:rPr>
        <w:t xml:space="preserve">G.</w:t>
      </w:r>
      <w:r>
        <w:rPr>
          <w:color w:val="000000"/>
          <w:sz w:val="24"/>
          <w:szCs w:val="24"/>
        </w:rPr>
        <w:t xml:space="preserve"> = Galdos. </w:t>
      </w:r>
      <w:r>
        <w:rPr>
          <w:i/>
          <w:color w:val="000000"/>
          <w:sz w:val="24"/>
          <w:szCs w:val="24"/>
        </w:rPr>
        <w:t xml:space="preserve">Gall.</w:t>
      </w:r>
      <w:r>
        <w:rPr>
          <w:color w:val="000000"/>
          <w:sz w:val="24"/>
          <w:szCs w:val="24"/>
        </w:rPr>
        <w:t xml:space="preserve"> = Gallicism, Gallicistically. </w:t>
      </w:r>
      <w:r>
        <w:rPr>
          <w:i/>
          <w:color w:val="000000"/>
          <w:sz w:val="24"/>
          <w:szCs w:val="24"/>
        </w:rPr>
        <w:t xml:space="preserve">i.</w:t>
      </w:r>
      <w:r>
        <w:rPr>
          <w:color w:val="000000"/>
          <w:sz w:val="24"/>
          <w:szCs w:val="24"/>
        </w:rPr>
        <w:t xml:space="preserve"> = intransitive. </w:t>
      </w:r>
      <w:r>
        <w:rPr>
          <w:i/>
          <w:color w:val="000000"/>
          <w:sz w:val="24"/>
          <w:szCs w:val="24"/>
        </w:rPr>
        <w:t xml:space="preserve">im.</w:t>
      </w:r>
      <w:r>
        <w:rPr>
          <w:color w:val="000000"/>
          <w:sz w:val="24"/>
          <w:szCs w:val="24"/>
        </w:rPr>
        <w:t xml:space="preserve"> = impersonally. </w:t>
      </w:r>
      <w:r>
        <w:rPr>
          <w:i/>
          <w:color w:val="000000"/>
          <w:sz w:val="24"/>
          <w:szCs w:val="24"/>
        </w:rPr>
        <w:t xml:space="preserve">ind.</w:t>
      </w:r>
      <w:r>
        <w:rPr>
          <w:color w:val="000000"/>
          <w:sz w:val="24"/>
          <w:szCs w:val="24"/>
        </w:rPr>
        <w:t xml:space="preserve"> = indicative. </w:t>
      </w:r>
      <w:r>
        <w:rPr>
          <w:i/>
          <w:color w:val="000000"/>
          <w:sz w:val="24"/>
          <w:szCs w:val="24"/>
        </w:rPr>
        <w:t xml:space="preserve">inf.</w:t>
      </w:r>
      <w:r>
        <w:rPr>
          <w:color w:val="000000"/>
          <w:sz w:val="24"/>
          <w:szCs w:val="24"/>
        </w:rPr>
        <w:t xml:space="preserve"> = infinitive. </w:t>
      </w:r>
      <w:r>
        <w:rPr>
          <w:i/>
          <w:color w:val="000000"/>
          <w:sz w:val="24"/>
          <w:szCs w:val="24"/>
        </w:rPr>
        <w:t xml:space="preserve">intj.</w:t>
      </w:r>
      <w:r>
        <w:rPr>
          <w:color w:val="000000"/>
          <w:sz w:val="24"/>
          <w:szCs w:val="24"/>
        </w:rPr>
        <w:t xml:space="preserve"> = interjection. </w:t>
      </w:r>
      <w:r>
        <w:rPr>
          <w:i/>
          <w:color w:val="000000"/>
          <w:sz w:val="24"/>
          <w:szCs w:val="24"/>
        </w:rPr>
        <w:t xml:space="preserve">L.</w:t>
      </w:r>
      <w:r>
        <w:rPr>
          <w:color w:val="000000"/>
          <w:sz w:val="24"/>
          <w:szCs w:val="24"/>
        </w:rPr>
        <w:t xml:space="preserve"> = Latin. </w:t>
      </w:r>
      <w:r>
        <w:rPr>
          <w:i/>
          <w:color w:val="000000"/>
          <w:sz w:val="24"/>
          <w:szCs w:val="24"/>
        </w:rPr>
        <w:t xml:space="preserve">lit.</w:t>
      </w:r>
      <w:r>
        <w:rPr>
          <w:color w:val="000000"/>
          <w:sz w:val="24"/>
          <w:szCs w:val="24"/>
        </w:rPr>
        <w:t xml:space="preserve"> = literally. </w:t>
      </w:r>
      <w:r>
        <w:rPr>
          <w:i/>
          <w:color w:val="000000"/>
          <w:sz w:val="24"/>
          <w:szCs w:val="24"/>
        </w:rPr>
        <w:t xml:space="preserve">m.</w:t>
      </w:r>
      <w:r>
        <w:rPr>
          <w:color w:val="000000"/>
          <w:sz w:val="24"/>
          <w:szCs w:val="24"/>
        </w:rPr>
        <w:t xml:space="preserve"> = masculine. </w:t>
      </w:r>
      <w:r>
        <w:rPr>
          <w:i/>
          <w:color w:val="000000"/>
          <w:sz w:val="24"/>
          <w:szCs w:val="24"/>
        </w:rPr>
        <w:t xml:space="preserve">N.</w:t>
      </w:r>
      <w:r>
        <w:rPr>
          <w:color w:val="000000"/>
          <w:sz w:val="24"/>
          <w:szCs w:val="24"/>
        </w:rPr>
        <w:t xml:space="preserve"> = note to. </w:t>
      </w:r>
      <w:r>
        <w:rPr>
          <w:i/>
          <w:color w:val="000000"/>
          <w:sz w:val="24"/>
          <w:szCs w:val="24"/>
        </w:rPr>
        <w:t xml:space="preserve">neg.</w:t>
      </w:r>
      <w:r>
        <w:rPr>
          <w:color w:val="000000"/>
          <w:sz w:val="24"/>
          <w:szCs w:val="24"/>
        </w:rPr>
        <w:t xml:space="preserve"> = negative. </w:t>
      </w:r>
      <w:r>
        <w:rPr>
          <w:i/>
          <w:color w:val="000000"/>
          <w:sz w:val="24"/>
          <w:szCs w:val="24"/>
        </w:rPr>
        <w:t xml:space="preserve">obs.</w:t>
      </w:r>
      <w:r>
        <w:rPr>
          <w:color w:val="000000"/>
          <w:sz w:val="24"/>
          <w:szCs w:val="24"/>
        </w:rPr>
        <w:t xml:space="preserve"> = obsolete. </w:t>
      </w:r>
      <w:r>
        <w:rPr>
          <w:i/>
          <w:color w:val="000000"/>
          <w:sz w:val="24"/>
          <w:szCs w:val="24"/>
        </w:rPr>
        <w:t xml:space="preserve">pl.</w:t>
      </w:r>
      <w:r>
        <w:rPr>
          <w:color w:val="000000"/>
          <w:sz w:val="24"/>
          <w:szCs w:val="24"/>
        </w:rPr>
        <w:t xml:space="preserve"> = plural. </w:t>
      </w:r>
      <w:r>
        <w:rPr>
          <w:i/>
          <w:color w:val="000000"/>
          <w:sz w:val="24"/>
          <w:szCs w:val="24"/>
        </w:rPr>
        <w:t xml:space="preserve">pr.</w:t>
      </w:r>
      <w:r>
        <w:rPr>
          <w:color w:val="000000"/>
          <w:sz w:val="24"/>
          <w:szCs w:val="24"/>
        </w:rPr>
        <w:t xml:space="preserve"> = pronoun. </w:t>
      </w:r>
      <w:r>
        <w:rPr>
          <w:i/>
          <w:color w:val="000000"/>
          <w:sz w:val="24"/>
          <w:szCs w:val="24"/>
        </w:rPr>
        <w:t xml:space="preserve">prep.</w:t>
      </w:r>
      <w:r>
        <w:rPr>
          <w:color w:val="000000"/>
          <w:sz w:val="24"/>
          <w:szCs w:val="24"/>
        </w:rPr>
        <w:t xml:space="preserve"> = preposition. </w:t>
      </w:r>
      <w:r>
        <w:rPr>
          <w:i/>
          <w:color w:val="000000"/>
          <w:sz w:val="24"/>
          <w:szCs w:val="24"/>
        </w:rPr>
        <w:t xml:space="preserve">ptc.</w:t>
      </w:r>
      <w:r>
        <w:rPr>
          <w:color w:val="000000"/>
          <w:sz w:val="24"/>
          <w:szCs w:val="24"/>
        </w:rPr>
        <w:t xml:space="preserve"> = past participle. </w:t>
      </w:r>
      <w:r>
        <w:rPr>
          <w:i/>
          <w:color w:val="000000"/>
          <w:sz w:val="24"/>
          <w:szCs w:val="24"/>
        </w:rPr>
        <w:t xml:space="preserve">r.</w:t>
      </w:r>
      <w:r>
        <w:rPr>
          <w:color w:val="000000"/>
          <w:sz w:val="24"/>
          <w:szCs w:val="24"/>
        </w:rPr>
        <w:t xml:space="preserve"> = reflexive. </w:t>
      </w:r>
      <w:r>
        <w:rPr>
          <w:i/>
          <w:color w:val="000000"/>
          <w:sz w:val="24"/>
          <w:szCs w:val="24"/>
        </w:rPr>
        <w:t xml:space="preserve">rel.</w:t>
      </w:r>
      <w:r>
        <w:rPr>
          <w:color w:val="000000"/>
          <w:sz w:val="24"/>
          <w:szCs w:val="24"/>
        </w:rPr>
        <w:t xml:space="preserve"> = relative. </w:t>
      </w:r>
      <w:r>
        <w:rPr>
          <w:i/>
          <w:color w:val="000000"/>
          <w:sz w:val="24"/>
          <w:szCs w:val="24"/>
        </w:rPr>
        <w:t xml:space="preserve">sc.</w:t>
      </w:r>
      <w:r>
        <w:rPr>
          <w:color w:val="000000"/>
          <w:sz w:val="24"/>
          <w:szCs w:val="24"/>
        </w:rPr>
        <w:t xml:space="preserve"> = you are to think of. </w:t>
      </w:r>
      <w:r>
        <w:rPr>
          <w:i/>
          <w:color w:val="000000"/>
          <w:sz w:val="24"/>
          <w:szCs w:val="24"/>
        </w:rPr>
        <w:t xml:space="preserve">sg.</w:t>
      </w:r>
      <w:r>
        <w:rPr>
          <w:color w:val="000000"/>
          <w:sz w:val="24"/>
          <w:szCs w:val="24"/>
        </w:rPr>
        <w:t xml:space="preserve"> = singular. </w:t>
      </w:r>
      <w:r>
        <w:rPr>
          <w:i/>
          <w:color w:val="000000"/>
          <w:sz w:val="24"/>
          <w:szCs w:val="24"/>
        </w:rPr>
        <w:t xml:space="preserve">subj.</w:t>
      </w:r>
      <w:r>
        <w:rPr>
          <w:color w:val="000000"/>
          <w:sz w:val="24"/>
          <w:szCs w:val="24"/>
        </w:rPr>
        <w:t xml:space="preserve"> = subjunctive. </w:t>
      </w:r>
      <w:r>
        <w:rPr>
          <w:i/>
          <w:color w:val="000000"/>
          <w:sz w:val="24"/>
          <w:szCs w:val="24"/>
        </w:rPr>
        <w:t xml:space="preserve">sup.</w:t>
      </w:r>
      <w:r>
        <w:rPr>
          <w:color w:val="000000"/>
          <w:sz w:val="24"/>
          <w:szCs w:val="24"/>
        </w:rPr>
        <w:t xml:space="preserve"> = superlative. </w:t>
      </w:r>
      <w:r>
        <w:rPr>
          <w:i/>
          <w:color w:val="000000"/>
          <w:sz w:val="24"/>
          <w:szCs w:val="24"/>
        </w:rPr>
        <w:t xml:space="preserve">t.</w:t>
      </w:r>
      <w:r>
        <w:rPr>
          <w:color w:val="000000"/>
          <w:sz w:val="24"/>
          <w:szCs w:val="24"/>
        </w:rPr>
        <w:t xml:space="preserve"> = transitive. </w:t>
      </w:r>
      <w:r>
        <w:rPr>
          <w:i/>
          <w:color w:val="000000"/>
          <w:sz w:val="24"/>
          <w:szCs w:val="24"/>
        </w:rPr>
        <w:t xml:space="preserve">tr.</w:t>
      </w:r>
      <w:r>
        <w:rPr>
          <w:color w:val="000000"/>
          <w:sz w:val="24"/>
          <w:szCs w:val="24"/>
        </w:rPr>
        <w:t xml:space="preserve"> = translate. </w:t>
      </w:r>
      <w:r>
        <w:rPr>
          <w:i/>
          <w:color w:val="000000"/>
          <w:sz w:val="24"/>
          <w:szCs w:val="24"/>
        </w:rPr>
        <w:t xml:space="preserve">untr.</w:t>
      </w:r>
      <w:r>
        <w:rPr>
          <w:color w:val="000000"/>
          <w:sz w:val="24"/>
          <w:szCs w:val="24"/>
        </w:rPr>
        <w:t xml:space="preserve"> = to be left untranslated. </w:t>
      </w:r>
      <w:r>
        <w:rPr>
          <w:i/>
          <w:color w:val="000000"/>
          <w:sz w:val="24"/>
          <w:szCs w:val="24"/>
        </w:rPr>
        <w:t xml:space="preserve">w.</w:t>
      </w:r>
      <w:r>
        <w:rPr>
          <w:color w:val="000000"/>
          <w:sz w:val="24"/>
          <w:szCs w:val="24"/>
        </w:rPr>
        <w:t xml:space="preserve"> = with.</w:t>
      </w:r>
    </w:p>
    <w:p>
      <w:pPr>
        <w:widowControl w:val="on"/>
        <w:pBdr/>
        <w:spacing w:before="240" w:after="240" w:line="240" w:lineRule="auto"/>
        <w:ind w:left="0" w:right="0"/>
        <w:jc w:val="left"/>
      </w:pPr>
      <w:r>
        <w:rPr>
          <w:i/>
          <w:color w:val="000000"/>
          <w:sz w:val="24"/>
          <w:szCs w:val="24"/>
        </w:rPr>
        <w:t xml:space="preserve">adv.</w:t>
      </w:r>
      <w:r>
        <w:rPr>
          <w:color w:val="000000"/>
          <w:sz w:val="24"/>
          <w:szCs w:val="24"/>
        </w:rPr>
        <w:t xml:space="preserve"> =-mente= = the feminine of this adjective with the suffix =-mente= is used as an adverb, translated by adding the suffix ‘-ly’ to the definition of the adjective, or by putting ‘in’ before the adjective and ‘fashion’ after it.</w:t>
      </w:r>
    </w:p>
    <w:p>
      <w:pPr>
        <w:widowControl w:val="on"/>
        <w:pBdr/>
        <w:spacing w:before="240" w:after="240" w:line="240" w:lineRule="auto"/>
        <w:ind w:left="0" w:right="0"/>
        <w:jc w:val="left"/>
      </w:pPr>
      <w:r>
        <w:rPr>
          <w:i/>
          <w:color w:val="000000"/>
          <w:sz w:val="24"/>
          <w:szCs w:val="24"/>
        </w:rPr>
        <w:t xml:space="preserve">conj. w.</w:t>
      </w:r>
      <w:r>
        <w:rPr>
          <w:color w:val="000000"/>
          <w:sz w:val="24"/>
          <w:szCs w:val="24"/>
        </w:rPr>
        <w:t xml:space="preserve"> =que= = with =que= it forms a phrase used as a conjunction; same translation as without =que=.</w:t>
      </w:r>
    </w:p>
    <w:p>
      <w:pPr>
        <w:widowControl w:val="on"/>
        <w:pBdr/>
        <w:spacing w:before="240" w:after="240" w:line="240" w:lineRule="auto"/>
        <w:ind w:left="0" w:right="0"/>
        <w:jc w:val="left"/>
      </w:pPr>
      <w:r>
        <w:rPr>
          <w:i/>
          <w:color w:val="000000"/>
          <w:sz w:val="24"/>
          <w:szCs w:val="24"/>
        </w:rPr>
        <w:t xml:space="preserve">prep. w.</w:t>
      </w:r>
      <w:r>
        <w:rPr>
          <w:color w:val="000000"/>
          <w:sz w:val="24"/>
          <w:szCs w:val="24"/>
        </w:rPr>
        <w:t xml:space="preserve"> =de= = with =de= it forms a phrase used as a preposition; same translation as without =de=.</w:t>
      </w:r>
    </w:p>
    <w:p>
      <w:pPr>
        <w:widowControl w:val="on"/>
        <w:pBdr/>
        <w:spacing w:before="240" w:after="240" w:line="240" w:lineRule="auto"/>
        <w:ind w:left="0" w:right="0"/>
        <w:jc w:val="left"/>
      </w:pPr>
      <w:r>
        <w:rPr>
          <w:color w:val="000000"/>
          <w:sz w:val="24"/>
          <w:szCs w:val="24"/>
        </w:rPr>
        <w:t xml:space="preserve">The sign =-= in the black type means the word which stood in black type at the head of the paragraph:  =las -s= under =ala= means =las alas=.  When this sign is accompanied by letters in black italic type, the meaning is that the beginning or ending of the word at the head of the paragraph is to be changed to what is printed in black italics:  _-do_ under =acabar= means =acabado=.</w:t>
      </w:r>
    </w:p>
    <w:p>
      <w:pPr>
        <w:widowControl w:val="on"/>
        <w:pBdr/>
        <w:spacing w:before="240" w:after="240" w:line="240" w:lineRule="auto"/>
        <w:ind w:left="0" w:right="0"/>
        <w:jc w:val="left"/>
      </w:pPr>
      <w:r>
        <w:rPr>
          <w:color w:val="000000"/>
          <w:sz w:val="24"/>
          <w:szCs w:val="24"/>
        </w:rPr>
        <w:t xml:space="preserve">=a= to, into, on, at, in, for; </w:t>
      </w:r>
      <w:r>
        <w:rPr>
          <w:i/>
          <w:color w:val="000000"/>
          <w:sz w:val="24"/>
          <w:szCs w:val="24"/>
        </w:rPr>
        <w:t xml:space="preserve">w. same word after as before</w:t>
      </w:r>
      <w:r>
        <w:rPr>
          <w:color w:val="000000"/>
          <w:sz w:val="24"/>
          <w:szCs w:val="24"/>
        </w:rPr>
        <w:t xml:space="preserve">, by; </w:t>
      </w:r>
      <w:r>
        <w:rPr>
          <w:i/>
          <w:color w:val="000000"/>
          <w:sz w:val="24"/>
          <w:szCs w:val="24"/>
        </w:rPr>
        <w:t xml:space="preserve">introduces personal direct object</w:t>
      </w:r>
      <w:r>
        <w:rPr>
          <w:color w:val="000000"/>
          <w:sz w:val="24"/>
          <w:szCs w:val="24"/>
        </w:rPr>
        <w:t xml:space="preserve">; =a que= in order that, to have, I’ll bet, what will you bet that; =a lo tonto= in a stupid way; =a la una ... a las dos ... a las tres= one—­two—­three; </w:t>
      </w:r>
      <w:r>
        <w:rPr>
          <w:i/>
          <w:color w:val="000000"/>
          <w:sz w:val="24"/>
          <w:szCs w:val="24"/>
        </w:rPr>
        <w:t xml:space="preserve">a los tres dias</w:t>
      </w:r>
      <w:r>
        <w:rPr>
          <w:color w:val="000000"/>
          <w:sz w:val="24"/>
          <w:szCs w:val="24"/>
        </w:rPr>
        <w:t xml:space="preserve"> in three days; =ia trabajar!= (go) to work; =estar a= </w:t>
      </w:r>
      <w:r>
        <w:rPr>
          <w:i/>
          <w:color w:val="000000"/>
          <w:sz w:val="24"/>
          <w:szCs w:val="24"/>
        </w:rPr>
        <w:t xml:space="preserve">w. inf.</w:t>
      </w:r>
      <w:r>
        <w:rPr>
          <w:color w:val="000000"/>
          <w:sz w:val="24"/>
          <w:szCs w:val="24"/>
        </w:rPr>
        <w:t xml:space="preserve"> be ready to, be on a footing to; =canon de a ocho= eight-pounder. =abajo= down, below; down-stairs; =hacia——­= downward, down. =abandonar= </w:t>
      </w:r>
      <w:r>
        <w:rPr>
          <w:i/>
          <w:color w:val="000000"/>
          <w:sz w:val="24"/>
          <w:szCs w:val="24"/>
        </w:rPr>
        <w:t xml:space="preserve">t</w:t>
      </w:r>
      <w:r>
        <w:rPr>
          <w:color w:val="000000"/>
          <w:sz w:val="24"/>
          <w:szCs w:val="24"/>
        </w:rPr>
        <w:t xml:space="preserve"> abandon, forsake, break off, quit. =abandono= </w:t>
      </w:r>
      <w:r>
        <w:rPr>
          <w:i/>
          <w:color w:val="000000"/>
          <w:sz w:val="24"/>
          <w:szCs w:val="24"/>
        </w:rPr>
        <w:t xml:space="preserve">m</w:t>
      </w:r>
      <w:r>
        <w:rPr>
          <w:color w:val="000000"/>
          <w:sz w:val="24"/>
          <w:szCs w:val="24"/>
        </w:rPr>
        <w:t xml:space="preserve"> forsakenness. =abate= </w:t>
      </w:r>
      <w:r>
        <w:rPr>
          <w:i/>
          <w:color w:val="000000"/>
          <w:sz w:val="24"/>
          <w:szCs w:val="24"/>
        </w:rPr>
        <w:t xml:space="preserve">m</w:t>
      </w:r>
      <w:r>
        <w:rPr>
          <w:color w:val="000000"/>
          <w:sz w:val="24"/>
          <w:szCs w:val="24"/>
        </w:rPr>
        <w:t xml:space="preserve"> abbe. =abatir= </w:t>
      </w:r>
      <w:r>
        <w:rPr>
          <w:i/>
          <w:color w:val="000000"/>
          <w:sz w:val="24"/>
          <w:szCs w:val="24"/>
        </w:rPr>
        <w:t xml:space="preserve">t</w:t>
      </w:r>
      <w:r>
        <w:rPr>
          <w:color w:val="000000"/>
          <w:sz w:val="24"/>
          <w:szCs w:val="24"/>
        </w:rPr>
        <w:t xml:space="preserve"> cast down, abase. =abdomen= </w:t>
      </w:r>
      <w:r>
        <w:rPr>
          <w:i/>
          <w:color w:val="000000"/>
          <w:sz w:val="24"/>
          <w:szCs w:val="24"/>
        </w:rPr>
        <w:t xml:space="preserve">m</w:t>
      </w:r>
      <w:r>
        <w:rPr>
          <w:color w:val="000000"/>
          <w:sz w:val="24"/>
          <w:szCs w:val="24"/>
        </w:rPr>
        <w:t xml:space="preserve"> abdomen. =abeja= </w:t>
      </w:r>
      <w:r>
        <w:rPr>
          <w:i/>
          <w:color w:val="000000"/>
          <w:sz w:val="24"/>
          <w:szCs w:val="24"/>
        </w:rPr>
        <w:t xml:space="preserve">f</w:t>
      </w:r>
      <w:r>
        <w:rPr>
          <w:color w:val="000000"/>
          <w:sz w:val="24"/>
          <w:szCs w:val="24"/>
        </w:rPr>
        <w:t xml:space="preserve"> bee. =aberracion= </w:t>
      </w:r>
      <w:r>
        <w:rPr>
          <w:i/>
          <w:color w:val="000000"/>
          <w:sz w:val="24"/>
          <w:szCs w:val="24"/>
        </w:rPr>
        <w:t xml:space="preserve">f</w:t>
      </w:r>
      <w:r>
        <w:rPr>
          <w:color w:val="000000"/>
          <w:sz w:val="24"/>
          <w:szCs w:val="24"/>
        </w:rPr>
        <w:t xml:space="preserve"> aberration. =abigarrado= gaudy, garish, motley. =abismo= </w:t>
      </w:r>
      <w:r>
        <w:rPr>
          <w:i/>
          <w:color w:val="000000"/>
          <w:sz w:val="24"/>
          <w:szCs w:val="24"/>
        </w:rPr>
        <w:t xml:space="preserve">m</w:t>
      </w:r>
      <w:r>
        <w:rPr>
          <w:color w:val="000000"/>
          <w:sz w:val="24"/>
          <w:szCs w:val="24"/>
        </w:rPr>
        <w:t xml:space="preserve"> abyss. =abnegacion= </w:t>
      </w:r>
      <w:r>
        <w:rPr>
          <w:i/>
          <w:color w:val="000000"/>
          <w:sz w:val="24"/>
          <w:szCs w:val="24"/>
        </w:rPr>
        <w:t xml:space="preserve">f</w:t>
      </w:r>
      <w:r>
        <w:rPr>
          <w:color w:val="000000"/>
          <w:sz w:val="24"/>
          <w:szCs w:val="24"/>
        </w:rPr>
        <w:t xml:space="preserve"> self-abnegation. =abofetear= </w:t>
      </w:r>
      <w:r>
        <w:rPr>
          <w:i/>
          <w:color w:val="000000"/>
          <w:sz w:val="24"/>
          <w:szCs w:val="24"/>
        </w:rPr>
        <w:t xml:space="preserve">t</w:t>
      </w:r>
      <w:r>
        <w:rPr>
          <w:color w:val="000000"/>
          <w:sz w:val="24"/>
          <w:szCs w:val="24"/>
        </w:rPr>
        <w:t xml:space="preserve"> slap in the face. =abogacia= </w:t>
      </w:r>
      <w:r>
        <w:rPr>
          <w:i/>
          <w:color w:val="000000"/>
          <w:sz w:val="24"/>
          <w:szCs w:val="24"/>
        </w:rPr>
        <w:t xml:space="preserve">f</w:t>
      </w:r>
      <w:r>
        <w:rPr>
          <w:color w:val="000000"/>
          <w:sz w:val="24"/>
          <w:szCs w:val="24"/>
        </w:rPr>
        <w:t xml:space="preserve"> law (as profession). =abogadejo= </w:t>
      </w:r>
      <w:r>
        <w:rPr>
          <w:i/>
          <w:color w:val="000000"/>
          <w:sz w:val="24"/>
          <w:szCs w:val="24"/>
        </w:rPr>
        <w:t xml:space="preserve">m</w:t>
      </w:r>
      <w:r>
        <w:rPr>
          <w:color w:val="000000"/>
          <w:sz w:val="24"/>
          <w:szCs w:val="24"/>
        </w:rPr>
        <w:t xml:space="preserve"> limb of the law. =abogadillo= </w:t>
      </w:r>
      <w:r>
        <w:rPr>
          <w:i/>
          <w:color w:val="000000"/>
          <w:sz w:val="24"/>
          <w:szCs w:val="24"/>
        </w:rPr>
        <w:t xml:space="preserve">m</w:t>
      </w:r>
      <w:r>
        <w:rPr>
          <w:color w:val="000000"/>
          <w:sz w:val="24"/>
          <w:szCs w:val="24"/>
        </w:rPr>
        <w:t xml:space="preserve"> little lawyer. =abogado= </w:t>
      </w:r>
      <w:r>
        <w:rPr>
          <w:i/>
          <w:color w:val="000000"/>
          <w:sz w:val="24"/>
          <w:szCs w:val="24"/>
        </w:rPr>
        <w:t xml:space="preserve">m</w:t>
      </w:r>
      <w:r>
        <w:rPr>
          <w:color w:val="000000"/>
          <w:sz w:val="24"/>
          <w:szCs w:val="24"/>
        </w:rPr>
        <w:t xml:space="preserve"> lawyer, advocate. =abolengo= </w:t>
      </w:r>
      <w:r>
        <w:rPr>
          <w:i/>
          <w:color w:val="000000"/>
          <w:sz w:val="24"/>
          <w:szCs w:val="24"/>
        </w:rPr>
        <w:t xml:space="preserve">m</w:t>
      </w:r>
      <w:r>
        <w:rPr>
          <w:color w:val="000000"/>
          <w:sz w:val="24"/>
          <w:szCs w:val="24"/>
        </w:rPr>
        <w:t xml:space="preserve"> ancestry, parentage.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=abominable= abominable. =abordar= </w:t>
      </w:r>
      <w:r>
        <w:rPr>
          <w:i/>
          <w:color w:val="000000"/>
          <w:sz w:val="24"/>
          <w:szCs w:val="24"/>
        </w:rPr>
        <w:t xml:space="preserve">t (nautical)</w:t>
      </w:r>
      <w:r>
        <w:rPr>
          <w:color w:val="000000"/>
          <w:sz w:val="24"/>
          <w:szCs w:val="24"/>
        </w:rPr>
        <w:t xml:space="preserve"> run into, come up to; (</w:t>
      </w:r>
      <w:r>
        <w:rPr>
          <w:i/>
          <w:color w:val="000000"/>
          <w:sz w:val="24"/>
          <w:szCs w:val="24"/>
        </w:rPr>
        <w:t xml:space="preserve">of question</w:t>
      </w:r>
      <w:r>
        <w:rPr>
          <w:color w:val="000000"/>
          <w:sz w:val="24"/>
          <w:szCs w:val="24"/>
        </w:rPr>
        <w:t xml:space="preserve">) enter upon, attack. =aborrecer= </w:t>
      </w:r>
      <w:r>
        <w:rPr>
          <w:i/>
          <w:color w:val="000000"/>
          <w:sz w:val="24"/>
          <w:szCs w:val="24"/>
        </w:rPr>
        <w:t xml:space="preserve">t</w:t>
      </w:r>
      <w:r>
        <w:rPr>
          <w:color w:val="000000"/>
          <w:sz w:val="24"/>
          <w:szCs w:val="24"/>
        </w:rPr>
        <w:t xml:space="preserve"> hate, abhor, detest. =aborrecimiento= </w:t>
      </w:r>
      <w:r>
        <w:rPr>
          <w:i/>
          <w:color w:val="000000"/>
          <w:sz w:val="24"/>
          <w:szCs w:val="24"/>
        </w:rPr>
        <w:t xml:space="preserve">m</w:t>
      </w:r>
      <w:r>
        <w:rPr>
          <w:color w:val="000000"/>
          <w:sz w:val="24"/>
          <w:szCs w:val="24"/>
        </w:rPr>
        <w:t xml:space="preserve"> hate. =abrasador= scorching. =abrasar= </w:t>
      </w:r>
      <w:r>
        <w:rPr>
          <w:i/>
          <w:color w:val="000000"/>
          <w:sz w:val="24"/>
          <w:szCs w:val="24"/>
        </w:rPr>
        <w:t xml:space="preserve">t</w:t>
      </w:r>
      <w:r>
        <w:rPr>
          <w:color w:val="000000"/>
          <w:sz w:val="24"/>
          <w:szCs w:val="24"/>
        </w:rPr>
        <w:t xml:space="preserve"> scorch, inflame; </w:t>
      </w:r>
      <w:r>
        <w:rPr>
          <w:i/>
          <w:color w:val="000000"/>
          <w:sz w:val="24"/>
          <w:szCs w:val="24"/>
        </w:rPr>
        <w:t xml:space="preserve">r</w:t>
      </w:r>
      <w:r>
        <w:rPr>
          <w:color w:val="000000"/>
          <w:sz w:val="24"/>
          <w:szCs w:val="24"/>
        </w:rPr>
        <w:t xml:space="preserve"> be all on fire (=en= with). =abrazar= </w:t>
      </w:r>
      <w:r>
        <w:rPr>
          <w:i/>
          <w:color w:val="000000"/>
          <w:sz w:val="24"/>
          <w:szCs w:val="24"/>
        </w:rPr>
        <w:t xml:space="preserve">t</w:t>
      </w:r>
      <w:r>
        <w:rPr>
          <w:color w:val="000000"/>
          <w:sz w:val="24"/>
          <w:szCs w:val="24"/>
        </w:rPr>
        <w:t xml:space="preserve"> (</w:t>
      </w:r>
      <w:r>
        <w:rPr>
          <w:i/>
          <w:color w:val="000000"/>
          <w:sz w:val="24"/>
          <w:szCs w:val="24"/>
        </w:rPr>
        <w:t xml:space="preserve">r w.</w:t>
      </w:r>
      <w:r>
        <w:rPr>
          <w:color w:val="000000"/>
          <w:sz w:val="24"/>
          <w:szCs w:val="24"/>
        </w:rPr>
        <w:t xml:space="preserve"> =a=) embrace. =abrazo= </w:t>
      </w:r>
      <w:r>
        <w:rPr>
          <w:i/>
          <w:color w:val="000000"/>
          <w:sz w:val="24"/>
          <w:szCs w:val="24"/>
        </w:rPr>
        <w:t xml:space="preserve">m</w:t>
      </w:r>
      <w:r>
        <w:rPr>
          <w:color w:val="000000"/>
          <w:sz w:val="24"/>
          <w:szCs w:val="24"/>
        </w:rPr>
        <w:t xml:space="preserve"> embrace. =abrigo= </w:t>
      </w:r>
      <w:r>
        <w:rPr>
          <w:i/>
          <w:color w:val="000000"/>
          <w:sz w:val="24"/>
          <w:szCs w:val="24"/>
        </w:rPr>
        <w:t xml:space="preserve">m</w:t>
      </w:r>
      <w:r>
        <w:rPr>
          <w:color w:val="000000"/>
          <w:sz w:val="24"/>
          <w:szCs w:val="24"/>
        </w:rPr>
        <w:t xml:space="preserve"> shelter, protection; wrap. =abril= </w:t>
      </w:r>
      <w:r>
        <w:rPr>
          <w:i/>
          <w:color w:val="000000"/>
          <w:sz w:val="24"/>
          <w:szCs w:val="24"/>
        </w:rPr>
        <w:t xml:space="preserve">m</w:t>
      </w:r>
      <w:r>
        <w:rPr>
          <w:color w:val="000000"/>
          <w:sz w:val="24"/>
          <w:szCs w:val="24"/>
        </w:rPr>
        <w:t xml:space="preserve"> April. =abrir= </w:t>
      </w:r>
      <w:r>
        <w:rPr>
          <w:i/>
          <w:color w:val="000000"/>
          <w:sz w:val="24"/>
          <w:szCs w:val="24"/>
        </w:rPr>
        <w:t xml:space="preserve">t</w:t>
      </w:r>
      <w:r>
        <w:rPr>
          <w:color w:val="000000"/>
          <w:sz w:val="24"/>
          <w:szCs w:val="24"/>
        </w:rPr>
        <w:t xml:space="preserve"> open (=tanto= so wide); _=—­ierto= adj._ open. =abside= </w:t>
      </w:r>
      <w:r>
        <w:rPr>
          <w:i/>
          <w:color w:val="000000"/>
          <w:sz w:val="24"/>
          <w:szCs w:val="24"/>
        </w:rPr>
        <w:t xml:space="preserve">m</w:t>
      </w:r>
      <w:r>
        <w:rPr>
          <w:color w:val="000000"/>
          <w:sz w:val="24"/>
          <w:szCs w:val="24"/>
        </w:rPr>
        <w:t xml:space="preserve"> apse. =absoluto= absolute; unlimited; </w:t>
      </w:r>
      <w:r>
        <w:rPr>
          <w:i/>
          <w:color w:val="000000"/>
          <w:sz w:val="24"/>
          <w:szCs w:val="24"/>
        </w:rPr>
        <w:t xml:space="preserve">adv.</w:t>
      </w:r>
      <w:r>
        <w:rPr>
          <w:color w:val="000000"/>
          <w:sz w:val="24"/>
          <w:szCs w:val="24"/>
        </w:rPr>
        <w:t xml:space="preserve"> =—­mente=; =en——­= unqualifiedly, outright. =absolver= </w:t>
      </w:r>
      <w:r>
        <w:rPr>
          <w:i/>
          <w:color w:val="000000"/>
          <w:sz w:val="24"/>
          <w:szCs w:val="24"/>
        </w:rPr>
        <w:t xml:space="preserve">t</w:t>
      </w:r>
      <w:r>
        <w:rPr>
          <w:color w:val="000000"/>
          <w:sz w:val="24"/>
          <w:szCs w:val="24"/>
        </w:rPr>
        <w:t xml:space="preserve"> absolve, exculpate. =absorber= </w:t>
      </w:r>
      <w:r>
        <w:rPr>
          <w:i/>
          <w:color w:val="000000"/>
          <w:sz w:val="24"/>
          <w:szCs w:val="24"/>
        </w:rPr>
        <w:t xml:space="preserve">t</w:t>
      </w:r>
      <w:r>
        <w:rPr>
          <w:color w:val="000000"/>
          <w:sz w:val="24"/>
          <w:szCs w:val="24"/>
        </w:rPr>
        <w:t xml:space="preserve"> absorb. =absorto= astounded, dumfounded. =abstener= </w:t>
      </w:r>
      <w:r>
        <w:rPr>
          <w:i/>
          <w:color w:val="000000"/>
          <w:sz w:val="24"/>
          <w:szCs w:val="24"/>
        </w:rPr>
        <w:t xml:space="preserve">r</w:t>
      </w:r>
      <w:r>
        <w:rPr>
          <w:color w:val="000000"/>
          <w:sz w:val="24"/>
          <w:szCs w:val="24"/>
        </w:rPr>
        <w:t xml:space="preserve"> abstain. =absurdo= absurd; </w:t>
      </w:r>
      <w:r>
        <w:rPr>
          <w:i/>
          <w:color w:val="000000"/>
          <w:sz w:val="24"/>
          <w:szCs w:val="24"/>
        </w:rPr>
        <w:t xml:space="preserve">m</w:t>
      </w:r>
      <w:r>
        <w:rPr>
          <w:color w:val="000000"/>
          <w:sz w:val="24"/>
          <w:szCs w:val="24"/>
        </w:rPr>
        <w:t xml:space="preserve"> absurdity. =abuelo= grandfather, forefather. =abundancia= </w:t>
      </w:r>
      <w:r>
        <w:rPr>
          <w:i/>
          <w:color w:val="000000"/>
          <w:sz w:val="24"/>
          <w:szCs w:val="24"/>
        </w:rPr>
        <w:t xml:space="preserve">f</w:t>
      </w:r>
      <w:r>
        <w:rPr>
          <w:color w:val="000000"/>
          <w:sz w:val="24"/>
          <w:szCs w:val="24"/>
        </w:rPr>
        <w:t xml:space="preserve"> abundance. =abundante= abundant, in abundance; </w:t>
      </w:r>
      <w:r>
        <w:rPr>
          <w:i/>
          <w:color w:val="000000"/>
          <w:sz w:val="24"/>
          <w:szCs w:val="24"/>
        </w:rPr>
        <w:t xml:space="preserve">adv.</w:t>
      </w:r>
      <w:r>
        <w:rPr>
          <w:color w:val="000000"/>
          <w:sz w:val="24"/>
          <w:szCs w:val="24"/>
        </w:rPr>
        <w:t xml:space="preserve"> =—­mente=. =abundar= </w:t>
      </w:r>
      <w:r>
        <w:rPr>
          <w:i/>
          <w:color w:val="000000"/>
          <w:sz w:val="24"/>
          <w:szCs w:val="24"/>
        </w:rPr>
        <w:t xml:space="preserve">i</w:t>
      </w:r>
      <w:r>
        <w:rPr>
          <w:color w:val="000000"/>
          <w:sz w:val="24"/>
          <w:szCs w:val="24"/>
        </w:rPr>
        <w:t xml:space="preserve"> abound. =abur= good-by (</w:t>
      </w:r>
      <w:r>
        <w:rPr>
          <w:i/>
          <w:color w:val="000000"/>
          <w:sz w:val="24"/>
          <w:szCs w:val="24"/>
        </w:rPr>
        <w:t xml:space="preserve">curtly</w:t>
      </w:r>
      <w:r>
        <w:rPr>
          <w:color w:val="000000"/>
          <w:sz w:val="24"/>
          <w:szCs w:val="24"/>
        </w:rPr>
        <w:t xml:space="preserve">). =aburrimiento= </w:t>
      </w:r>
      <w:r>
        <w:rPr>
          <w:i/>
          <w:color w:val="000000"/>
          <w:sz w:val="24"/>
          <w:szCs w:val="24"/>
        </w:rPr>
        <w:t xml:space="preserve">m</w:t>
      </w:r>
      <w:r>
        <w:rPr>
          <w:color w:val="000000"/>
          <w:sz w:val="24"/>
          <w:szCs w:val="24"/>
        </w:rPr>
        <w:t xml:space="preserve"> boredom, dull times, ennui. =aburrir= </w:t>
      </w:r>
      <w:r>
        <w:rPr>
          <w:i/>
          <w:color w:val="000000"/>
          <w:sz w:val="24"/>
          <w:szCs w:val="24"/>
        </w:rPr>
        <w:t xml:space="preserve">t</w:t>
      </w:r>
      <w:r>
        <w:rPr>
          <w:color w:val="000000"/>
          <w:sz w:val="24"/>
          <w:szCs w:val="24"/>
        </w:rPr>
        <w:t xml:space="preserve"> bore, weary; annoy. =aca= here (hither; </w:t>
      </w:r>
      <w:r>
        <w:rPr>
          <w:i/>
          <w:color w:val="000000"/>
          <w:sz w:val="24"/>
          <w:szCs w:val="24"/>
        </w:rPr>
        <w:t xml:space="preserve">cf.</w:t>
      </w:r>
      <w:r>
        <w:rPr>
          <w:color w:val="000000"/>
          <w:sz w:val="24"/>
          <w:szCs w:val="24"/>
        </w:rPr>
        <w:t xml:space="preserve"> =aca 154= 2, =aqui 154= 3). =acabamiento= </w:t>
      </w:r>
      <w:r>
        <w:rPr>
          <w:i/>
          <w:color w:val="000000"/>
          <w:sz w:val="24"/>
          <w:szCs w:val="24"/>
        </w:rPr>
        <w:t xml:space="preserve">m</w:t>
      </w:r>
      <w:r>
        <w:rPr>
          <w:color w:val="000000"/>
          <w:sz w:val="24"/>
          <w:szCs w:val="24"/>
        </w:rPr>
        <w:t xml:space="preserve"> extinction, collapse. =acabar= </w:t>
      </w:r>
      <w:r>
        <w:rPr>
          <w:i/>
          <w:color w:val="000000"/>
          <w:sz w:val="24"/>
          <w:szCs w:val="24"/>
        </w:rPr>
        <w:t xml:space="preserve">t or i</w:t>
      </w:r>
      <w:r>
        <w:rPr>
          <w:color w:val="000000"/>
          <w:sz w:val="24"/>
          <w:szCs w:val="24"/>
        </w:rPr>
        <w:t xml:space="preserve"> finish; have just (=de=); come to an end, be over, be done; end (=por= with); make an end (=con= of); =casi——­ de= have hardly more than just; =y—­emos= and done with it; =—­do= complete, consummate.  N =40= 1. =academia= </w:t>
      </w:r>
      <w:r>
        <w:rPr>
          <w:i/>
          <w:color w:val="000000"/>
          <w:sz w:val="24"/>
          <w:szCs w:val="24"/>
        </w:rPr>
        <w:t xml:space="preserve">f</w:t>
      </w:r>
      <w:r>
        <w:rPr>
          <w:color w:val="000000"/>
          <w:sz w:val="24"/>
          <w:szCs w:val="24"/>
        </w:rPr>
        <w:t xml:space="preserve"> academy. =acaecer= </w:t>
      </w:r>
      <w:r>
        <w:rPr>
          <w:i/>
          <w:color w:val="000000"/>
          <w:sz w:val="24"/>
          <w:szCs w:val="24"/>
        </w:rPr>
        <w:t xml:space="preserve">i</w:t>
      </w:r>
      <w:r>
        <w:rPr>
          <w:color w:val="000000"/>
          <w:sz w:val="24"/>
          <w:szCs w:val="24"/>
        </w:rPr>
        <w:t xml:space="preserve"> befall. =acalorar= </w:t>
      </w:r>
      <w:r>
        <w:rPr>
          <w:i/>
          <w:color w:val="000000"/>
          <w:sz w:val="24"/>
          <w:szCs w:val="24"/>
        </w:rPr>
        <w:t xml:space="preserve">t</w:t>
      </w:r>
      <w:r>
        <w:rPr>
          <w:color w:val="000000"/>
          <w:sz w:val="24"/>
          <w:szCs w:val="24"/>
        </w:rPr>
        <w:t xml:space="preserve"> warm up. =acaparar= </w:t>
      </w:r>
      <w:r>
        <w:rPr>
          <w:i/>
          <w:color w:val="000000"/>
          <w:sz w:val="24"/>
          <w:szCs w:val="24"/>
        </w:rPr>
        <w:t xml:space="preserve">t</w:t>
      </w:r>
      <w:r>
        <w:rPr>
          <w:color w:val="000000"/>
          <w:sz w:val="24"/>
          <w:szCs w:val="24"/>
        </w:rPr>
        <w:t xml:space="preserve"> corner, monopolize, engross, lead by the nose. =acaso= perchance, peradventure; =si——­ = if anything. =acatar= </w:t>
      </w:r>
      <w:r>
        <w:rPr>
          <w:i/>
          <w:color w:val="000000"/>
          <w:sz w:val="24"/>
          <w:szCs w:val="24"/>
        </w:rPr>
        <w:t xml:space="preserve">t</w:t>
      </w:r>
      <w:r>
        <w:rPr>
          <w:color w:val="000000"/>
          <w:sz w:val="24"/>
          <w:szCs w:val="24"/>
        </w:rPr>
        <w:t xml:space="preserve"> look up to, do homage to. =acaudillar= </w:t>
      </w:r>
      <w:r>
        <w:rPr>
          <w:i/>
          <w:color w:val="000000"/>
          <w:sz w:val="24"/>
          <w:szCs w:val="24"/>
        </w:rPr>
        <w:t xml:space="preserve">t</w:t>
      </w:r>
      <w:r>
        <w:rPr>
          <w:color w:val="000000"/>
          <w:sz w:val="24"/>
          <w:szCs w:val="24"/>
        </w:rPr>
        <w:t xml:space="preserve"> head (in war). =acceso= </w:t>
      </w:r>
      <w:r>
        <w:rPr>
          <w:i/>
          <w:color w:val="000000"/>
          <w:sz w:val="24"/>
          <w:szCs w:val="24"/>
        </w:rPr>
        <w:t xml:space="preserve">m</w:t>
      </w:r>
      <w:r>
        <w:rPr>
          <w:color w:val="000000"/>
          <w:sz w:val="24"/>
          <w:szCs w:val="24"/>
        </w:rPr>
        <w:t xml:space="preserve"> access. =accidente= </w:t>
      </w:r>
      <w:r>
        <w:rPr>
          <w:i/>
          <w:color w:val="000000"/>
          <w:sz w:val="24"/>
          <w:szCs w:val="24"/>
        </w:rPr>
        <w:t xml:space="preserve">m</w:t>
      </w:r>
      <w:r>
        <w:rPr>
          <w:color w:val="000000"/>
          <w:sz w:val="24"/>
          <w:szCs w:val="24"/>
        </w:rPr>
        <w:t xml:space="preserve"> accident; fit, seizure. =accion= </w:t>
      </w:r>
      <w:r>
        <w:rPr>
          <w:i/>
          <w:color w:val="000000"/>
          <w:sz w:val="24"/>
          <w:szCs w:val="24"/>
        </w:rPr>
        <w:t xml:space="preserve">f</w:t>
      </w:r>
      <w:r>
        <w:rPr>
          <w:color w:val="000000"/>
          <w:sz w:val="24"/>
          <w:szCs w:val="24"/>
        </w:rPr>
        <w:t xml:space="preserve"> action. =accionar= </w:t>
      </w:r>
      <w:r>
        <w:rPr>
          <w:i/>
          <w:color w:val="000000"/>
          <w:sz w:val="24"/>
          <w:szCs w:val="24"/>
        </w:rPr>
        <w:t xml:space="preserve">i</w:t>
      </w:r>
      <w:r>
        <w:rPr>
          <w:color w:val="000000"/>
          <w:sz w:val="24"/>
          <w:szCs w:val="24"/>
        </w:rPr>
        <w:t xml:space="preserve"> gesture. =acechar= </w:t>
      </w:r>
      <w:r>
        <w:rPr>
          <w:i/>
          <w:color w:val="000000"/>
          <w:sz w:val="24"/>
          <w:szCs w:val="24"/>
        </w:rPr>
        <w:t xml:space="preserve">i</w:t>
      </w:r>
      <w:r>
        <w:rPr>
          <w:color w:val="000000"/>
          <w:sz w:val="24"/>
          <w:szCs w:val="24"/>
        </w:rPr>
        <w:t xml:space="preserve"> watch. =aceite= </w:t>
      </w:r>
      <w:r>
        <w:rPr>
          <w:i/>
          <w:color w:val="000000"/>
          <w:sz w:val="24"/>
          <w:szCs w:val="24"/>
        </w:rPr>
        <w:t xml:space="preserve">m</w:t>
      </w:r>
      <w:r>
        <w:rPr>
          <w:color w:val="000000"/>
          <w:sz w:val="24"/>
          <w:szCs w:val="24"/>
        </w:rPr>
        <w:t xml:space="preserve"> (</w:t>
      </w:r>
      <w:r>
        <w:rPr>
          <w:i/>
          <w:color w:val="000000"/>
          <w:sz w:val="24"/>
          <w:szCs w:val="24"/>
        </w:rPr>
        <w:t xml:space="preserve">esp.</w:t>
      </w:r>
      <w:r>
        <w:rPr>
          <w:color w:val="000000"/>
          <w:sz w:val="24"/>
          <w:szCs w:val="24"/>
        </w:rPr>
        <w:t xml:space="preserve"> olive) oil. =acendrar= </w:t>
      </w:r>
      <w:r>
        <w:rPr>
          <w:i/>
          <w:color w:val="000000"/>
          <w:sz w:val="24"/>
          <w:szCs w:val="24"/>
        </w:rPr>
        <w:t xml:space="preserve">t</w:t>
      </w:r>
      <w:r>
        <w:rPr>
          <w:color w:val="000000"/>
          <w:sz w:val="24"/>
          <w:szCs w:val="24"/>
        </w:rPr>
        <w:t xml:space="preserve"> refine (in cupel); =—­do= stainless. =acento= </w:t>
      </w:r>
      <w:r>
        <w:rPr>
          <w:i/>
          <w:color w:val="000000"/>
          <w:sz w:val="24"/>
          <w:szCs w:val="24"/>
        </w:rPr>
        <w:t xml:space="preserve">m</w:t>
      </w:r>
      <w:r>
        <w:rPr>
          <w:color w:val="000000"/>
          <w:sz w:val="24"/>
          <w:szCs w:val="24"/>
        </w:rPr>
        <w:t xml:space="preserve"> accent. =aceptar= </w:t>
      </w:r>
      <w:r>
        <w:rPr>
          <w:i/>
          <w:color w:val="000000"/>
          <w:sz w:val="24"/>
          <w:szCs w:val="24"/>
        </w:rPr>
        <w:t xml:space="preserve">t</w:t>
      </w:r>
      <w:r>
        <w:rPr>
          <w:color w:val="000000"/>
          <w:sz w:val="24"/>
          <w:szCs w:val="24"/>
        </w:rPr>
        <w:t xml:space="preserve"> accept. =acequia= </w:t>
      </w:r>
      <w:r>
        <w:rPr>
          <w:i/>
          <w:color w:val="000000"/>
          <w:sz w:val="24"/>
          <w:szCs w:val="24"/>
        </w:rPr>
        <w:t xml:space="preserve">f</w:t>
      </w:r>
      <w:r>
        <w:rPr>
          <w:color w:val="000000"/>
          <w:sz w:val="24"/>
          <w:szCs w:val="24"/>
        </w:rPr>
        <w:t xml:space="preserve"> channel. =acerado= steely, stark. =acerbo= harsh, severe, sore; </w:t>
      </w:r>
      <w:r>
        <w:rPr>
          <w:i/>
          <w:color w:val="000000"/>
          <w:sz w:val="24"/>
          <w:szCs w:val="24"/>
        </w:rPr>
        <w:t xml:space="preserve">adv.</w:t>
      </w:r>
      <w:r>
        <w:rPr>
          <w:color w:val="000000"/>
          <w:sz w:val="24"/>
          <w:szCs w:val="24"/>
        </w:rPr>
        <w:t xml:space="preserve"> =-mente=. =acerca de= about, regarding. =acercar= </w:t>
      </w:r>
      <w:r>
        <w:rPr>
          <w:i/>
          <w:color w:val="000000"/>
          <w:sz w:val="24"/>
          <w:szCs w:val="24"/>
        </w:rPr>
        <w:t xml:space="preserve">t</w:t>
      </w:r>
      <w:r>
        <w:rPr>
          <w:color w:val="000000"/>
          <w:sz w:val="24"/>
          <w:szCs w:val="24"/>
        </w:rPr>
        <w:t xml:space="preserve"> bring near; </w:t>
      </w:r>
      <w:r>
        <w:rPr>
          <w:i/>
          <w:color w:val="000000"/>
          <w:sz w:val="24"/>
          <w:szCs w:val="24"/>
        </w:rPr>
        <w:t xml:space="preserve">r</w:t>
      </w:r>
      <w:r>
        <w:rPr>
          <w:color w:val="000000"/>
          <w:sz w:val="24"/>
          <w:szCs w:val="24"/>
        </w:rPr>
        <w:t xml:space="preserve"> near, draw near. =acero= </w:t>
      </w:r>
      <w:r>
        <w:rPr>
          <w:i/>
          <w:color w:val="000000"/>
          <w:sz w:val="24"/>
          <w:szCs w:val="24"/>
        </w:rPr>
        <w:t xml:space="preserve">m</w:t>
      </w:r>
      <w:r>
        <w:rPr>
          <w:color w:val="000000"/>
          <w:sz w:val="24"/>
          <w:szCs w:val="24"/>
        </w:rPr>
        <w:t xml:space="preserve"> steel. =acertar= </w:t>
      </w:r>
      <w:r>
        <w:rPr>
          <w:i/>
          <w:color w:val="000000"/>
          <w:sz w:val="24"/>
          <w:szCs w:val="24"/>
        </w:rPr>
        <w:t xml:space="preserve">t or i</w:t>
      </w:r>
      <w:r>
        <w:rPr>
          <w:color w:val="000000"/>
          <w:sz w:val="24"/>
          <w:szCs w:val="24"/>
        </w:rPr>
        <w:t xml:space="preserve"> hit; =—­do= sensible. =aciago= untoward. =acicalar= polish (weapon); make up (person; decorating, doing up hair, </w:t>
      </w:r>
      <w:r>
        <w:rPr>
          <w:i/>
          <w:color w:val="000000"/>
          <w:sz w:val="24"/>
          <w:szCs w:val="24"/>
        </w:rPr>
        <w:t xml:space="preserve">etc</w:t>
      </w:r>
      <w:r>
        <w:rPr>
          <w:color w:val="000000"/>
          <w:sz w:val="24"/>
          <w:szCs w:val="24"/>
        </w:rPr>
        <w:t xml:space="preserve">.). =acierto= </w:t>
      </w:r>
      <w:r>
        <w:rPr>
          <w:i/>
          <w:color w:val="000000"/>
          <w:sz w:val="24"/>
          <w:szCs w:val="24"/>
        </w:rPr>
        <w:t xml:space="preserve">m</w:t>
      </w:r>
      <w:r>
        <w:rPr>
          <w:color w:val="000000"/>
          <w:sz w:val="24"/>
          <w:szCs w:val="24"/>
        </w:rPr>
        <w:t xml:space="preserve"> good aim. =aclaracion= </w:t>
      </w:r>
      <w:r>
        <w:rPr>
          <w:i/>
          <w:color w:val="000000"/>
          <w:sz w:val="24"/>
          <w:szCs w:val="24"/>
        </w:rPr>
        <w:t xml:space="preserve">f</w:t>
      </w:r>
      <w:r>
        <w:rPr>
          <w:color w:val="000000"/>
          <w:sz w:val="24"/>
          <w:szCs w:val="24"/>
        </w:rPr>
        <w:t xml:space="preserve"> clearing up, elucidation. =acobardar= </w:t>
      </w:r>
      <w:r>
        <w:rPr>
          <w:i/>
          <w:color w:val="000000"/>
          <w:sz w:val="24"/>
          <w:szCs w:val="24"/>
        </w:rPr>
        <w:t xml:space="preserve">t</w:t>
      </w:r>
      <w:r>
        <w:rPr>
          <w:color w:val="000000"/>
          <w:sz w:val="24"/>
          <w:szCs w:val="24"/>
        </w:rPr>
        <w:t xml:space="preserve"> intimidate, cow; </w:t>
      </w:r>
      <w:r>
        <w:rPr>
          <w:i/>
          <w:color w:val="000000"/>
          <w:sz w:val="24"/>
          <w:szCs w:val="24"/>
        </w:rPr>
        <w:t xml:space="preserve">r</w:t>
      </w:r>
      <w:r>
        <w:rPr>
          <w:color w:val="000000"/>
          <w:sz w:val="24"/>
          <w:szCs w:val="24"/>
        </w:rPr>
        <w:t xml:space="preserve"> show the white feather. =acoger= </w:t>
      </w:r>
      <w:r>
        <w:rPr>
          <w:i/>
          <w:color w:val="000000"/>
          <w:sz w:val="24"/>
          <w:szCs w:val="24"/>
        </w:rPr>
        <w:t xml:space="preserve">t</w:t>
      </w:r>
      <w:r>
        <w:rPr>
          <w:color w:val="000000"/>
          <w:sz w:val="24"/>
          <w:szCs w:val="24"/>
        </w:rPr>
        <w:t xml:space="preserve"> admit, receive. =acolito= </w:t>
      </w:r>
      <w:r>
        <w:rPr>
          <w:i/>
          <w:color w:val="000000"/>
          <w:sz w:val="24"/>
          <w:szCs w:val="24"/>
        </w:rPr>
        <w:t xml:space="preserve">m</w:t>
      </w:r>
      <w:r>
        <w:rPr>
          <w:color w:val="000000"/>
          <w:sz w:val="24"/>
          <w:szCs w:val="24"/>
        </w:rPr>
        <w:t xml:space="preserve"> acolyte. =acometer= </w:t>
      </w:r>
      <w:r>
        <w:rPr>
          <w:i/>
          <w:color w:val="000000"/>
          <w:sz w:val="24"/>
          <w:szCs w:val="24"/>
        </w:rPr>
        <w:t xml:space="preserve">t</w:t>
      </w:r>
      <w:r>
        <w:rPr>
          <w:color w:val="000000"/>
          <w:sz w:val="24"/>
          <w:szCs w:val="24"/>
        </w:rPr>
        <w:t xml:space="preserve"> fall upon, rush at, assail. =acometida= </w:t>
      </w:r>
      <w:r>
        <w:rPr>
          <w:i/>
          <w:color w:val="000000"/>
          <w:sz w:val="24"/>
          <w:szCs w:val="24"/>
        </w:rPr>
        <w:t xml:space="preserve">f</w:t>
      </w:r>
      <w:r>
        <w:rPr>
          <w:color w:val="000000"/>
          <w:sz w:val="24"/>
          <w:szCs w:val="24"/>
        </w:rPr>
        <w:t xml:space="preserve"> onslaught. =acomodamiento= </w:t>
      </w:r>
      <w:r>
        <w:rPr>
          <w:i/>
          <w:color w:val="000000"/>
          <w:sz w:val="24"/>
          <w:szCs w:val="24"/>
        </w:rPr>
        <w:t xml:space="preserve">m</w:t>
      </w:r>
      <w:r>
        <w:rPr>
          <w:color w:val="000000"/>
          <w:sz w:val="24"/>
          <w:szCs w:val="24"/>
        </w:rPr>
        <w:t xml:space="preserve"> accommodation. =acomodar= </w:t>
      </w:r>
      <w:r>
        <w:rPr>
          <w:i/>
          <w:color w:val="000000"/>
          <w:sz w:val="24"/>
          <w:szCs w:val="24"/>
        </w:rPr>
        <w:t xml:space="preserve">t</w:t>
      </w:r>
      <w:r>
        <w:rPr>
          <w:color w:val="000000"/>
          <w:sz w:val="24"/>
          <w:szCs w:val="24"/>
        </w:rPr>
        <w:t xml:space="preserve"> accommodate; </w:t>
      </w:r>
      <w:r>
        <w:rPr>
          <w:i/>
          <w:color w:val="000000"/>
          <w:sz w:val="24"/>
          <w:szCs w:val="24"/>
        </w:rPr>
        <w:t xml:space="preserve">r</w:t>
      </w:r>
      <w:r>
        <w:rPr>
          <w:color w:val="000000"/>
          <w:sz w:val="24"/>
          <w:szCs w:val="24"/>
        </w:rPr>
        <w:t xml:space="preserve"> get on together. =acomodo= </w:t>
      </w:r>
      <w:r>
        <w:rPr>
          <w:i/>
          <w:color w:val="000000"/>
          <w:sz w:val="24"/>
          <w:szCs w:val="24"/>
        </w:rPr>
        <w:t xml:space="preserve">m</w:t>
      </w:r>
      <w:r>
        <w:rPr>
          <w:color w:val="000000"/>
          <w:sz w:val="24"/>
          <w:szCs w:val="24"/>
        </w:rPr>
        <w:t xml:space="preserve"> accommodations. =acompanar= </w:t>
      </w:r>
      <w:r>
        <w:rPr>
          <w:i/>
          <w:color w:val="000000"/>
          <w:sz w:val="24"/>
          <w:szCs w:val="24"/>
        </w:rPr>
        <w:t xml:space="preserve">t</w:t>
      </w:r>
      <w:r>
        <w:rPr>
          <w:color w:val="000000"/>
          <w:sz w:val="24"/>
          <w:szCs w:val="24"/>
        </w:rPr>
        <w:t xml:space="preserve"> accompany (=de= with), keep one company. =acongojar= </w:t>
      </w:r>
      <w:r>
        <w:rPr>
          <w:i/>
          <w:color w:val="000000"/>
          <w:sz w:val="24"/>
          <w:szCs w:val="24"/>
        </w:rPr>
        <w:t xml:space="preserve">t</w:t>
      </w:r>
      <w:r>
        <w:rPr>
          <w:color w:val="000000"/>
          <w:sz w:val="24"/>
          <w:szCs w:val="24"/>
        </w:rPr>
        <w:t xml:space="preserve"> distress, weigh down with distress. =aconsejar= </w:t>
      </w:r>
      <w:r>
        <w:rPr>
          <w:i/>
          <w:color w:val="000000"/>
          <w:sz w:val="24"/>
          <w:szCs w:val="24"/>
        </w:rPr>
        <w:t xml:space="preserve">t</w:t>
      </w:r>
      <w:r>
        <w:rPr>
          <w:color w:val="000000"/>
          <w:sz w:val="24"/>
          <w:szCs w:val="24"/>
        </w:rPr>
        <w:t xml:space="preserve"> advise (</w:t>
      </w:r>
      <w:r>
        <w:rPr>
          <w:i/>
          <w:color w:val="000000"/>
          <w:sz w:val="24"/>
          <w:szCs w:val="24"/>
        </w:rPr>
        <w:t xml:space="preserve">person dat., thing acc.</w:t>
      </w:r>
      <w:r>
        <w:rPr>
          <w:color w:val="000000"/>
          <w:sz w:val="24"/>
          <w:szCs w:val="24"/>
        </w:rPr>
        <w:t xml:space="preserve">). =acontecer= </w:t>
      </w:r>
      <w:r>
        <w:rPr>
          <w:i/>
          <w:color w:val="000000"/>
          <w:sz w:val="24"/>
          <w:szCs w:val="24"/>
        </w:rPr>
        <w:t xml:space="preserve">i</w:t>
      </w:r>
      <w:r>
        <w:rPr>
          <w:color w:val="000000"/>
          <w:sz w:val="24"/>
          <w:szCs w:val="24"/>
        </w:rPr>
        <w:t xml:space="preserve"> take place. =acopiar= </w:t>
      </w:r>
      <w:r>
        <w:rPr>
          <w:i/>
          <w:color w:val="000000"/>
          <w:sz w:val="24"/>
          <w:szCs w:val="24"/>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lay in. =acordar= </w:t>
      </w:r>
      <w:r>
        <w:rPr>
          <w:i/>
          <w:color w:val="000000"/>
          <w:sz w:val="24"/>
          <w:szCs w:val="24"/>
        </w:rPr>
        <w:t xml:space="preserve">t or i</w:t>
      </w:r>
      <w:r>
        <w:rPr>
          <w:color w:val="000000"/>
          <w:sz w:val="24"/>
          <w:szCs w:val="24"/>
        </w:rPr>
        <w:t xml:space="preserve"> decide, accord; </w:t>
      </w:r>
      <w:r>
        <w:rPr>
          <w:i/>
          <w:color w:val="000000"/>
          <w:sz w:val="24"/>
          <w:szCs w:val="24"/>
        </w:rPr>
        <w:t xml:space="preserve">r</w:t>
      </w:r>
      <w:r>
        <w:rPr>
          <w:color w:val="000000"/>
          <w:sz w:val="24"/>
          <w:szCs w:val="24"/>
        </w:rPr>
        <w:t xml:space="preserve"> remember (=de=). =acordonar= </w:t>
      </w:r>
      <w:r>
        <w:rPr>
          <w:i/>
          <w:color w:val="000000"/>
          <w:sz w:val="24"/>
          <w:szCs w:val="24"/>
        </w:rPr>
        <w:t xml:space="preserve">t</w:t>
      </w:r>
      <w:r>
        <w:rPr>
          <w:color w:val="000000"/>
          <w:sz w:val="24"/>
          <w:szCs w:val="24"/>
        </w:rPr>
        <w:t xml:space="preserve"> quarantine (not nautically). =acostar= </w:t>
      </w:r>
      <w:r>
        <w:rPr>
          <w:i/>
          <w:color w:val="000000"/>
          <w:sz w:val="24"/>
          <w:szCs w:val="24"/>
        </w:rPr>
        <w:t xml:space="preserve">t</w:t>
      </w:r>
      <w:r>
        <w:rPr>
          <w:color w:val="000000"/>
          <w:sz w:val="24"/>
          <w:szCs w:val="24"/>
        </w:rPr>
        <w:t xml:space="preserve"> put to bed; </w:t>
      </w:r>
      <w:r>
        <w:rPr>
          <w:i/>
          <w:color w:val="000000"/>
          <w:sz w:val="24"/>
          <w:szCs w:val="24"/>
        </w:rPr>
        <w:t xml:space="preserve">r</w:t>
      </w:r>
      <w:r>
        <w:rPr>
          <w:color w:val="000000"/>
          <w:sz w:val="24"/>
          <w:szCs w:val="24"/>
        </w:rPr>
        <w:t xml:space="preserve"> go to bed; =—­do= in bed, lying. =acostumbrar= </w:t>
      </w:r>
      <w:r>
        <w:rPr>
          <w:i/>
          <w:color w:val="000000"/>
          <w:sz w:val="24"/>
          <w:szCs w:val="24"/>
        </w:rPr>
        <w:t xml:space="preserve">t or i</w:t>
      </w:r>
      <w:r>
        <w:rPr>
          <w:color w:val="000000"/>
          <w:sz w:val="24"/>
          <w:szCs w:val="24"/>
        </w:rPr>
        <w:t xml:space="preserve"> get used, accustom, be used, be accustomed; =—­do= wonted. =acreedor= creditor. =acrisolar= </w:t>
      </w:r>
      <w:r>
        <w:rPr>
          <w:i/>
          <w:color w:val="000000"/>
          <w:sz w:val="24"/>
          <w:szCs w:val="24"/>
        </w:rPr>
        <w:t xml:space="preserve">t</w:t>
      </w:r>
      <w:r>
        <w:rPr>
          <w:color w:val="000000"/>
          <w:sz w:val="24"/>
          <w:szCs w:val="24"/>
        </w:rPr>
        <w:t xml:space="preserve"> refine (in crucible); verify, prove (’como la verdad, la virtud, </w:t>
      </w:r>
      <w:r>
        <w:rPr>
          <w:i/>
          <w:color w:val="000000"/>
          <w:sz w:val="24"/>
          <w:szCs w:val="24"/>
        </w:rPr>
        <w:t xml:space="preserve">etc</w:t>
      </w:r>
      <w:r>
        <w:rPr>
          <w:color w:val="000000"/>
          <w:sz w:val="24"/>
          <w:szCs w:val="24"/>
        </w:rPr>
        <w:t xml:space="preserve">.’ </w:t>
      </w:r>
      <w:r>
        <w:rPr>
          <w:i/>
          <w:color w:val="000000"/>
          <w:sz w:val="24"/>
          <w:szCs w:val="24"/>
        </w:rPr>
        <w:t xml:space="preserve">A</w:t>
      </w:r>
      <w:r>
        <w:rPr>
          <w:color w:val="000000"/>
          <w:sz w:val="24"/>
          <w:szCs w:val="24"/>
        </w:rPr>
        <w:t xml:space="preserve">.); =—­do= (</w:t>
      </w:r>
      <w:r>
        <w:rPr>
          <w:i/>
          <w:color w:val="000000"/>
          <w:sz w:val="24"/>
          <w:szCs w:val="24"/>
        </w:rPr>
        <w:t xml:space="preserve">not in A.; cf.</w:t>
      </w:r>
      <w:r>
        <w:rPr>
          <w:color w:val="000000"/>
          <w:sz w:val="24"/>
          <w:szCs w:val="24"/>
        </w:rPr>
        <w:t xml:space="preserve"> =acendrado=) thorough, unsophisticated. =actitud= </w:t>
      </w:r>
      <w:r>
        <w:rPr>
          <w:i/>
          <w:color w:val="000000"/>
          <w:sz w:val="24"/>
          <w:szCs w:val="24"/>
        </w:rPr>
        <w:t xml:space="preserve">f</w:t>
      </w:r>
      <w:r>
        <w:rPr>
          <w:color w:val="000000"/>
          <w:sz w:val="24"/>
          <w:szCs w:val="24"/>
        </w:rPr>
        <w:t xml:space="preserve"> attitude. =actividad= </w:t>
      </w:r>
      <w:r>
        <w:rPr>
          <w:i/>
          <w:color w:val="000000"/>
          <w:sz w:val="24"/>
          <w:szCs w:val="24"/>
        </w:rPr>
        <w:t xml:space="preserve">f</w:t>
      </w:r>
      <w:r>
        <w:rPr>
          <w:color w:val="000000"/>
          <w:sz w:val="24"/>
          <w:szCs w:val="24"/>
        </w:rPr>
        <w:t xml:space="preserve"> activity. =activo= active; </w:t>
      </w:r>
      <w:r>
        <w:rPr>
          <w:i/>
          <w:color w:val="000000"/>
          <w:sz w:val="24"/>
          <w:szCs w:val="24"/>
        </w:rPr>
        <w:t xml:space="preserve">adv.</w:t>
      </w:r>
      <w:r>
        <w:rPr>
          <w:color w:val="000000"/>
          <w:sz w:val="24"/>
          <w:szCs w:val="24"/>
        </w:rPr>
        <w:t xml:space="preserve"> =-mente=. =acto= </w:t>
      </w:r>
      <w:r>
        <w:rPr>
          <w:i/>
          <w:color w:val="000000"/>
          <w:sz w:val="24"/>
          <w:szCs w:val="24"/>
        </w:rPr>
        <w:t xml:space="preserve">m</w:t>
      </w:r>
      <w:r>
        <w:rPr>
          <w:color w:val="000000"/>
          <w:sz w:val="24"/>
          <w:szCs w:val="24"/>
        </w:rPr>
        <w:t xml:space="preserve"> act; =en el——­ = forthwith. =actual= present. =actuar= </w:t>
      </w:r>
      <w:r>
        <w:rPr>
          <w:i/>
          <w:color w:val="000000"/>
          <w:sz w:val="24"/>
          <w:szCs w:val="24"/>
        </w:rPr>
        <w:t xml:space="preserve">i</w:t>
      </w:r>
      <w:r>
        <w:rPr>
          <w:color w:val="000000"/>
          <w:sz w:val="24"/>
          <w:szCs w:val="24"/>
        </w:rPr>
        <w:t xml:space="preserve"> act. =acuchillar= </w:t>
      </w:r>
      <w:r>
        <w:rPr>
          <w:i/>
          <w:color w:val="000000"/>
          <w:sz w:val="24"/>
          <w:szCs w:val="24"/>
        </w:rPr>
        <w:t xml:space="preserve">t</w:t>
      </w:r>
      <w:r>
        <w:rPr>
          <w:color w:val="000000"/>
          <w:sz w:val="24"/>
          <w:szCs w:val="24"/>
        </w:rPr>
        <w:t xml:space="preserve"> knife. =acudir= </w:t>
      </w:r>
      <w:r>
        <w:rPr>
          <w:i/>
          <w:color w:val="000000"/>
          <w:sz w:val="24"/>
          <w:szCs w:val="24"/>
        </w:rPr>
        <w:t xml:space="preserve">i</w:t>
      </w:r>
      <w:r>
        <w:rPr>
          <w:color w:val="000000"/>
          <w:sz w:val="24"/>
          <w:szCs w:val="24"/>
        </w:rPr>
        <w:t xml:space="preserve"> come (when or as one should, or habitually, or to help, or for help). =acuerdo= </w:t>
      </w:r>
      <w:r>
        <w:rPr>
          <w:i/>
          <w:color w:val="000000"/>
          <w:sz w:val="24"/>
          <w:szCs w:val="24"/>
        </w:rPr>
        <w:t xml:space="preserve">m</w:t>
      </w:r>
      <w:r>
        <w:rPr>
          <w:color w:val="000000"/>
          <w:sz w:val="24"/>
          <w:szCs w:val="24"/>
        </w:rPr>
        <w:t xml:space="preserve"> accord; decision; =ponerse de——­ = agree, come to an understanding. =acumular= </w:t>
      </w:r>
      <w:r>
        <w:rPr>
          <w:i/>
          <w:color w:val="000000"/>
          <w:sz w:val="24"/>
          <w:szCs w:val="24"/>
        </w:rPr>
        <w:t xml:space="preserve">t</w:t>
      </w:r>
      <w:r>
        <w:rPr>
          <w:color w:val="000000"/>
          <w:sz w:val="24"/>
          <w:szCs w:val="24"/>
        </w:rPr>
        <w:t xml:space="preserve"> mass, pile up. =acusar= </w:t>
      </w:r>
      <w:r>
        <w:rPr>
          <w:i/>
          <w:color w:val="000000"/>
          <w:sz w:val="24"/>
          <w:szCs w:val="24"/>
        </w:rPr>
        <w:t xml:space="preserve">t</w:t>
      </w:r>
      <w:r>
        <w:rPr>
          <w:color w:val="000000"/>
          <w:sz w:val="24"/>
          <w:szCs w:val="24"/>
        </w:rPr>
        <w:t xml:space="preserve"> accuse. =achacar= </w:t>
      </w:r>
      <w:r>
        <w:rPr>
          <w:i/>
          <w:color w:val="000000"/>
          <w:sz w:val="24"/>
          <w:szCs w:val="24"/>
        </w:rPr>
        <w:t xml:space="preserve">t</w:t>
      </w:r>
      <w:r>
        <w:rPr>
          <w:color w:val="000000"/>
          <w:sz w:val="24"/>
          <w:szCs w:val="24"/>
        </w:rPr>
        <w:t xml:space="preserve"> impute. =achaque= </w:t>
      </w:r>
      <w:r>
        <w:rPr>
          <w:i/>
          <w:color w:val="000000"/>
          <w:sz w:val="24"/>
          <w:szCs w:val="24"/>
        </w:rPr>
        <w:t xml:space="preserve">m</w:t>
      </w:r>
      <w:r>
        <w:rPr>
          <w:color w:val="000000"/>
          <w:sz w:val="24"/>
          <w:szCs w:val="24"/>
        </w:rPr>
        <w:t xml:space="preserve"> (habitual) ailment, failing. =achicharrar= </w:t>
      </w:r>
      <w:r>
        <w:rPr>
          <w:i/>
          <w:color w:val="000000"/>
          <w:sz w:val="24"/>
          <w:szCs w:val="24"/>
        </w:rPr>
        <w:t xml:space="preserve">t</w:t>
      </w:r>
      <w:r>
        <w:rPr>
          <w:color w:val="000000"/>
          <w:sz w:val="24"/>
          <w:szCs w:val="24"/>
        </w:rPr>
        <w:t xml:space="preserve"> scorch, parch (in cooking). =adalid= </w:t>
      </w:r>
      <w:r>
        <w:rPr>
          <w:i/>
          <w:color w:val="000000"/>
          <w:sz w:val="24"/>
          <w:szCs w:val="24"/>
        </w:rPr>
        <w:t xml:space="preserve">m</w:t>
      </w:r>
      <w:r>
        <w:rPr>
          <w:color w:val="000000"/>
          <w:sz w:val="24"/>
          <w:szCs w:val="24"/>
        </w:rPr>
        <w:t xml:space="preserve"> captain, chieftain; </w:t>
      </w:r>
      <w:r>
        <w:rPr>
          <w:i/>
          <w:color w:val="000000"/>
          <w:sz w:val="24"/>
          <w:szCs w:val="24"/>
        </w:rPr>
        <w:t xml:space="preserve">fig.</w:t>
      </w:r>
      <w:r>
        <w:rPr>
          <w:color w:val="000000"/>
          <w:sz w:val="24"/>
          <w:szCs w:val="24"/>
        </w:rPr>
        <w:t xml:space="preserve"> champion, paladin. =adelantar= </w:t>
      </w:r>
      <w:r>
        <w:rPr>
          <w:i/>
          <w:color w:val="000000"/>
          <w:sz w:val="24"/>
          <w:szCs w:val="24"/>
        </w:rPr>
        <w:t xml:space="preserve">i</w:t>
      </w:r>
      <w:r>
        <w:rPr>
          <w:color w:val="000000"/>
          <w:sz w:val="24"/>
          <w:szCs w:val="24"/>
        </w:rPr>
        <w:t xml:space="preserve"> advance, make progress; </w:t>
      </w:r>
      <w:r>
        <w:rPr>
          <w:i/>
          <w:color w:val="000000"/>
          <w:sz w:val="24"/>
          <w:szCs w:val="24"/>
        </w:rPr>
        <w:t xml:space="preserve">t</w:t>
      </w:r>
      <w:r>
        <w:rPr>
          <w:color w:val="000000"/>
          <w:sz w:val="24"/>
          <w:szCs w:val="24"/>
        </w:rPr>
        <w:t xml:space="preserve"> push ahead, quicken up; </w:t>
      </w:r>
      <w:r>
        <w:rPr>
          <w:i/>
          <w:color w:val="000000"/>
          <w:sz w:val="24"/>
          <w:szCs w:val="24"/>
        </w:rPr>
        <w:t xml:space="preserve">r</w:t>
      </w:r>
      <w:r>
        <w:rPr>
          <w:color w:val="000000"/>
          <w:sz w:val="24"/>
          <w:szCs w:val="24"/>
        </w:rPr>
        <w:t xml:space="preserve"> go ahead, get ahead; =—­do= </w:t>
      </w:r>
      <w:r>
        <w:rPr>
          <w:i/>
          <w:color w:val="000000"/>
          <w:sz w:val="24"/>
          <w:szCs w:val="24"/>
        </w:rPr>
        <w:t xml:space="preserve">m</w:t>
      </w:r>
      <w:r>
        <w:rPr>
          <w:color w:val="000000"/>
          <w:sz w:val="24"/>
          <w:szCs w:val="24"/>
        </w:rPr>
        <w:t xml:space="preserve"> adelantado, N =57= 16. =adelante= forward, (=mas= further) on; further; step this way; =llevar——­ = go ahead with, stick to; =salir——­ = come through. =adelfa= </w:t>
      </w:r>
      <w:r>
        <w:rPr>
          <w:i/>
          <w:color w:val="000000"/>
          <w:sz w:val="24"/>
          <w:szCs w:val="24"/>
        </w:rPr>
        <w:t xml:space="preserve">f</w:t>
      </w:r>
      <w:r>
        <w:rPr>
          <w:color w:val="000000"/>
          <w:sz w:val="24"/>
          <w:szCs w:val="24"/>
        </w:rPr>
        <w:t xml:space="preserve"> oleander. =ademan= </w:t>
      </w:r>
      <w:r>
        <w:rPr>
          <w:i/>
          <w:color w:val="000000"/>
          <w:sz w:val="24"/>
          <w:szCs w:val="24"/>
        </w:rPr>
        <w:t xml:space="preserve">m</w:t>
      </w:r>
      <w:r>
        <w:rPr>
          <w:color w:val="000000"/>
          <w:sz w:val="24"/>
          <w:szCs w:val="24"/>
        </w:rPr>
        <w:t xml:space="preserve"> air, (expressive) movement. =ademas= besides; </w:t>
      </w:r>
      <w:r>
        <w:rPr>
          <w:i/>
          <w:color w:val="000000"/>
          <w:sz w:val="24"/>
          <w:szCs w:val="24"/>
        </w:rPr>
        <w:t xml:space="preserve">prep. w.</w:t>
      </w:r>
      <w:r>
        <w:rPr>
          <w:color w:val="000000"/>
          <w:sz w:val="24"/>
          <w:szCs w:val="24"/>
        </w:rPr>
        <w:t xml:space="preserve"> =de=. =adios= </w:t>
      </w:r>
      <w:r>
        <w:rPr>
          <w:i/>
          <w:color w:val="000000"/>
          <w:sz w:val="24"/>
          <w:szCs w:val="24"/>
        </w:rPr>
        <w:t xml:space="preserve">intj or m</w:t>
      </w:r>
      <w:r>
        <w:rPr>
          <w:color w:val="000000"/>
          <w:sz w:val="24"/>
          <w:szCs w:val="24"/>
        </w:rPr>
        <w:t xml:space="preserve"> adieu, good-by. =adivinar= </w:t>
      </w:r>
      <w:r>
        <w:rPr>
          <w:i/>
          <w:color w:val="000000"/>
          <w:sz w:val="24"/>
          <w:szCs w:val="24"/>
        </w:rPr>
        <w:t xml:space="preserve">t</w:t>
      </w:r>
      <w:r>
        <w:rPr>
          <w:color w:val="000000"/>
          <w:sz w:val="24"/>
          <w:szCs w:val="24"/>
        </w:rPr>
        <w:t xml:space="preserve"> guess. =administracion= </w:t>
      </w:r>
      <w:r>
        <w:rPr>
          <w:i/>
          <w:color w:val="000000"/>
          <w:sz w:val="24"/>
          <w:szCs w:val="24"/>
        </w:rPr>
        <w:t xml:space="preserve">f</w:t>
      </w:r>
      <w:r>
        <w:rPr>
          <w:color w:val="000000"/>
          <w:sz w:val="24"/>
          <w:szCs w:val="24"/>
        </w:rPr>
        <w:t xml:space="preserve"> management, administration; office. =administrar= </w:t>
      </w:r>
      <w:r>
        <w:rPr>
          <w:i/>
          <w:color w:val="000000"/>
          <w:sz w:val="24"/>
          <w:szCs w:val="24"/>
        </w:rPr>
        <w:t xml:space="preserve">t</w:t>
      </w:r>
      <w:r>
        <w:rPr>
          <w:color w:val="000000"/>
          <w:sz w:val="24"/>
          <w:szCs w:val="24"/>
        </w:rPr>
        <w:t xml:space="preserve"> administer, manage. =admirable= admirable. =admiracion= </w:t>
      </w:r>
      <w:r>
        <w:rPr>
          <w:i/>
          <w:color w:val="000000"/>
          <w:sz w:val="24"/>
          <w:szCs w:val="24"/>
        </w:rPr>
        <w:t xml:space="preserve">f</w:t>
      </w:r>
      <w:r>
        <w:rPr>
          <w:color w:val="000000"/>
          <w:sz w:val="24"/>
          <w:szCs w:val="24"/>
        </w:rPr>
        <w:t xml:space="preserve"> admiration. =admirar= </w:t>
      </w:r>
      <w:r>
        <w:rPr>
          <w:i/>
          <w:color w:val="000000"/>
          <w:sz w:val="24"/>
          <w:szCs w:val="24"/>
        </w:rPr>
        <w:t xml:space="preserve">t</w:t>
      </w:r>
      <w:r>
        <w:rPr>
          <w:color w:val="000000"/>
          <w:sz w:val="24"/>
          <w:szCs w:val="24"/>
        </w:rPr>
        <w:t xml:space="preserve"> admire. =admitir= </w:t>
      </w:r>
      <w:r>
        <w:rPr>
          <w:i/>
          <w:color w:val="000000"/>
          <w:sz w:val="24"/>
          <w:szCs w:val="24"/>
        </w:rPr>
        <w:t xml:space="preserve">t</w:t>
      </w:r>
      <w:r>
        <w:rPr>
          <w:color w:val="000000"/>
          <w:sz w:val="24"/>
          <w:szCs w:val="24"/>
        </w:rPr>
        <w:t xml:space="preserve"> admit, allow of, agree to, accept. =adobe= </w:t>
      </w:r>
      <w:r>
        <w:rPr>
          <w:i/>
          <w:color w:val="000000"/>
          <w:sz w:val="24"/>
          <w:szCs w:val="24"/>
        </w:rPr>
        <w:t xml:space="preserve">m</w:t>
      </w:r>
      <w:r>
        <w:rPr>
          <w:color w:val="000000"/>
          <w:sz w:val="24"/>
          <w:szCs w:val="24"/>
        </w:rPr>
        <w:t xml:space="preserve"> adobe, sun-baked brick. =adocenado= common, vulgar; N =141= 3. =adoptar= </w:t>
      </w:r>
      <w:r>
        <w:rPr>
          <w:i/>
          <w:color w:val="000000"/>
          <w:sz w:val="24"/>
          <w:szCs w:val="24"/>
        </w:rPr>
        <w:t xml:space="preserve">t</w:t>
      </w:r>
      <w:r>
        <w:rPr>
          <w:color w:val="000000"/>
          <w:sz w:val="24"/>
          <w:szCs w:val="24"/>
        </w:rPr>
        <w:t xml:space="preserve"> adopt. =adorable= adorable. =adorar= </w:t>
      </w:r>
      <w:r>
        <w:rPr>
          <w:i/>
          <w:color w:val="000000"/>
          <w:sz w:val="24"/>
          <w:szCs w:val="24"/>
        </w:rPr>
        <w:t xml:space="preserve">t</w:t>
      </w:r>
      <w:r>
        <w:rPr>
          <w:color w:val="000000"/>
          <w:sz w:val="24"/>
          <w:szCs w:val="24"/>
        </w:rPr>
        <w:t xml:space="preserve"> adore. =adornar= </w:t>
      </w:r>
      <w:r>
        <w:rPr>
          <w:i/>
          <w:color w:val="000000"/>
          <w:sz w:val="24"/>
          <w:szCs w:val="24"/>
        </w:rPr>
        <w:t xml:space="preserve">t</w:t>
      </w:r>
      <w:r>
        <w:rPr>
          <w:color w:val="000000"/>
          <w:sz w:val="24"/>
          <w:szCs w:val="24"/>
        </w:rPr>
        <w:t xml:space="preserve"> adorn, decorate. =adorno= </w:t>
      </w:r>
      <w:r>
        <w:rPr>
          <w:i/>
          <w:color w:val="000000"/>
          <w:sz w:val="24"/>
          <w:szCs w:val="24"/>
        </w:rPr>
        <w:t xml:space="preserve">m</w:t>
      </w:r>
      <w:r>
        <w:rPr>
          <w:color w:val="000000"/>
          <w:sz w:val="24"/>
          <w:szCs w:val="24"/>
        </w:rPr>
        <w:t xml:space="preserve"> ornament, decoration. =adquirir= </w:t>
      </w:r>
      <w:r>
        <w:rPr>
          <w:i/>
          <w:color w:val="000000"/>
          <w:sz w:val="24"/>
          <w:szCs w:val="24"/>
        </w:rPr>
        <w:t xml:space="preserve">t</w:t>
      </w:r>
      <w:r>
        <w:rPr>
          <w:color w:val="000000"/>
          <w:sz w:val="24"/>
          <w:szCs w:val="24"/>
        </w:rPr>
        <w:t xml:space="preserve"> acquire. =adulador= flatterer, flattering, sycophantic. =adusto= adust; stern, grim. =advertencia= </w:t>
      </w:r>
      <w:r>
        <w:rPr>
          <w:i/>
          <w:color w:val="000000"/>
          <w:sz w:val="24"/>
          <w:szCs w:val="24"/>
        </w:rPr>
        <w:t xml:space="preserve">f</w:t>
      </w:r>
      <w:r>
        <w:rPr>
          <w:color w:val="000000"/>
          <w:sz w:val="24"/>
          <w:szCs w:val="24"/>
        </w:rPr>
        <w:t xml:space="preserve"> (=hacer= give) caution, admonition. =advertir= </w:t>
      </w:r>
      <w:r>
        <w:rPr>
          <w:i/>
          <w:color w:val="000000"/>
          <w:sz w:val="24"/>
          <w:szCs w:val="24"/>
        </w:rPr>
        <w:t xml:space="preserve">t</w:t>
      </w:r>
      <w:r>
        <w:rPr>
          <w:color w:val="000000"/>
          <w:sz w:val="24"/>
          <w:szCs w:val="24"/>
        </w:rPr>
        <w:t xml:space="preserve"> notice; point out, intimate, suggest; notify, warn (of, </w:t>
      </w:r>
      <w:r>
        <w:rPr>
          <w:i/>
          <w:color w:val="000000"/>
          <w:sz w:val="24"/>
          <w:szCs w:val="24"/>
        </w:rPr>
        <w:t xml:space="preserve">acc.</w:t>
      </w:r>
      <w:r>
        <w:rPr>
          <w:color w:val="000000"/>
          <w:sz w:val="24"/>
          <w:szCs w:val="24"/>
        </w:rPr>
        <w:t xml:space="preserve">), caution. =afable= affable. =afan= </w:t>
      </w:r>
      <w:r>
        <w:rPr>
          <w:i/>
          <w:color w:val="000000"/>
          <w:sz w:val="24"/>
          <w:szCs w:val="24"/>
        </w:rPr>
        <w:t xml:space="preserve">m</w:t>
      </w:r>
      <w:r>
        <w:rPr>
          <w:color w:val="000000"/>
          <w:sz w:val="24"/>
          <w:szCs w:val="24"/>
        </w:rPr>
        <w:t xml:space="preserve"> anxiety; eagerness (=de= for); toil; (</w:t>
      </w:r>
      <w:r>
        <w:rPr>
          <w:i/>
          <w:color w:val="000000"/>
          <w:sz w:val="24"/>
          <w:szCs w:val="24"/>
        </w:rPr>
        <w:t xml:space="preserve">not in A.</w:t>
      </w:r>
      <w:r>
        <w:rPr>
          <w:color w:val="000000"/>
          <w:sz w:val="24"/>
          <w:szCs w:val="24"/>
        </w:rPr>
        <w:t xml:space="preserve">) (pertinacious) propensity. =afeccion= </w:t>
      </w:r>
      <w:r>
        <w:rPr>
          <w:i/>
          <w:color w:val="000000"/>
          <w:sz w:val="24"/>
          <w:szCs w:val="24"/>
        </w:rPr>
        <w:t xml:space="preserve">f</w:t>
      </w:r>
      <w:r>
        <w:rPr>
          <w:color w:val="000000"/>
          <w:sz w:val="24"/>
          <w:szCs w:val="24"/>
        </w:rPr>
        <w:t xml:space="preserve"> affection (</w:t>
      </w:r>
      <w:r>
        <w:rPr>
          <w:i/>
          <w:color w:val="000000"/>
          <w:sz w:val="24"/>
          <w:szCs w:val="24"/>
        </w:rPr>
        <w:t xml:space="preserve">all senses, cf.</w:t>
      </w:r>
      <w:r>
        <w:rPr>
          <w:color w:val="000000"/>
          <w:sz w:val="24"/>
          <w:szCs w:val="24"/>
        </w:rPr>
        <w:t xml:space="preserve"> =aficion= </w:t>
      </w:r>
      <w:r>
        <w:rPr>
          <w:i/>
          <w:color w:val="000000"/>
          <w:sz w:val="24"/>
          <w:szCs w:val="24"/>
        </w:rPr>
        <w:t xml:space="preserve">in one sense</w:t>
      </w:r>
      <w:r>
        <w:rPr>
          <w:color w:val="000000"/>
          <w:sz w:val="24"/>
          <w:szCs w:val="24"/>
        </w:rPr>
        <w:t xml:space="preserve">, =carino= </w:t>
      </w:r>
      <w:r>
        <w:rPr>
          <w:i/>
          <w:color w:val="000000"/>
          <w:sz w:val="24"/>
          <w:szCs w:val="24"/>
        </w:rPr>
        <w:t xml:space="preserve">in one</w:t>
      </w:r>
      <w:r>
        <w:rPr>
          <w:color w:val="000000"/>
          <w:sz w:val="24"/>
          <w:szCs w:val="24"/>
        </w:rPr>
        <w:t xml:space="preserve">). =afectar= </w:t>
      </w:r>
      <w:r>
        <w:rPr>
          <w:i/>
          <w:color w:val="000000"/>
          <w:sz w:val="24"/>
          <w:szCs w:val="24"/>
        </w:rPr>
        <w:t xml:space="preserve">t</w:t>
      </w:r>
      <w:r>
        <w:rPr>
          <w:color w:val="000000"/>
          <w:sz w:val="24"/>
          <w:szCs w:val="24"/>
        </w:rPr>
        <w:t xml:space="preserve"> affect; </w:t>
      </w:r>
      <w:r>
        <w:rPr>
          <w:i/>
          <w:color w:val="000000"/>
          <w:sz w:val="24"/>
          <w:szCs w:val="24"/>
        </w:rPr>
        <w:t xml:space="preserve">adv.</w:t>
      </w:r>
      <w:r>
        <w:rPr>
          <w:color w:val="000000"/>
          <w:sz w:val="24"/>
          <w:szCs w:val="24"/>
        </w:rPr>
        <w:t xml:space="preserve"> =—­damente=. =afecto= well-disposed; =su—­isimo= yours with best regards; </w:t>
      </w:r>
      <w:r>
        <w:rPr>
          <w:i/>
          <w:color w:val="000000"/>
          <w:sz w:val="24"/>
          <w:szCs w:val="24"/>
        </w:rPr>
        <w:t xml:space="preserve">m</w:t>
      </w:r>
      <w:r>
        <w:rPr>
          <w:color w:val="000000"/>
          <w:sz w:val="24"/>
          <w:szCs w:val="24"/>
        </w:rPr>
        <w:t xml:space="preserve"> (any, </w:t>
      </w:r>
      <w:r>
        <w:rPr>
          <w:i/>
          <w:color w:val="000000"/>
          <w:sz w:val="24"/>
          <w:szCs w:val="24"/>
        </w:rPr>
        <w:t xml:space="preserve">esp.</w:t>
      </w:r>
      <w:r>
        <w:rPr>
          <w:color w:val="000000"/>
          <w:sz w:val="24"/>
          <w:szCs w:val="24"/>
        </w:rPr>
        <w:t xml:space="preserve"> fond) passion, affection. =afectuoso= affectionate. =aficion= </w:t>
      </w:r>
      <w:r>
        <w:rPr>
          <w:i/>
          <w:color w:val="000000"/>
          <w:sz w:val="24"/>
          <w:szCs w:val="24"/>
        </w:rPr>
        <w:t xml:space="preserve">f</w:t>
      </w:r>
      <w:r>
        <w:rPr>
          <w:color w:val="000000"/>
          <w:sz w:val="24"/>
          <w:szCs w:val="24"/>
        </w:rPr>
        <w:t xml:space="preserve"> predilection, fancy. =afilado= hatchety (of face; </w:t>
      </w:r>
      <w:r>
        <w:rPr>
          <w:i/>
          <w:color w:val="000000"/>
          <w:sz w:val="24"/>
          <w:szCs w:val="24"/>
        </w:rPr>
        <w:t xml:space="preserve">lit.</w:t>
      </w:r>
      <w:r>
        <w:rPr>
          <w:color w:val="000000"/>
          <w:sz w:val="24"/>
          <w:szCs w:val="24"/>
        </w:rPr>
        <w:t xml:space="preserve"> whetted). =afirmacion= </w:t>
      </w:r>
      <w:r>
        <w:rPr>
          <w:i/>
          <w:color w:val="000000"/>
          <w:sz w:val="24"/>
          <w:szCs w:val="24"/>
        </w:rPr>
        <w:t xml:space="preserve">f</w:t>
      </w:r>
      <w:r>
        <w:rPr>
          <w:color w:val="000000"/>
          <w:sz w:val="24"/>
          <w:szCs w:val="24"/>
        </w:rPr>
        <w:t xml:space="preserve"> assertion. =afirmar= </w:t>
      </w:r>
      <w:r>
        <w:rPr>
          <w:i/>
          <w:color w:val="000000"/>
          <w:sz w:val="24"/>
          <w:szCs w:val="24"/>
        </w:rPr>
        <w:t xml:space="preserve">t</w:t>
      </w:r>
      <w:r>
        <w:rPr>
          <w:color w:val="000000"/>
          <w:sz w:val="24"/>
          <w:szCs w:val="24"/>
        </w:rPr>
        <w:t xml:space="preserve"> declare. =afirmativo= affirmative. =afliccion= </w:t>
      </w:r>
      <w:r>
        <w:rPr>
          <w:i/>
          <w:color w:val="000000"/>
          <w:sz w:val="24"/>
          <w:szCs w:val="24"/>
        </w:rPr>
        <w:t xml:space="preserve">f</w:t>
      </w:r>
      <w:r>
        <w:rPr>
          <w:color w:val="000000"/>
          <w:sz w:val="24"/>
          <w:szCs w:val="24"/>
        </w:rPr>
        <w:t xml:space="preserve"> distress. =aflictivo= distressful. =afligir= </w:t>
      </w:r>
      <w:r>
        <w:rPr>
          <w:i/>
          <w:color w:val="000000"/>
          <w:sz w:val="24"/>
          <w:szCs w:val="24"/>
        </w:rPr>
        <w:t xml:space="preserve">t</w:t>
      </w:r>
      <w:r>
        <w:rPr>
          <w:color w:val="000000"/>
          <w:sz w:val="24"/>
          <w:szCs w:val="24"/>
        </w:rPr>
        <w:t xml:space="preserve"> afflict,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=aflojar= </w:t>
      </w:r>
      <w:r>
        <w:rPr>
          <w:i/>
          <w:color w:val="000000"/>
          <w:sz w:val="24"/>
          <w:szCs w:val="24"/>
        </w:rPr>
        <w:t xml:space="preserve">t</w:t>
      </w:r>
      <w:r>
        <w:rPr>
          <w:color w:val="000000"/>
          <w:sz w:val="24"/>
          <w:szCs w:val="24"/>
        </w:rPr>
        <w:t xml:space="preserve"> slacken; </w:t>
      </w:r>
      <w:r>
        <w:rPr>
          <w:i/>
          <w:color w:val="000000"/>
          <w:sz w:val="24"/>
          <w:szCs w:val="24"/>
        </w:rPr>
        <w:t xml:space="preserve">i</w:t>
      </w:r>
      <w:r>
        <w:rPr>
          <w:color w:val="000000"/>
          <w:sz w:val="24"/>
          <w:szCs w:val="24"/>
        </w:rPr>
        <w:t xml:space="preserve"> abate. =afortunado= lucky; </w:t>
      </w:r>
      <w:r>
        <w:rPr>
          <w:i/>
          <w:color w:val="000000"/>
          <w:sz w:val="24"/>
          <w:szCs w:val="24"/>
        </w:rPr>
        <w:t xml:space="preserve">adv.</w:t>
      </w:r>
      <w:r>
        <w:rPr>
          <w:color w:val="000000"/>
          <w:sz w:val="24"/>
          <w:szCs w:val="24"/>
        </w:rPr>
        <w:t xml:space="preserve"> =—­mente=. =agasajar= </w:t>
      </w:r>
      <w:r>
        <w:rPr>
          <w:i/>
          <w:color w:val="000000"/>
          <w:sz w:val="24"/>
          <w:szCs w:val="24"/>
        </w:rPr>
        <w:t xml:space="preserve">t</w:t>
      </w:r>
      <w:r>
        <w:rPr>
          <w:color w:val="000000"/>
          <w:sz w:val="24"/>
          <w:szCs w:val="24"/>
        </w:rPr>
        <w:t xml:space="preserve"> fondle, caress. =agente= </w:t>
      </w:r>
      <w:r>
        <w:rPr>
          <w:i/>
          <w:color w:val="000000"/>
          <w:sz w:val="24"/>
          <w:szCs w:val="24"/>
        </w:rPr>
        <w:t xml:space="preserve">m</w:t>
      </w:r>
      <w:r>
        <w:rPr>
          <w:color w:val="000000"/>
          <w:sz w:val="24"/>
          <w:szCs w:val="24"/>
        </w:rPr>
        <w:t xml:space="preserve"> agent, agency. =agitacion= </w:t>
      </w:r>
      <w:r>
        <w:rPr>
          <w:i/>
          <w:color w:val="000000"/>
          <w:sz w:val="24"/>
          <w:szCs w:val="24"/>
        </w:rPr>
        <w:t xml:space="preserve">f</w:t>
      </w:r>
      <w:r>
        <w:rPr>
          <w:color w:val="000000"/>
          <w:sz w:val="24"/>
          <w:szCs w:val="24"/>
        </w:rPr>
        <w:t xml:space="preserve"> agitation, stir. =agitar= </w:t>
      </w:r>
      <w:r>
        <w:rPr>
          <w:i/>
          <w:color w:val="000000"/>
          <w:sz w:val="24"/>
          <w:szCs w:val="24"/>
        </w:rPr>
        <w:t xml:space="preserve">f</w:t>
      </w:r>
      <w:r>
        <w:rPr>
          <w:color w:val="000000"/>
          <w:sz w:val="24"/>
          <w:szCs w:val="24"/>
        </w:rPr>
        <w:t xml:space="preserve"> agitate, stir, stir up. =Agnus Dei= </w:t>
      </w:r>
      <w:r>
        <w:rPr>
          <w:i/>
          <w:color w:val="000000"/>
          <w:sz w:val="24"/>
          <w:szCs w:val="24"/>
        </w:rPr>
        <w:t xml:space="preserve">L m</w:t>
      </w:r>
      <w:r>
        <w:rPr>
          <w:color w:val="000000"/>
          <w:sz w:val="24"/>
          <w:szCs w:val="24"/>
        </w:rPr>
        <w:t xml:space="preserve"> (</w:t>
      </w:r>
      <w:r>
        <w:rPr>
          <w:i/>
          <w:color w:val="000000"/>
          <w:sz w:val="24"/>
          <w:szCs w:val="24"/>
        </w:rPr>
        <w:t xml:space="preserve">A.</w:t>
      </w:r>
      <w:r>
        <w:rPr>
          <w:color w:val="000000"/>
          <w:sz w:val="24"/>
          <w:szCs w:val="24"/>
        </w:rPr>
        <w:t xml:space="preserve"> =agnusdei=) Agnus Dei, N =175= 12. =agolpar= </w:t>
      </w:r>
      <w:r>
        <w:rPr>
          <w:i/>
          <w:color w:val="000000"/>
          <w:sz w:val="24"/>
          <w:szCs w:val="24"/>
        </w:rPr>
        <w:t xml:space="preserve">r</w:t>
      </w:r>
      <w:r>
        <w:rPr>
          <w:color w:val="000000"/>
          <w:sz w:val="24"/>
          <w:szCs w:val="24"/>
        </w:rPr>
        <w:t xml:space="preserve"> rush (all together). =agraciar= </w:t>
      </w:r>
      <w:r>
        <w:rPr>
          <w:i/>
          <w:color w:val="000000"/>
          <w:sz w:val="24"/>
          <w:szCs w:val="24"/>
        </w:rPr>
        <w:t xml:space="preserve">t</w:t>
      </w:r>
      <w:r>
        <w:rPr>
          <w:color w:val="000000"/>
          <w:sz w:val="24"/>
          <w:szCs w:val="24"/>
        </w:rPr>
        <w:t xml:space="preserve"> grace; =—­do= handsome. =agradable= pleasant. =agradar= </w:t>
      </w:r>
      <w:r>
        <w:rPr>
          <w:i/>
          <w:color w:val="000000"/>
          <w:sz w:val="24"/>
          <w:szCs w:val="24"/>
        </w:rPr>
        <w:t xml:space="preserve">i</w:t>
      </w:r>
      <w:r>
        <w:rPr>
          <w:color w:val="000000"/>
          <w:sz w:val="24"/>
          <w:szCs w:val="24"/>
        </w:rPr>
        <w:t xml:space="preserve"> please, suit (=a=). =agradecer= </w:t>
      </w:r>
      <w:r>
        <w:rPr>
          <w:i/>
          <w:color w:val="000000"/>
          <w:sz w:val="24"/>
          <w:szCs w:val="24"/>
        </w:rPr>
        <w:t xml:space="preserve">t</w:t>
      </w:r>
      <w:r>
        <w:rPr>
          <w:color w:val="000000"/>
          <w:sz w:val="24"/>
          <w:szCs w:val="24"/>
        </w:rPr>
        <w:t xml:space="preserve"> thank (a person =a=, for a thing </w:t>
      </w:r>
      <w:r>
        <w:rPr>
          <w:i/>
          <w:color w:val="000000"/>
          <w:sz w:val="24"/>
          <w:szCs w:val="24"/>
        </w:rPr>
        <w:t xml:space="preserve">acc.</w:t>
      </w:r>
      <w:r>
        <w:rPr>
          <w:color w:val="000000"/>
          <w:sz w:val="24"/>
          <w:szCs w:val="24"/>
        </w:rPr>
        <w:t xml:space="preserve">). =agradecimiento= </w:t>
      </w:r>
      <w:r>
        <w:rPr>
          <w:i/>
          <w:color w:val="000000"/>
          <w:sz w:val="24"/>
          <w:szCs w:val="24"/>
        </w:rPr>
        <w:t xml:space="preserve">m</w:t>
      </w:r>
      <w:r>
        <w:rPr>
          <w:color w:val="000000"/>
          <w:sz w:val="24"/>
          <w:szCs w:val="24"/>
        </w:rPr>
        <w:t xml:space="preserve"> thanks. =agrandar= </w:t>
      </w:r>
      <w:r>
        <w:rPr>
          <w:i/>
          <w:color w:val="000000"/>
          <w:sz w:val="24"/>
          <w:szCs w:val="24"/>
        </w:rPr>
        <w:t xml:space="preserve">t</w:t>
      </w:r>
      <w:r>
        <w:rPr>
          <w:color w:val="000000"/>
          <w:sz w:val="24"/>
          <w:szCs w:val="24"/>
        </w:rPr>
        <w:t xml:space="preserve"> greaten. =agravar= </w:t>
      </w:r>
      <w:r>
        <w:rPr>
          <w:i/>
          <w:color w:val="000000"/>
          <w:sz w:val="24"/>
          <w:szCs w:val="24"/>
        </w:rPr>
        <w:t xml:space="preserve">t</w:t>
      </w:r>
      <w:r>
        <w:rPr>
          <w:color w:val="000000"/>
          <w:sz w:val="24"/>
          <w:szCs w:val="24"/>
        </w:rPr>
        <w:t xml:space="preserve"> aggravate, aggravate the condition of. =agraviar= </w:t>
      </w:r>
      <w:r>
        <w:rPr>
          <w:i/>
          <w:color w:val="000000"/>
          <w:sz w:val="24"/>
          <w:szCs w:val="24"/>
        </w:rPr>
        <w:t xml:space="preserve">t</w:t>
      </w:r>
      <w:r>
        <w:rPr>
          <w:color w:val="000000"/>
          <w:sz w:val="24"/>
          <w:szCs w:val="24"/>
        </w:rPr>
        <w:t xml:space="preserve"> aggrieve, put one’s self wrong with, provoke. =agresivo= aggressive. =agronomia= </w:t>
      </w:r>
      <w:r>
        <w:rPr>
          <w:i/>
          <w:color w:val="000000"/>
          <w:sz w:val="24"/>
          <w:szCs w:val="24"/>
        </w:rPr>
        <w:t xml:space="preserve">f</w:t>
      </w:r>
      <w:r>
        <w:rPr>
          <w:color w:val="000000"/>
          <w:sz w:val="24"/>
          <w:szCs w:val="24"/>
        </w:rPr>
        <w:t xml:space="preserve"> agronomy, agricultural science. =agronomo= agronomist, master of agriculture. =agrupar= </w:t>
      </w:r>
      <w:r>
        <w:rPr>
          <w:i/>
          <w:color w:val="000000"/>
          <w:sz w:val="24"/>
          <w:szCs w:val="24"/>
        </w:rPr>
        <w:t xml:space="preserve">t</w:t>
      </w:r>
      <w:r>
        <w:rPr>
          <w:color w:val="000000"/>
          <w:sz w:val="24"/>
          <w:szCs w:val="24"/>
        </w:rPr>
        <w:t xml:space="preserve"> group. =agua= </w:t>
      </w:r>
      <w:r>
        <w:rPr>
          <w:i/>
          <w:color w:val="000000"/>
          <w:sz w:val="24"/>
          <w:szCs w:val="24"/>
        </w:rPr>
        <w:t xml:space="preserve">f</w:t>
      </w:r>
      <w:r>
        <w:rPr>
          <w:color w:val="000000"/>
          <w:sz w:val="24"/>
          <w:szCs w:val="24"/>
        </w:rPr>
        <w:t xml:space="preserve"> water. =aguantar= </w:t>
      </w:r>
      <w:r>
        <w:rPr>
          <w:i/>
          <w:color w:val="000000"/>
          <w:sz w:val="24"/>
          <w:szCs w:val="24"/>
        </w:rPr>
        <w:t xml:space="preserve">t</w:t>
      </w:r>
      <w:r>
        <w:rPr>
          <w:color w:val="000000"/>
          <w:sz w:val="24"/>
          <w:szCs w:val="24"/>
        </w:rPr>
        <w:t xml:space="preserve"> stand, endure. =aguardar= </w:t>
      </w:r>
      <w:r>
        <w:rPr>
          <w:i/>
          <w:color w:val="000000"/>
          <w:sz w:val="24"/>
          <w:szCs w:val="24"/>
        </w:rPr>
        <w:t xml:space="preserve">t</w:t>
      </w:r>
      <w:r>
        <w:rPr>
          <w:color w:val="000000"/>
          <w:sz w:val="24"/>
          <w:szCs w:val="24"/>
        </w:rPr>
        <w:t xml:space="preserve"> await, wait for; </w:t>
      </w:r>
      <w:r>
        <w:rPr>
          <w:i/>
          <w:color w:val="000000"/>
          <w:sz w:val="24"/>
          <w:szCs w:val="24"/>
        </w:rPr>
        <w:t xml:space="preserve">i</w:t>
      </w:r>
      <w:r>
        <w:rPr>
          <w:color w:val="000000"/>
          <w:sz w:val="24"/>
          <w:szCs w:val="24"/>
        </w:rPr>
        <w:t xml:space="preserve"> wait (more on the alert than =esperar=). =agudo= sharp. =aguerrido= inured to war, war-worn. =aguila= </w:t>
      </w:r>
      <w:r>
        <w:rPr>
          <w:i/>
          <w:color w:val="000000"/>
          <w:sz w:val="24"/>
          <w:szCs w:val="24"/>
        </w:rPr>
        <w:t xml:space="preserve">f</w:t>
      </w:r>
      <w:r>
        <w:rPr>
          <w:color w:val="000000"/>
          <w:sz w:val="24"/>
          <w:szCs w:val="24"/>
        </w:rPr>
        <w:t xml:space="preserve"> eagle. =aguja= </w:t>
      </w:r>
      <w:r>
        <w:rPr>
          <w:i/>
          <w:color w:val="000000"/>
          <w:sz w:val="24"/>
          <w:szCs w:val="24"/>
        </w:rPr>
        <w:t xml:space="preserve">f</w:t>
      </w:r>
      <w:r>
        <w:rPr>
          <w:color w:val="000000"/>
          <w:sz w:val="24"/>
          <w:szCs w:val="24"/>
        </w:rPr>
        <w:t xml:space="preserve"> needle. =agujerear= </w:t>
      </w:r>
      <w:r>
        <w:rPr>
          <w:i/>
          <w:color w:val="000000"/>
          <w:sz w:val="24"/>
          <w:szCs w:val="24"/>
        </w:rPr>
        <w:t xml:space="preserve">t</w:t>
      </w:r>
      <w:r>
        <w:rPr>
          <w:color w:val="000000"/>
          <w:sz w:val="24"/>
          <w:szCs w:val="24"/>
        </w:rPr>
        <w:t xml:space="preserve"> make a hole in. =agujero= </w:t>
      </w:r>
      <w:r>
        <w:rPr>
          <w:i/>
          <w:color w:val="000000"/>
          <w:sz w:val="24"/>
          <w:szCs w:val="24"/>
        </w:rPr>
        <w:t xml:space="preserve">m</w:t>
      </w:r>
      <w:r>
        <w:rPr>
          <w:color w:val="000000"/>
          <w:sz w:val="24"/>
          <w:szCs w:val="24"/>
        </w:rPr>
        <w:t xml:space="preserve"> hole. =ah= ah. =ahi= there (where you are, </w:t>
      </w:r>
      <w:r>
        <w:rPr>
          <w:i/>
          <w:color w:val="000000"/>
          <w:sz w:val="24"/>
          <w:szCs w:val="24"/>
        </w:rPr>
        <w:t xml:space="preserve">or</w:t>
      </w:r>
      <w:r>
        <w:rPr>
          <w:color w:val="000000"/>
          <w:sz w:val="24"/>
          <w:szCs w:val="24"/>
        </w:rPr>
        <w:t xml:space="preserve"> less remote than =alli=), here; =hasta——­ = up to that point; =——­ donde le ve= N =12= 31. =ahogar= </w:t>
      </w:r>
      <w:r>
        <w:rPr>
          <w:i/>
          <w:color w:val="000000"/>
          <w:sz w:val="24"/>
          <w:szCs w:val="24"/>
        </w:rPr>
        <w:t xml:space="preserve">t</w:t>
      </w:r>
      <w:r>
        <w:rPr>
          <w:color w:val="000000"/>
          <w:sz w:val="24"/>
          <w:szCs w:val="24"/>
        </w:rPr>
        <w:t xml:space="preserve"> stifle, choke. =ahora= now; just now. =ahorcar= </w:t>
      </w:r>
      <w:r>
        <w:rPr>
          <w:i/>
          <w:color w:val="000000"/>
          <w:sz w:val="24"/>
          <w:szCs w:val="24"/>
        </w:rPr>
        <w:t xml:space="preserve">t</w:t>
      </w:r>
      <w:r>
        <w:rPr>
          <w:color w:val="000000"/>
          <w:sz w:val="24"/>
          <w:szCs w:val="24"/>
        </w:rPr>
        <w:t xml:space="preserve"> hang. =ahuecado= hollowed, loosened up, puffed out, puffed up, pompous. =ahuyentar= </w:t>
      </w:r>
      <w:r>
        <w:rPr>
          <w:i/>
          <w:color w:val="000000"/>
          <w:sz w:val="24"/>
          <w:szCs w:val="24"/>
        </w:rPr>
        <w:t xml:space="preserve">t</w:t>
      </w:r>
      <w:r>
        <w:rPr>
          <w:color w:val="000000"/>
          <w:sz w:val="24"/>
          <w:szCs w:val="24"/>
        </w:rPr>
        <w:t xml:space="preserve"> drive away. =aire= </w:t>
      </w:r>
      <w:r>
        <w:rPr>
          <w:i/>
          <w:color w:val="000000"/>
          <w:sz w:val="24"/>
          <w:szCs w:val="24"/>
        </w:rPr>
        <w:t xml:space="preserve">m</w:t>
      </w:r>
      <w:r>
        <w:rPr>
          <w:color w:val="000000"/>
          <w:sz w:val="24"/>
          <w:szCs w:val="24"/>
        </w:rPr>
        <w:t xml:space="preserve"> air; </w:t>
      </w:r>
      <w:r>
        <w:rPr>
          <w:i/>
          <w:color w:val="000000"/>
          <w:sz w:val="24"/>
          <w:szCs w:val="24"/>
        </w:rPr>
        <w:t xml:space="preserve">pl</w:t>
      </w:r>
      <w:r>
        <w:rPr>
          <w:color w:val="000000"/>
          <w:sz w:val="24"/>
          <w:szCs w:val="24"/>
        </w:rPr>
        <w:t xml:space="preserve"> air. =airoso= breezy; graceful, charming. =aislamiento= </w:t>
      </w:r>
      <w:r>
        <w:rPr>
          <w:i/>
          <w:color w:val="000000"/>
          <w:sz w:val="24"/>
          <w:szCs w:val="24"/>
        </w:rPr>
        <w:t xml:space="preserve">m</w:t>
      </w:r>
      <w:r>
        <w:rPr>
          <w:color w:val="000000"/>
          <w:sz w:val="24"/>
          <w:szCs w:val="24"/>
        </w:rPr>
        <w:t xml:space="preserve"> isolation. =ajeno= another’s, other people’s. =ajero= garlic man, garlic-seller. =ajo= </w:t>
      </w:r>
      <w:r>
        <w:rPr>
          <w:i/>
          <w:color w:val="000000"/>
          <w:sz w:val="24"/>
          <w:szCs w:val="24"/>
        </w:rPr>
        <w:t xml:space="preserve">m</w:t>
      </w:r>
      <w:r>
        <w:rPr>
          <w:color w:val="000000"/>
          <w:sz w:val="24"/>
          <w:szCs w:val="24"/>
        </w:rPr>
        <w:t xml:space="preserve"> garlic. =al= = =a el=. =ala= </w:t>
      </w:r>
      <w:r>
        <w:rPr>
          <w:i/>
          <w:color w:val="000000"/>
          <w:sz w:val="24"/>
          <w:szCs w:val="24"/>
        </w:rPr>
        <w:t xml:space="preserve">f</w:t>
      </w:r>
      <w:r>
        <w:rPr>
          <w:color w:val="000000"/>
          <w:sz w:val="24"/>
          <w:szCs w:val="24"/>
        </w:rPr>
        <w:t xml:space="preserve"> wing; (hat) brim; =se me caen las—­s del corazon= I lose heart utterly. =alabanza= </w:t>
      </w:r>
      <w:r>
        <w:rPr>
          <w:i/>
          <w:color w:val="000000"/>
          <w:sz w:val="24"/>
          <w:szCs w:val="24"/>
        </w:rPr>
        <w:t xml:space="preserve">f</w:t>
      </w:r>
      <w:r>
        <w:rPr>
          <w:color w:val="000000"/>
          <w:sz w:val="24"/>
          <w:szCs w:val="24"/>
        </w:rPr>
        <w:t xml:space="preserve"> praise. =alabastro= </w:t>
      </w:r>
      <w:r>
        <w:rPr>
          <w:i/>
          <w:color w:val="000000"/>
          <w:sz w:val="24"/>
          <w:szCs w:val="24"/>
        </w:rPr>
        <w:t xml:space="preserve">m</w:t>
      </w:r>
      <w:r>
        <w:rPr>
          <w:color w:val="000000"/>
          <w:sz w:val="24"/>
          <w:szCs w:val="24"/>
        </w:rPr>
        <w:t xml:space="preserve"> alabaster. =alambicado= distilled; </w:t>
      </w:r>
      <w:r>
        <w:rPr>
          <w:i/>
          <w:color w:val="000000"/>
          <w:sz w:val="24"/>
          <w:szCs w:val="24"/>
        </w:rPr>
        <w:t xml:space="preserve">fig.</w:t>
      </w:r>
      <w:r>
        <w:rPr>
          <w:color w:val="000000"/>
          <w:sz w:val="24"/>
          <w:szCs w:val="24"/>
        </w:rPr>
        <w:t xml:space="preserve"> double-distilled, finical. =alamillo= </w:t>
      </w:r>
      <w:r>
        <w:rPr>
          <w:i/>
          <w:color w:val="000000"/>
          <w:sz w:val="24"/>
          <w:szCs w:val="24"/>
        </w:rPr>
        <w:t xml:space="preserve">m d of</w:t>
      </w:r>
      <w:r>
        <w:rPr>
          <w:color w:val="000000"/>
          <w:sz w:val="24"/>
          <w:szCs w:val="24"/>
        </w:rPr>
        <w:t xml:space="preserve"> alamo. =alamo= </w:t>
      </w:r>
      <w:r>
        <w:rPr>
          <w:i/>
          <w:color w:val="000000"/>
          <w:sz w:val="24"/>
          <w:szCs w:val="24"/>
        </w:rPr>
        <w:t xml:space="preserve">m</w:t>
      </w:r>
      <w:r>
        <w:rPr>
          <w:color w:val="000000"/>
          <w:sz w:val="24"/>
          <w:szCs w:val="24"/>
        </w:rPr>
        <w:t xml:space="preserve"> poplar. =alarde= </w:t>
      </w:r>
      <w:r>
        <w:rPr>
          <w:i/>
          <w:color w:val="000000"/>
          <w:sz w:val="24"/>
          <w:szCs w:val="24"/>
        </w:rPr>
        <w:t xml:space="preserve">m</w:t>
      </w:r>
      <w:r>
        <w:rPr>
          <w:color w:val="000000"/>
          <w:sz w:val="24"/>
          <w:szCs w:val="24"/>
        </w:rPr>
        <w:t xml:space="preserve"> parade, display. =alardear= </w:t>
      </w:r>
      <w:r>
        <w:rPr>
          <w:i/>
          <w:color w:val="000000"/>
          <w:sz w:val="24"/>
          <w:szCs w:val="24"/>
        </w:rPr>
        <w:t xml:space="preserve">i</w:t>
      </w:r>
      <w:r>
        <w:rPr>
          <w:color w:val="000000"/>
          <w:sz w:val="24"/>
          <w:szCs w:val="24"/>
        </w:rPr>
        <w:t xml:space="preserve"> parade (=de= as). =alargar= </w:t>
      </w:r>
      <w:r>
        <w:rPr>
          <w:i/>
          <w:color w:val="000000"/>
          <w:sz w:val="24"/>
          <w:szCs w:val="24"/>
        </w:rPr>
        <w:t xml:space="preserve">t</w:t>
      </w:r>
      <w:r>
        <w:rPr>
          <w:color w:val="000000"/>
          <w:sz w:val="24"/>
          <w:szCs w:val="24"/>
        </w:rPr>
        <w:t xml:space="preserve"> lengthen, run out, run up, put out, reach. =alarma= </w:t>
      </w:r>
      <w:r>
        <w:rPr>
          <w:i/>
          <w:color w:val="000000"/>
          <w:sz w:val="24"/>
          <w:szCs w:val="24"/>
        </w:rPr>
        <w:t xml:space="preserve">f</w:t>
      </w:r>
      <w:r>
        <w:rPr>
          <w:color w:val="000000"/>
          <w:sz w:val="24"/>
          <w:szCs w:val="24"/>
        </w:rPr>
        <w:t xml:space="preserve"> alarm; hubbub; =grito de——­ = alarm-cry, alarum. =alarmante= alarming. =alarmar= </w:t>
      </w:r>
      <w:r>
        <w:rPr>
          <w:i/>
          <w:color w:val="000000"/>
          <w:sz w:val="24"/>
          <w:szCs w:val="24"/>
        </w:rPr>
        <w:t xml:space="preserve">t</w:t>
      </w:r>
      <w:r>
        <w:rPr>
          <w:color w:val="000000"/>
          <w:sz w:val="24"/>
          <w:szCs w:val="24"/>
        </w:rPr>
        <w:t xml:space="preserve"> alarm, throw into commotion. =alborotador= unsettling, disturbance-breeding. =alborotar= </w:t>
      </w:r>
      <w:r>
        <w:rPr>
          <w:i/>
          <w:color w:val="000000"/>
          <w:sz w:val="24"/>
          <w:szCs w:val="24"/>
        </w:rPr>
        <w:t xml:space="preserve">r</w:t>
      </w:r>
      <w:r>
        <w:rPr>
          <w:color w:val="000000"/>
          <w:sz w:val="24"/>
          <w:szCs w:val="24"/>
        </w:rPr>
        <w:t xml:space="preserve"> get boisterous; =—­do= boisterous, tumultuous. =alborozar= </w:t>
      </w:r>
      <w:r>
        <w:rPr>
          <w:i/>
          <w:color w:val="000000"/>
          <w:sz w:val="24"/>
          <w:szCs w:val="24"/>
        </w:rPr>
        <w:t xml:space="preserve">t</w:t>
      </w:r>
      <w:r>
        <w:rPr>
          <w:color w:val="000000"/>
          <w:sz w:val="24"/>
          <w:szCs w:val="24"/>
        </w:rPr>
        <w:t xml:space="preserve"> enrapture, ravish. =albricias= </w:t>
      </w:r>
      <w:r>
        <w:rPr>
          <w:i/>
          <w:color w:val="000000"/>
          <w:sz w:val="24"/>
          <w:szCs w:val="24"/>
        </w:rPr>
        <w:t xml:space="preserve">f pl</w:t>
      </w:r>
      <w:r>
        <w:rPr>
          <w:color w:val="000000"/>
          <w:sz w:val="24"/>
          <w:szCs w:val="24"/>
        </w:rPr>
        <w:t xml:space="preserve"> pay for good news; joy, joy!. =alcalde= </w:t>
      </w:r>
      <w:r>
        <w:rPr>
          <w:i/>
          <w:color w:val="000000"/>
          <w:sz w:val="24"/>
          <w:szCs w:val="24"/>
        </w:rPr>
        <w:t xml:space="preserve">m</w:t>
      </w:r>
      <w:r>
        <w:rPr>
          <w:color w:val="000000"/>
          <w:sz w:val="24"/>
          <w:szCs w:val="24"/>
        </w:rPr>
        <w:t xml:space="preserve"> alcalde, chief magistrate (of town). =alcaldesa= </w:t>
      </w:r>
      <w:r>
        <w:rPr>
          <w:i/>
          <w:color w:val="000000"/>
          <w:sz w:val="24"/>
          <w:szCs w:val="24"/>
        </w:rPr>
        <w:t xml:space="preserve">f</w:t>
      </w:r>
      <w:r>
        <w:rPr>
          <w:color w:val="000000"/>
          <w:sz w:val="24"/>
          <w:szCs w:val="24"/>
        </w:rPr>
        <w:t xml:space="preserve"> alcalde’s wife. =alcanzar= </w:t>
      </w:r>
      <w:r>
        <w:rPr>
          <w:i/>
          <w:color w:val="000000"/>
          <w:sz w:val="24"/>
          <w:szCs w:val="24"/>
        </w:rPr>
        <w:t xml:space="preserve">t</w:t>
      </w:r>
      <w:r>
        <w:rPr>
          <w:color w:val="000000"/>
          <w:sz w:val="24"/>
          <w:szCs w:val="24"/>
        </w:rPr>
        <w:t xml:space="preserve"> reach, attain, come up with, obtain; make out, take in, see, understand; =no——­ mas= (</w:t>
      </w:r>
      <w:r>
        <w:rPr>
          <w:i/>
          <w:color w:val="000000"/>
          <w:sz w:val="24"/>
          <w:szCs w:val="24"/>
        </w:rPr>
        <w:t xml:space="preserve">A.</w:t>
      </w:r>
      <w:r>
        <w:rPr>
          <w:color w:val="000000"/>
          <w:sz w:val="24"/>
          <w:szCs w:val="24"/>
        </w:rPr>
        <w:t xml:space="preserve"> =no se me alcanza mas=) not have much brains. =alcoba= </w:t>
      </w:r>
      <w:r>
        <w:rPr>
          <w:i/>
          <w:color w:val="000000"/>
          <w:sz w:val="24"/>
          <w:szCs w:val="24"/>
        </w:rPr>
        <w:t xml:space="preserve">f</w:t>
      </w:r>
      <w:r>
        <w:rPr>
          <w:color w:val="000000"/>
          <w:sz w:val="24"/>
          <w:szCs w:val="24"/>
        </w:rPr>
        <w:t xml:space="preserve"> bedchamber. =alcurniado= </w:t>
      </w:r>
      <w:r>
        <w:rPr>
          <w:i/>
          <w:color w:val="000000"/>
          <w:sz w:val="24"/>
          <w:szCs w:val="24"/>
        </w:rPr>
        <w:t xml:space="preserve">m</w:t>
      </w:r>
      <w:r>
        <w:rPr>
          <w:color w:val="000000"/>
          <w:sz w:val="24"/>
          <w:szCs w:val="24"/>
        </w:rPr>
        <w:t xml:space="preserve"> (</w:t>
      </w:r>
      <w:r>
        <w:rPr>
          <w:i/>
          <w:color w:val="000000"/>
          <w:sz w:val="24"/>
          <w:szCs w:val="24"/>
        </w:rPr>
        <w:t xml:space="preserve">not in A.</w:t>
      </w:r>
      <w:r>
        <w:rPr>
          <w:color w:val="000000"/>
          <w:sz w:val="24"/>
          <w:szCs w:val="24"/>
        </w:rPr>
        <w:t xml:space="preserve">) aristocratic. =aldaba= </w:t>
      </w:r>
      <w:r>
        <w:rPr>
          <w:i/>
          <w:color w:val="000000"/>
          <w:sz w:val="24"/>
          <w:szCs w:val="24"/>
        </w:rPr>
        <w:t xml:space="preserve">f</w:t>
      </w:r>
      <w:r>
        <w:rPr>
          <w:color w:val="000000"/>
          <w:sz w:val="24"/>
          <w:szCs w:val="24"/>
        </w:rPr>
        <w:t xml:space="preserve">, =aldabon= </w:t>
      </w:r>
      <w:r>
        <w:rPr>
          <w:i/>
          <w:color w:val="000000"/>
          <w:sz w:val="24"/>
          <w:szCs w:val="24"/>
        </w:rPr>
        <w:t xml:space="preserve">m</w:t>
      </w:r>
      <w:r>
        <w:rPr>
          <w:color w:val="000000"/>
          <w:sz w:val="24"/>
          <w:szCs w:val="24"/>
        </w:rPr>
        <w:t xml:space="preserve">, knocker. =aldea= </w:t>
      </w:r>
      <w:r>
        <w:rPr>
          <w:i/>
          <w:color w:val="000000"/>
          <w:sz w:val="24"/>
          <w:szCs w:val="24"/>
        </w:rPr>
        <w:t xml:space="preserve">f</w:t>
      </w:r>
      <w:r>
        <w:rPr>
          <w:color w:val="000000"/>
          <w:sz w:val="24"/>
          <w:szCs w:val="24"/>
        </w:rPr>
        <w:t xml:space="preserve"> (little, unorganized) village, hamlet. =aldeano= village, villager. =alegrar= </w:t>
      </w:r>
      <w:r>
        <w:rPr>
          <w:i/>
          <w:color w:val="000000"/>
          <w:sz w:val="24"/>
          <w:szCs w:val="24"/>
        </w:rPr>
        <w:t xml:space="preserve">t</w:t>
      </w:r>
      <w:r>
        <w:rPr>
          <w:color w:val="000000"/>
          <w:sz w:val="24"/>
          <w:szCs w:val="24"/>
        </w:rPr>
        <w:t xml:space="preserve"> gladden; </w:t>
      </w:r>
      <w:r>
        <w:rPr>
          <w:i/>
          <w:color w:val="000000"/>
          <w:sz w:val="24"/>
          <w:szCs w:val="24"/>
        </w:rPr>
        <w:t xml:space="preserve">r</w:t>
      </w:r>
      <w:r>
        <w:rPr>
          <w:color w:val="000000"/>
          <w:sz w:val="24"/>
          <w:szCs w:val="24"/>
        </w:rPr>
        <w:t xml:space="preserve"> be glad. =alegre= cheery, merry, blithe. =alegria= </w:t>
      </w:r>
      <w:r>
        <w:rPr>
          <w:i/>
          <w:color w:val="000000"/>
          <w:sz w:val="24"/>
          <w:szCs w:val="24"/>
        </w:rPr>
        <w:t xml:space="preserve">f</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gladness, joy, glee. =alejar= </w:t>
      </w:r>
      <w:r>
        <w:rPr>
          <w:i/>
          <w:color w:val="000000"/>
          <w:sz w:val="24"/>
          <w:szCs w:val="24"/>
        </w:rPr>
        <w:t xml:space="preserve">t</w:t>
      </w:r>
      <w:r>
        <w:rPr>
          <w:color w:val="000000"/>
          <w:sz w:val="24"/>
          <w:szCs w:val="24"/>
        </w:rPr>
        <w:t xml:space="preserve"> remove (to a greater distance), get out of the way; </w:t>
      </w:r>
      <w:r>
        <w:rPr>
          <w:i/>
          <w:color w:val="000000"/>
          <w:sz w:val="24"/>
          <w:szCs w:val="24"/>
        </w:rPr>
        <w:t xml:space="preserve">r</w:t>
      </w:r>
      <w:r>
        <w:rPr>
          <w:color w:val="000000"/>
          <w:sz w:val="24"/>
          <w:szCs w:val="24"/>
        </w:rPr>
        <w:t xml:space="preserve"> recede, move away. =aleman= German. =Alemania= </w:t>
      </w:r>
      <w:r>
        <w:rPr>
          <w:i/>
          <w:color w:val="000000"/>
          <w:sz w:val="24"/>
          <w:szCs w:val="24"/>
        </w:rPr>
        <w:t xml:space="preserve">f</w:t>
      </w:r>
      <w:r>
        <w:rPr>
          <w:color w:val="000000"/>
          <w:sz w:val="24"/>
          <w:szCs w:val="24"/>
        </w:rPr>
        <w:t xml:space="preserve"> Germany. =aletargar= </w:t>
      </w:r>
      <w:r>
        <w:rPr>
          <w:i/>
          <w:color w:val="000000"/>
          <w:sz w:val="24"/>
          <w:szCs w:val="24"/>
        </w:rPr>
        <w:t xml:space="preserve">r</w:t>
      </w:r>
      <w:r>
        <w:rPr>
          <w:color w:val="000000"/>
          <w:sz w:val="24"/>
          <w:szCs w:val="24"/>
        </w:rPr>
        <w:t xml:space="preserve"> fall into a lethargy. =aleve= traitor. =alevosia= </w:t>
      </w:r>
      <w:r>
        <w:rPr>
          <w:i/>
          <w:color w:val="000000"/>
          <w:sz w:val="24"/>
          <w:szCs w:val="24"/>
        </w:rPr>
        <w:t xml:space="preserve">f</w:t>
      </w:r>
      <w:r>
        <w:rPr>
          <w:color w:val="000000"/>
          <w:sz w:val="24"/>
          <w:szCs w:val="24"/>
        </w:rPr>
        <w:t xml:space="preserve"> treachery. =alevoso= traitorous, sinister, iniquitous. =alferez= </w:t>
      </w:r>
      <w:r>
        <w:rPr>
          <w:i/>
          <w:color w:val="000000"/>
          <w:sz w:val="24"/>
          <w:szCs w:val="24"/>
        </w:rPr>
        <w:t xml:space="preserve">m</w:t>
      </w:r>
      <w:r>
        <w:rPr>
          <w:color w:val="000000"/>
          <w:sz w:val="24"/>
          <w:szCs w:val="24"/>
        </w:rPr>
        <w:t xml:space="preserve"> color-bearer. =algarabia= </w:t>
      </w:r>
      <w:r>
        <w:rPr>
          <w:i/>
          <w:color w:val="000000"/>
          <w:sz w:val="24"/>
          <w:szCs w:val="24"/>
        </w:rPr>
        <w:t xml:space="preserve">f</w:t>
      </w:r>
      <w:r>
        <w:rPr>
          <w:color w:val="000000"/>
          <w:sz w:val="24"/>
          <w:szCs w:val="24"/>
        </w:rPr>
        <w:t xml:space="preserve"> din of voices, hubbub, Babel. =algazara= </w:t>
      </w:r>
      <w:r>
        <w:rPr>
          <w:i/>
          <w:color w:val="000000"/>
          <w:sz w:val="24"/>
          <w:szCs w:val="24"/>
        </w:rPr>
        <w:t xml:space="preserve">f</w:t>
      </w:r>
      <w:r>
        <w:rPr>
          <w:color w:val="000000"/>
          <w:sz w:val="24"/>
          <w:szCs w:val="24"/>
        </w:rPr>
        <w:t xml:space="preserve"> noise of gay voices. =algo= something, somewhat, anything. =algodon= </w:t>
      </w:r>
      <w:r>
        <w:rPr>
          <w:i/>
          <w:color w:val="000000"/>
          <w:sz w:val="24"/>
          <w:szCs w:val="24"/>
        </w:rPr>
        <w:t xml:space="preserve">m</w:t>
      </w:r>
      <w:r>
        <w:rPr>
          <w:color w:val="000000"/>
          <w:sz w:val="24"/>
          <w:szCs w:val="24"/>
        </w:rPr>
        <w:t xml:space="preserve"> cotton. =alguacil= </w:t>
      </w:r>
      <w:r>
        <w:rPr>
          <w:i/>
          <w:color w:val="000000"/>
          <w:sz w:val="24"/>
          <w:szCs w:val="24"/>
        </w:rPr>
        <w:t xml:space="preserve">m</w:t>
      </w:r>
      <w:r>
        <w:rPr>
          <w:color w:val="000000"/>
          <w:sz w:val="24"/>
          <w:szCs w:val="24"/>
        </w:rPr>
        <w:t xml:space="preserve"> constable. =alguien= somebody. =algun[o]= some, any, some sort of, one and another, a few; some one (of, </w:t>
      </w:r>
      <w:r>
        <w:rPr>
          <w:i/>
          <w:color w:val="000000"/>
          <w:sz w:val="24"/>
          <w:szCs w:val="24"/>
        </w:rPr>
        <w:t xml:space="preserve">etc</w:t>
      </w:r>
      <w:r>
        <w:rPr>
          <w:color w:val="000000"/>
          <w:sz w:val="24"/>
          <w:szCs w:val="24"/>
        </w:rPr>
        <w:t xml:space="preserve">.). =alhaja= </w:t>
      </w:r>
      <w:r>
        <w:rPr>
          <w:i/>
          <w:color w:val="000000"/>
          <w:sz w:val="24"/>
          <w:szCs w:val="24"/>
        </w:rPr>
        <w:t xml:space="preserve">f</w:t>
      </w:r>
      <w:r>
        <w:rPr>
          <w:color w:val="000000"/>
          <w:sz w:val="24"/>
          <w:szCs w:val="24"/>
        </w:rPr>
        <w:t xml:space="preserve"> jewel. =aliciente= </w:t>
      </w:r>
      <w:r>
        <w:rPr>
          <w:i/>
          <w:color w:val="000000"/>
          <w:sz w:val="24"/>
          <w:szCs w:val="24"/>
        </w:rPr>
        <w:t xml:space="preserve">m</w:t>
      </w:r>
      <w:r>
        <w:rPr>
          <w:color w:val="000000"/>
          <w:sz w:val="24"/>
          <w:szCs w:val="24"/>
        </w:rPr>
        <w:t xml:space="preserve"> attraction, incentive. =aliento= </w:t>
      </w:r>
      <w:r>
        <w:rPr>
          <w:i/>
          <w:color w:val="000000"/>
          <w:sz w:val="24"/>
          <w:szCs w:val="24"/>
        </w:rPr>
        <w:t xml:space="preserve">m</w:t>
      </w:r>
      <w:r>
        <w:rPr>
          <w:color w:val="000000"/>
          <w:sz w:val="24"/>
          <w:szCs w:val="24"/>
        </w:rPr>
        <w:t xml:space="preserve"> breath; energy, pluck. =alimentar= </w:t>
      </w:r>
      <w:r>
        <w:rPr>
          <w:i/>
          <w:color w:val="000000"/>
          <w:sz w:val="24"/>
          <w:szCs w:val="24"/>
        </w:rPr>
        <w:t xml:space="preserve">t</w:t>
      </w:r>
      <w:r>
        <w:rPr>
          <w:color w:val="000000"/>
          <w:sz w:val="24"/>
          <w:szCs w:val="24"/>
        </w:rPr>
        <w:t xml:space="preserve"> feed (=de= on). =alimento= </w:t>
      </w:r>
      <w:r>
        <w:rPr>
          <w:i/>
          <w:color w:val="000000"/>
          <w:sz w:val="24"/>
          <w:szCs w:val="24"/>
        </w:rPr>
        <w:t xml:space="preserve">m</w:t>
      </w:r>
      <w:r>
        <w:rPr>
          <w:color w:val="000000"/>
          <w:sz w:val="24"/>
          <w:szCs w:val="24"/>
        </w:rPr>
        <w:t xml:space="preserve"> food. =alinear= </w:t>
      </w:r>
      <w:r>
        <w:rPr>
          <w:i/>
          <w:color w:val="000000"/>
          <w:sz w:val="24"/>
          <w:szCs w:val="24"/>
        </w:rPr>
        <w:t xml:space="preserve">t</w:t>
      </w:r>
      <w:r>
        <w:rPr>
          <w:color w:val="000000"/>
          <w:sz w:val="24"/>
          <w:szCs w:val="24"/>
        </w:rPr>
        <w:t xml:space="preserve"> align; =—­do= in line with each other. =alma= </w:t>
      </w:r>
      <w:r>
        <w:rPr>
          <w:i/>
          <w:color w:val="000000"/>
          <w:sz w:val="24"/>
          <w:szCs w:val="24"/>
        </w:rPr>
        <w:t xml:space="preserve">f</w:t>
      </w:r>
      <w:r>
        <w:rPr>
          <w:color w:val="000000"/>
          <w:sz w:val="24"/>
          <w:szCs w:val="24"/>
        </w:rPr>
        <w:t xml:space="preserve"> soul, heart; life (as a principle residing in man or beast); =de mi——­ = my dear; =con el——­ en un hilo= in mortal terror. =almenado= battlemented. =almibarado= honeyed. =almohada= </w:t>
      </w:r>
      <w:r>
        <w:rPr>
          <w:i/>
          <w:color w:val="000000"/>
          <w:sz w:val="24"/>
          <w:szCs w:val="24"/>
        </w:rPr>
        <w:t xml:space="preserve">f</w:t>
      </w:r>
      <w:r>
        <w:rPr>
          <w:color w:val="000000"/>
          <w:sz w:val="24"/>
          <w:szCs w:val="24"/>
        </w:rPr>
        <w:t xml:space="preserve"> pillow. =almoneda= </w:t>
      </w:r>
      <w:r>
        <w:rPr>
          <w:i/>
          <w:color w:val="000000"/>
          <w:sz w:val="24"/>
          <w:szCs w:val="24"/>
        </w:rPr>
        <w:t xml:space="preserve">f</w:t>
      </w:r>
      <w:r>
        <w:rPr>
          <w:color w:val="000000"/>
          <w:sz w:val="24"/>
          <w:szCs w:val="24"/>
        </w:rPr>
        <w:t xml:space="preserve"> auction. =almorzar= </w:t>
      </w:r>
      <w:r>
        <w:rPr>
          <w:i/>
          <w:color w:val="000000"/>
          <w:sz w:val="24"/>
          <w:szCs w:val="24"/>
        </w:rPr>
        <w:t xml:space="preserve">i</w:t>
      </w:r>
      <w:r>
        <w:rPr>
          <w:color w:val="000000"/>
          <w:sz w:val="24"/>
          <w:szCs w:val="24"/>
        </w:rPr>
        <w:t xml:space="preserve"> breakfast. =alojamiento= </w:t>
      </w:r>
      <w:r>
        <w:rPr>
          <w:i/>
          <w:color w:val="000000"/>
          <w:sz w:val="24"/>
          <w:szCs w:val="24"/>
        </w:rPr>
        <w:t xml:space="preserve">m</w:t>
      </w:r>
      <w:r>
        <w:rPr>
          <w:color w:val="000000"/>
          <w:sz w:val="24"/>
          <w:szCs w:val="24"/>
        </w:rPr>
        <w:t xml:space="preserve"> lodging. =alojar= </w:t>
      </w:r>
      <w:r>
        <w:rPr>
          <w:i/>
          <w:color w:val="000000"/>
          <w:sz w:val="24"/>
          <w:szCs w:val="24"/>
        </w:rPr>
        <w:t xml:space="preserve">t</w:t>
      </w:r>
      <w:r>
        <w:rPr>
          <w:color w:val="000000"/>
          <w:sz w:val="24"/>
          <w:szCs w:val="24"/>
        </w:rPr>
        <w:t xml:space="preserve"> lodge; </w:t>
      </w:r>
      <w:r>
        <w:rPr>
          <w:i/>
          <w:color w:val="000000"/>
          <w:sz w:val="24"/>
          <w:szCs w:val="24"/>
        </w:rPr>
        <w:t xml:space="preserve">r</w:t>
      </w:r>
      <w:r>
        <w:rPr>
          <w:color w:val="000000"/>
          <w:sz w:val="24"/>
          <w:szCs w:val="24"/>
        </w:rPr>
        <w:t xml:space="preserve"> take up one’s lodgings. =alquitran= </w:t>
      </w:r>
      <w:r>
        <w:rPr>
          <w:i/>
          <w:color w:val="000000"/>
          <w:sz w:val="24"/>
          <w:szCs w:val="24"/>
        </w:rPr>
        <w:t xml:space="preserve">m</w:t>
      </w:r>
      <w:r>
        <w:rPr>
          <w:color w:val="000000"/>
          <w:sz w:val="24"/>
          <w:szCs w:val="24"/>
        </w:rPr>
        <w:t xml:space="preserve"> tar; coal-tar (=——­ mineral=). =alrededores= </w:t>
      </w:r>
      <w:r>
        <w:rPr>
          <w:i/>
          <w:color w:val="000000"/>
          <w:sz w:val="24"/>
          <w:szCs w:val="24"/>
        </w:rPr>
        <w:t xml:space="preserve">m pl</w:t>
      </w:r>
      <w:r>
        <w:rPr>
          <w:color w:val="000000"/>
          <w:sz w:val="24"/>
          <w:szCs w:val="24"/>
        </w:rPr>
        <w:t xml:space="preserve"> environs. =altaneria= </w:t>
      </w:r>
      <w:r>
        <w:rPr>
          <w:i/>
          <w:color w:val="000000"/>
          <w:sz w:val="24"/>
          <w:szCs w:val="24"/>
        </w:rPr>
        <w:t xml:space="preserve">f</w:t>
      </w:r>
      <w:r>
        <w:rPr>
          <w:color w:val="000000"/>
          <w:sz w:val="24"/>
          <w:szCs w:val="24"/>
        </w:rPr>
        <w:t xml:space="preserve"> loftiness, haughtiness. =altanero= lofty, haughty. =altar= </w:t>
      </w:r>
      <w:r>
        <w:rPr>
          <w:i/>
          <w:color w:val="000000"/>
          <w:sz w:val="24"/>
          <w:szCs w:val="24"/>
        </w:rPr>
        <w:t xml:space="preserve">m</w:t>
      </w:r>
      <w:r>
        <w:rPr>
          <w:color w:val="000000"/>
          <w:sz w:val="24"/>
          <w:szCs w:val="24"/>
        </w:rPr>
        <w:t xml:space="preserve"> altar (=mayor= high). =alterar= </w:t>
      </w:r>
      <w:r>
        <w:rPr>
          <w:i/>
          <w:color w:val="000000"/>
          <w:sz w:val="24"/>
          <w:szCs w:val="24"/>
        </w:rPr>
        <w:t xml:space="preserve">t</w:t>
      </w:r>
      <w:r>
        <w:rPr>
          <w:color w:val="000000"/>
          <w:sz w:val="24"/>
          <w:szCs w:val="24"/>
        </w:rPr>
        <w:t xml:space="preserve"> alter, modify, change, perturb. =alternativo= alternate; </w:t>
      </w:r>
      <w:r>
        <w:rPr>
          <w:i/>
          <w:color w:val="000000"/>
          <w:sz w:val="24"/>
          <w:szCs w:val="24"/>
        </w:rPr>
        <w:t xml:space="preserve">adv.</w:t>
      </w:r>
      <w:r>
        <w:rPr>
          <w:color w:val="000000"/>
          <w:sz w:val="24"/>
          <w:szCs w:val="24"/>
        </w:rPr>
        <w:t xml:space="preserve"> =—­mente=. =altisonante= big-sounding. =alto= (1) high, tall, lofty, upper, top; =de——­ = tall; =en——­ = (=pensar= send one’s thoughts) on high; =en voz——­ a= aloud; =a—­as horas de= deep in; =pasar por——­ = pass over; (2) </w:t>
      </w:r>
      <w:r>
        <w:rPr>
          <w:i/>
          <w:color w:val="000000"/>
          <w:sz w:val="24"/>
          <w:szCs w:val="24"/>
        </w:rPr>
        <w:t xml:space="preserve">m</w:t>
      </w:r>
      <w:r>
        <w:rPr>
          <w:color w:val="000000"/>
          <w:sz w:val="24"/>
          <w:szCs w:val="24"/>
        </w:rPr>
        <w:t xml:space="preserve"> halt; =——­ alla= hold on. =altura= </w:t>
      </w:r>
      <w:r>
        <w:rPr>
          <w:i/>
          <w:color w:val="000000"/>
          <w:sz w:val="24"/>
          <w:szCs w:val="24"/>
        </w:rPr>
        <w:t xml:space="preserve">f</w:t>
      </w:r>
      <w:r>
        <w:rPr>
          <w:color w:val="000000"/>
          <w:sz w:val="24"/>
          <w:szCs w:val="24"/>
        </w:rPr>
        <w:t xml:space="preserve"> height, altitude; exaltation; </w:t>
      </w:r>
      <w:r>
        <w:rPr>
          <w:i/>
          <w:color w:val="000000"/>
          <w:sz w:val="24"/>
          <w:szCs w:val="24"/>
        </w:rPr>
        <w:t xml:space="preserve">nautically, not in A.</w:t>
      </w:r>
      <w:r>
        <w:rPr>
          <w:color w:val="000000"/>
          <w:sz w:val="24"/>
          <w:szCs w:val="24"/>
        </w:rPr>
        <w:t xml:space="preserve">, latitude; =a la——­ de= on the level of, up to the standard of, (</w:t>
      </w:r>
      <w:r>
        <w:rPr>
          <w:i/>
          <w:color w:val="000000"/>
          <w:sz w:val="24"/>
          <w:szCs w:val="24"/>
        </w:rPr>
        <w:t xml:space="preserve">nautical</w:t>
      </w:r>
      <w:r>
        <w:rPr>
          <w:color w:val="000000"/>
          <w:sz w:val="24"/>
          <w:szCs w:val="24"/>
        </w:rPr>
        <w:t xml:space="preserve">) off. =alucinacion= </w:t>
      </w:r>
      <w:r>
        <w:rPr>
          <w:i/>
          <w:color w:val="000000"/>
          <w:sz w:val="24"/>
          <w:szCs w:val="24"/>
        </w:rPr>
        <w:t xml:space="preserve">f</w:t>
      </w:r>
      <w:r>
        <w:rPr>
          <w:color w:val="000000"/>
          <w:sz w:val="24"/>
          <w:szCs w:val="24"/>
        </w:rPr>
        <w:t xml:space="preserve"> hallucination. =alumbrado= </w:t>
      </w:r>
      <w:r>
        <w:rPr>
          <w:i/>
          <w:color w:val="000000"/>
          <w:sz w:val="24"/>
          <w:szCs w:val="24"/>
        </w:rPr>
        <w:t xml:space="preserve">m</w:t>
      </w:r>
      <w:r>
        <w:rPr>
          <w:color w:val="000000"/>
          <w:sz w:val="24"/>
          <w:szCs w:val="24"/>
        </w:rPr>
        <w:t xml:space="preserve"> lighting system. =alumbrar= </w:t>
      </w:r>
      <w:r>
        <w:rPr>
          <w:i/>
          <w:color w:val="000000"/>
          <w:sz w:val="24"/>
          <w:szCs w:val="24"/>
        </w:rPr>
        <w:t xml:space="preserve">t</w:t>
      </w:r>
      <w:r>
        <w:rPr>
          <w:color w:val="000000"/>
          <w:sz w:val="24"/>
          <w:szCs w:val="24"/>
        </w:rPr>
        <w:t xml:space="preserve"> light, light up. =alumno= foster-son, pupil. =alzar= </w:t>
      </w:r>
      <w:r>
        <w:rPr>
          <w:i/>
          <w:color w:val="000000"/>
          <w:sz w:val="24"/>
          <w:szCs w:val="24"/>
        </w:rPr>
        <w:t xml:space="preserve">t</w:t>
      </w:r>
      <w:r>
        <w:rPr>
          <w:color w:val="000000"/>
          <w:sz w:val="24"/>
          <w:szCs w:val="24"/>
        </w:rPr>
        <w:t xml:space="preserve"> lift; </w:t>
      </w:r>
      <w:r>
        <w:rPr>
          <w:i/>
          <w:color w:val="000000"/>
          <w:sz w:val="24"/>
          <w:szCs w:val="24"/>
        </w:rPr>
        <w:t xml:space="preserve">i</w:t>
      </w:r>
      <w:r>
        <w:rPr>
          <w:color w:val="000000"/>
          <w:sz w:val="24"/>
          <w:szCs w:val="24"/>
        </w:rPr>
        <w:t xml:space="preserve"> elevate the host. =alla= there (thither), off there; =mas——­ = further off, further back, beyond (</w:t>
      </w:r>
      <w:r>
        <w:rPr>
          <w:i/>
          <w:color w:val="000000"/>
          <w:sz w:val="24"/>
          <w:szCs w:val="24"/>
        </w:rPr>
        <w:t xml:space="preserve">prep. w.</w:t>
      </w:r>
      <w:r>
        <w:rPr>
          <w:color w:val="000000"/>
          <w:sz w:val="24"/>
          <w:szCs w:val="24"/>
        </w:rPr>
        <w:t xml:space="preserve"> =de=); =——­ va= look out, look out below there; =——­ (lo) veremos= we’ll see (about it). =allegar= </w:t>
      </w:r>
      <w:r>
        <w:rPr>
          <w:i/>
          <w:color w:val="000000"/>
          <w:sz w:val="24"/>
          <w:szCs w:val="24"/>
        </w:rPr>
        <w:t xml:space="preserve">t</w:t>
      </w:r>
      <w:r>
        <w:rPr>
          <w:color w:val="000000"/>
          <w:sz w:val="24"/>
          <w:szCs w:val="24"/>
        </w:rPr>
        <w:t xml:space="preserve"> bring together; =—­do= sympathizer, kindred spirit. =alli= there (not near me or you). =amabilidad= </w:t>
      </w:r>
      <w:r>
        <w:rPr>
          <w:i/>
          <w:color w:val="000000"/>
          <w:sz w:val="24"/>
          <w:szCs w:val="24"/>
        </w:rPr>
        <w:t xml:space="preserve">f</w:t>
      </w:r>
      <w:r>
        <w:rPr>
          <w:color w:val="000000"/>
          <w:sz w:val="24"/>
          <w:szCs w:val="24"/>
        </w:rPr>
        <w:t xml:space="preserve"> amiability. =amable= amiable; </w:t>
      </w:r>
      <w:r>
        <w:rPr>
          <w:i/>
          <w:color w:val="000000"/>
          <w:sz w:val="24"/>
          <w:szCs w:val="24"/>
        </w:rPr>
        <w:t xml:space="preserve">sup.</w:t>
      </w:r>
      <w:r>
        <w:rPr>
          <w:color w:val="000000"/>
          <w:sz w:val="24"/>
          <w:szCs w:val="24"/>
        </w:rPr>
        <w:t xml:space="preserve"> =amabilisimo=. =amanecer= </w:t>
      </w:r>
      <w:r>
        <w:rPr>
          <w:i/>
          <w:color w:val="000000"/>
          <w:sz w:val="24"/>
          <w:szCs w:val="24"/>
        </w:rPr>
        <w:t xml:space="preserve">i</w:t>
      </w:r>
      <w:r>
        <w:rPr>
          <w:color w:val="000000"/>
          <w:sz w:val="24"/>
          <w:szCs w:val="24"/>
        </w:rPr>
        <w:t xml:space="preserve"> dawn, day breaks, daylight comes; </w:t>
      </w:r>
      <w:r>
        <w:rPr>
          <w:i/>
          <w:color w:val="000000"/>
          <w:sz w:val="24"/>
          <w:szCs w:val="24"/>
        </w:rPr>
        <w:t xml:space="preserve">of God</w:t>
      </w:r>
      <w:r>
        <w:rPr>
          <w:color w:val="000000"/>
          <w:sz w:val="24"/>
          <w:szCs w:val="24"/>
        </w:rPr>
        <w:t xml:space="preserve"> send the new day; </w:t>
      </w:r>
      <w:r>
        <w:rPr>
          <w:i/>
          <w:color w:val="000000"/>
          <w:sz w:val="24"/>
          <w:szCs w:val="24"/>
        </w:rPr>
        <w:t xml:space="preserve">w. predicate adj. etc. (originally Arabism)</w:t>
      </w:r>
      <w:r>
        <w:rPr>
          <w:color w:val="000000"/>
          <w:sz w:val="24"/>
          <w:szCs w:val="24"/>
        </w:rPr>
        <w:t xml:space="preserve"> present itself in the morning ..., be found ... in the morning. =amaneramiento= </w:t>
      </w:r>
      <w:r>
        <w:rPr>
          <w:i/>
          <w:color w:val="000000"/>
          <w:sz w:val="24"/>
          <w:szCs w:val="24"/>
        </w:rPr>
        <w:t xml:space="preserve">m</w:t>
      </w:r>
      <w:r>
        <w:rPr>
          <w:color w:val="000000"/>
          <w:sz w:val="24"/>
          <w:szCs w:val="24"/>
        </w:rPr>
        <w:t xml:space="preserve"> mannerism. =amante= loving, lover. =amar= </w:t>
      </w:r>
      <w:r>
        <w:rPr>
          <w:i/>
          <w:color w:val="000000"/>
          <w:sz w:val="24"/>
          <w:szCs w:val="24"/>
        </w:rPr>
        <w:t xml:space="preserve">t</w:t>
      </w:r>
      <w:r>
        <w:rPr>
          <w:color w:val="000000"/>
          <w:sz w:val="24"/>
          <w:szCs w:val="24"/>
        </w:rPr>
        <w:t xml:space="preserve"> love. =amargar= </w:t>
      </w:r>
      <w:r>
        <w:rPr>
          <w:i/>
          <w:color w:val="000000"/>
          <w:sz w:val="24"/>
          <w:szCs w:val="24"/>
        </w:rPr>
        <w:t xml:space="preserve">t</w:t>
      </w:r>
      <w:r>
        <w:rPr>
          <w:color w:val="000000"/>
          <w:sz w:val="24"/>
          <w:szCs w:val="24"/>
        </w:rPr>
        <w:t xml:space="preserve"> embitter. =amargo= bitter. =amargura= </w:t>
      </w:r>
      <w:r>
        <w:rPr>
          <w:i/>
          <w:color w:val="000000"/>
          <w:sz w:val="24"/>
          <w:szCs w:val="24"/>
        </w:rPr>
        <w:t xml:space="preserve">f</w:t>
      </w:r>
      <w:r>
        <w:rPr>
          <w:color w:val="000000"/>
          <w:sz w:val="24"/>
          <w:szCs w:val="24"/>
        </w:rPr>
        <w:t xml:space="preserve"> bitterness. =amarillez= </w:t>
      </w:r>
      <w:r>
        <w:rPr>
          <w:i/>
          <w:color w:val="000000"/>
          <w:sz w:val="24"/>
          <w:szCs w:val="24"/>
        </w:rPr>
        <w:t xml:space="preserve">f</w:t>
      </w:r>
      <w:r>
        <w:rPr>
          <w:color w:val="000000"/>
          <w:sz w:val="24"/>
          <w:szCs w:val="24"/>
        </w:rPr>
        <w:t xml:space="preserve"> yellowness. =amarillo= yellow. =amasar= </w:t>
      </w:r>
      <w:r>
        <w:rPr>
          <w:i/>
          <w:color w:val="000000"/>
          <w:sz w:val="24"/>
          <w:szCs w:val="24"/>
        </w:rPr>
        <w:t xml:space="preserve">t</w:t>
      </w:r>
      <w:r>
        <w:rPr>
          <w:color w:val="000000"/>
          <w:sz w:val="24"/>
          <w:szCs w:val="24"/>
        </w:rPr>
        <w:t xml:space="preserve"> prearrange (</w:t>
      </w:r>
      <w:r>
        <w:rPr>
          <w:i/>
          <w:color w:val="000000"/>
          <w:sz w:val="24"/>
          <w:szCs w:val="24"/>
        </w:rPr>
        <w:t xml:space="preserve">esp.</w:t>
      </w:r>
      <w:r>
        <w:rPr>
          <w:color w:val="000000"/>
          <w:sz w:val="24"/>
          <w:szCs w:val="24"/>
        </w:rPr>
        <w:t xml:space="preserve"> illegitimately), juggle, pull the wires for. =amasijo=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i/>
          <w:color w:val="000000"/>
          <w:sz w:val="24"/>
          <w:szCs w:val="24"/>
        </w:rPr>
        <w:t xml:space="preserve">m</w:t>
      </w:r>
      <w:r>
        <w:rPr>
          <w:color w:val="000000"/>
          <w:sz w:val="24"/>
          <w:szCs w:val="24"/>
        </w:rPr>
        <w:t xml:space="preserve"> lump of dough, congeries. =ambicion= </w:t>
      </w:r>
      <w:r>
        <w:rPr>
          <w:i/>
          <w:color w:val="000000"/>
          <w:sz w:val="24"/>
          <w:szCs w:val="24"/>
        </w:rPr>
        <w:t xml:space="preserve">f</w:t>
      </w:r>
      <w:r>
        <w:rPr>
          <w:color w:val="000000"/>
          <w:sz w:val="24"/>
          <w:szCs w:val="24"/>
        </w:rPr>
        <w:t xml:space="preserve"> ambition. =ambicioncilla= </w:t>
      </w:r>
      <w:r>
        <w:rPr>
          <w:i/>
          <w:color w:val="000000"/>
          <w:sz w:val="24"/>
          <w:szCs w:val="24"/>
        </w:rPr>
        <w:t xml:space="preserve">f</w:t>
      </w:r>
      <w:r>
        <w:rPr>
          <w:color w:val="000000"/>
          <w:sz w:val="24"/>
          <w:szCs w:val="24"/>
        </w:rPr>
        <w:t xml:space="preserve"> grain of ambition. =ambito= </w:t>
      </w:r>
      <w:r>
        <w:rPr>
          <w:i/>
          <w:color w:val="000000"/>
          <w:sz w:val="24"/>
          <w:szCs w:val="24"/>
        </w:rPr>
        <w:t xml:space="preserve">m</w:t>
      </w:r>
      <w:r>
        <w:rPr>
          <w:color w:val="000000"/>
          <w:sz w:val="24"/>
          <w:szCs w:val="24"/>
        </w:rPr>
        <w:t xml:space="preserve"> space, precincts. =ambos= both, both the. =amedrentar= </w:t>
      </w:r>
      <w:r>
        <w:rPr>
          <w:i/>
          <w:color w:val="000000"/>
          <w:sz w:val="24"/>
          <w:szCs w:val="24"/>
        </w:rPr>
        <w:t xml:space="preserve">t</w:t>
      </w:r>
      <w:r>
        <w:rPr>
          <w:color w:val="000000"/>
          <w:sz w:val="24"/>
          <w:szCs w:val="24"/>
        </w:rPr>
        <w:t xml:space="preserve"> put in fear, make afraid. =amenaza= </w:t>
      </w:r>
      <w:r>
        <w:rPr>
          <w:i/>
          <w:color w:val="000000"/>
          <w:sz w:val="24"/>
          <w:szCs w:val="24"/>
        </w:rPr>
        <w:t xml:space="preserve">f</w:t>
      </w:r>
      <w:r>
        <w:rPr>
          <w:color w:val="000000"/>
          <w:sz w:val="24"/>
          <w:szCs w:val="24"/>
        </w:rPr>
        <w:t xml:space="preserve"> threat. =amenazador= threatening. =amenazar= </w:t>
      </w:r>
      <w:r>
        <w:rPr>
          <w:i/>
          <w:color w:val="000000"/>
          <w:sz w:val="24"/>
          <w:szCs w:val="24"/>
        </w:rPr>
        <w:t xml:space="preserve">t</w:t>
      </w:r>
      <w:r>
        <w:rPr>
          <w:color w:val="000000"/>
          <w:sz w:val="24"/>
          <w:szCs w:val="24"/>
        </w:rPr>
        <w:t xml:space="preserve"> threaten. =amenguar= </w:t>
      </w:r>
      <w:r>
        <w:rPr>
          <w:i/>
          <w:color w:val="000000"/>
          <w:sz w:val="24"/>
          <w:szCs w:val="24"/>
        </w:rPr>
        <w:t xml:space="preserve">t</w:t>
      </w:r>
      <w:r>
        <w:rPr>
          <w:color w:val="000000"/>
          <w:sz w:val="24"/>
          <w:szCs w:val="24"/>
        </w:rPr>
        <w:t xml:space="preserve"> impair. =ameno= pleasant. =amerengado= meringuy, meringue-like; </w:t>
      </w:r>
      <w:r>
        <w:rPr>
          <w:i/>
          <w:color w:val="000000"/>
          <w:sz w:val="24"/>
          <w:szCs w:val="24"/>
        </w:rPr>
        <w:t xml:space="preserve">fig.</w:t>
      </w:r>
      <w:r>
        <w:rPr>
          <w:color w:val="000000"/>
          <w:sz w:val="24"/>
          <w:szCs w:val="24"/>
        </w:rPr>
        <w:t xml:space="preserve"> mushy, unsubstantial. =amigable= friendly (in negative sense of mere absence of ill feeling). =amigo= friend, friendly (positively), with whom one is on friendly terms; </w:t>
      </w:r>
      <w:r>
        <w:rPr>
          <w:i/>
          <w:color w:val="000000"/>
          <w:sz w:val="24"/>
          <w:szCs w:val="24"/>
        </w:rPr>
        <w:t xml:space="preserve">the f.</w:t>
      </w:r>
      <w:r>
        <w:rPr>
          <w:color w:val="000000"/>
          <w:sz w:val="24"/>
          <w:szCs w:val="24"/>
        </w:rPr>
        <w:t xml:space="preserve"> =amiga=, </w:t>
      </w:r>
      <w:r>
        <w:rPr>
          <w:i/>
          <w:color w:val="000000"/>
          <w:sz w:val="24"/>
          <w:szCs w:val="24"/>
        </w:rPr>
        <w:t xml:space="preserve">unmodified, when applied to a man’s friend, admits of a double meaning and hence is avoided by some, but G. and other good writers use it without bad sense</w:t>
      </w:r>
      <w:r>
        <w:rPr>
          <w:color w:val="000000"/>
          <w:sz w:val="24"/>
          <w:szCs w:val="24"/>
        </w:rPr>
        <w:t xml:space="preserve">. =amigote= bosom friend, pal, that friend of his. =amiguito= good friend, little friend, child friend; =——­ de escuela= school friend of one’s childhood. =aminorar= </w:t>
      </w:r>
      <w:r>
        <w:rPr>
          <w:i/>
          <w:color w:val="000000"/>
          <w:sz w:val="24"/>
          <w:szCs w:val="24"/>
        </w:rPr>
        <w:t xml:space="preserve">t</w:t>
      </w:r>
      <w:r>
        <w:rPr>
          <w:color w:val="000000"/>
          <w:sz w:val="24"/>
          <w:szCs w:val="24"/>
        </w:rPr>
        <w:t xml:space="preserve"> lessen. =amistad= </w:t>
      </w:r>
      <w:r>
        <w:rPr>
          <w:i/>
          <w:color w:val="000000"/>
          <w:sz w:val="24"/>
          <w:szCs w:val="24"/>
        </w:rPr>
        <w:t xml:space="preserve">f</w:t>
      </w:r>
      <w:r>
        <w:rPr>
          <w:color w:val="000000"/>
          <w:sz w:val="24"/>
          <w:szCs w:val="24"/>
        </w:rPr>
        <w:t xml:space="preserve"> friendship; =hacer——­ = make friends. =amistoso= friendly. =amo= master (of house or servants), owner; =—­a= (priest’s, bachelor’s) housekeeper. =amonestacion= </w:t>
      </w:r>
      <w:r>
        <w:rPr>
          <w:i/>
          <w:color w:val="000000"/>
          <w:sz w:val="24"/>
          <w:szCs w:val="24"/>
        </w:rPr>
        <w:t xml:space="preserve">f</w:t>
      </w:r>
      <w:r>
        <w:rPr>
          <w:color w:val="000000"/>
          <w:sz w:val="24"/>
          <w:szCs w:val="24"/>
        </w:rPr>
        <w:t xml:space="preserve"> admonition. =amonestar= </w:t>
      </w:r>
      <w:r>
        <w:rPr>
          <w:i/>
          <w:color w:val="000000"/>
          <w:sz w:val="24"/>
          <w:szCs w:val="24"/>
        </w:rPr>
        <w:t xml:space="preserve">t</w:t>
      </w:r>
      <w:r>
        <w:rPr>
          <w:color w:val="000000"/>
          <w:sz w:val="24"/>
          <w:szCs w:val="24"/>
        </w:rPr>
        <w:t xml:space="preserve"> admonish. =amor= </w:t>
      </w:r>
      <w:r>
        <w:rPr>
          <w:i/>
          <w:color w:val="000000"/>
          <w:sz w:val="24"/>
          <w:szCs w:val="24"/>
        </w:rPr>
        <w:t xml:space="preserve">m</w:t>
      </w:r>
      <w:r>
        <w:rPr>
          <w:color w:val="000000"/>
          <w:sz w:val="24"/>
          <w:szCs w:val="24"/>
        </w:rPr>
        <w:t xml:space="preserve"> love. =amoratado= empurpled (</w:t>
      </w:r>
      <w:r>
        <w:rPr>
          <w:i/>
          <w:color w:val="000000"/>
          <w:sz w:val="24"/>
          <w:szCs w:val="24"/>
        </w:rPr>
        <w:t xml:space="preserve">cf.</w:t>
      </w:r>
      <w:r>
        <w:rPr>
          <w:color w:val="000000"/>
          <w:sz w:val="24"/>
          <w:szCs w:val="24"/>
        </w:rPr>
        <w:t xml:space="preserve"> =mora= mulberry). =amoroso= loving, love, amorous, of love. =amparar= </w:t>
      </w:r>
      <w:r>
        <w:rPr>
          <w:i/>
          <w:color w:val="000000"/>
          <w:sz w:val="24"/>
          <w:szCs w:val="24"/>
        </w:rPr>
        <w:t xml:space="preserve">t</w:t>
      </w:r>
      <w:r>
        <w:rPr>
          <w:color w:val="000000"/>
          <w:sz w:val="24"/>
          <w:szCs w:val="24"/>
        </w:rPr>
        <w:t xml:space="preserve"> protect; </w:t>
      </w:r>
      <w:r>
        <w:rPr>
          <w:i/>
          <w:color w:val="000000"/>
          <w:sz w:val="24"/>
          <w:szCs w:val="24"/>
        </w:rPr>
        <w:t xml:space="preserve">r Gall.</w:t>
      </w:r>
      <w:r>
        <w:rPr>
          <w:color w:val="000000"/>
          <w:sz w:val="24"/>
          <w:szCs w:val="24"/>
        </w:rPr>
        <w:t xml:space="preserve"> take possession. =amparo= </w:t>
      </w:r>
      <w:r>
        <w:rPr>
          <w:i/>
          <w:color w:val="000000"/>
          <w:sz w:val="24"/>
          <w:szCs w:val="24"/>
        </w:rPr>
        <w:t xml:space="preserve">m</w:t>
      </w:r>
      <w:r>
        <w:rPr>
          <w:color w:val="000000"/>
          <w:sz w:val="24"/>
          <w:szCs w:val="24"/>
        </w:rPr>
        <w:t xml:space="preserve"> (=a= under) shelter (=de= of, =209= 7; =de= from, =209= 15), protection. =ampolla= </w:t>
      </w:r>
      <w:r>
        <w:rPr>
          <w:i/>
          <w:color w:val="000000"/>
          <w:sz w:val="24"/>
          <w:szCs w:val="24"/>
        </w:rPr>
        <w:t xml:space="preserve">f</w:t>
      </w:r>
      <w:r>
        <w:rPr>
          <w:color w:val="000000"/>
          <w:sz w:val="24"/>
          <w:szCs w:val="24"/>
        </w:rPr>
        <w:t xml:space="preserve"> blister. =anacoreta= </w:t>
      </w:r>
      <w:r>
        <w:rPr>
          <w:i/>
          <w:color w:val="000000"/>
          <w:sz w:val="24"/>
          <w:szCs w:val="24"/>
        </w:rPr>
        <w:t xml:space="preserve">m</w:t>
      </w:r>
      <w:r>
        <w:rPr>
          <w:color w:val="000000"/>
          <w:sz w:val="24"/>
          <w:szCs w:val="24"/>
        </w:rPr>
        <w:t xml:space="preserve"> anchorite, hermit. =analizar= </w:t>
      </w:r>
      <w:r>
        <w:rPr>
          <w:i/>
          <w:color w:val="000000"/>
          <w:sz w:val="24"/>
          <w:szCs w:val="24"/>
        </w:rPr>
        <w:t xml:space="preserve">t</w:t>
      </w:r>
      <w:r>
        <w:rPr>
          <w:color w:val="000000"/>
          <w:sz w:val="24"/>
          <w:szCs w:val="24"/>
        </w:rPr>
        <w:t xml:space="preserve"> analyze. =anatema= </w:t>
      </w:r>
      <w:r>
        <w:rPr>
          <w:i/>
          <w:color w:val="000000"/>
          <w:sz w:val="24"/>
          <w:szCs w:val="24"/>
        </w:rPr>
        <w:t xml:space="preserve">m</w:t>
      </w:r>
      <w:r>
        <w:rPr>
          <w:color w:val="000000"/>
          <w:sz w:val="24"/>
          <w:szCs w:val="24"/>
        </w:rPr>
        <w:t xml:space="preserve"> anathema. =anciano= old man, aged. =ancho= broad. =andante= errant; =caballeria——­ = knight-errantry. =andar= </w:t>
      </w:r>
      <w:r>
        <w:rPr>
          <w:i/>
          <w:color w:val="000000"/>
          <w:sz w:val="24"/>
          <w:szCs w:val="24"/>
        </w:rPr>
        <w:t xml:space="preserve">i</w:t>
      </w:r>
      <w:r>
        <w:rPr>
          <w:color w:val="000000"/>
          <w:sz w:val="24"/>
          <w:szCs w:val="24"/>
        </w:rPr>
        <w:t xml:space="preserve"> go (=tras= after, about; =con= in </w:t>
      </w:r>
      <w:r>
        <w:rPr>
          <w:i/>
          <w:color w:val="000000"/>
          <w:sz w:val="24"/>
          <w:szCs w:val="24"/>
        </w:rPr>
        <w:t xml:space="preserve">of clothing, typically</w:t>
      </w:r>
      <w:r>
        <w:rPr>
          <w:color w:val="000000"/>
          <w:sz w:val="24"/>
          <w:szCs w:val="24"/>
        </w:rPr>
        <w:t xml:space="preserve">; =en= in </w:t>
      </w:r>
      <w:r>
        <w:rPr>
          <w:i/>
          <w:color w:val="000000"/>
          <w:sz w:val="24"/>
          <w:szCs w:val="24"/>
        </w:rPr>
        <w:t xml:space="preserve">of clothing, literally</w:t>
      </w:r>
      <w:r>
        <w:rPr>
          <w:color w:val="000000"/>
          <w:sz w:val="24"/>
          <w:szCs w:val="24"/>
        </w:rPr>
        <w:t xml:space="preserve">), walk; </w:t>
      </w:r>
      <w:r>
        <w:rPr>
          <w:i/>
          <w:color w:val="000000"/>
          <w:sz w:val="24"/>
          <w:szCs w:val="24"/>
        </w:rPr>
        <w:t xml:space="preserve">w. gerund or ptc.</w:t>
      </w:r>
      <w:r>
        <w:rPr>
          <w:color w:val="000000"/>
          <w:sz w:val="24"/>
          <w:szCs w:val="24"/>
        </w:rPr>
        <w:t xml:space="preserve"> be; =—­se con= use, take; =no me—­en con gramaticas= don’t go talking Latin; =todo se—­a= it will come in good time; =modo de——­ = gait; =anda, ande usted=, fie, pooh, for shame. =anden= </w:t>
      </w:r>
      <w:r>
        <w:rPr>
          <w:i/>
          <w:color w:val="000000"/>
          <w:sz w:val="24"/>
          <w:szCs w:val="24"/>
        </w:rPr>
        <w:t xml:space="preserve">m</w:t>
      </w:r>
      <w:r>
        <w:rPr>
          <w:color w:val="000000"/>
          <w:sz w:val="24"/>
          <w:szCs w:val="24"/>
        </w:rPr>
        <w:t xml:space="preserve"> platform (of railway station). =anegar= </w:t>
      </w:r>
      <w:r>
        <w:rPr>
          <w:i/>
          <w:color w:val="000000"/>
          <w:sz w:val="24"/>
          <w:szCs w:val="24"/>
        </w:rPr>
        <w:t xml:space="preserve">t</w:t>
      </w:r>
      <w:r>
        <w:rPr>
          <w:color w:val="000000"/>
          <w:sz w:val="24"/>
          <w:szCs w:val="24"/>
        </w:rPr>
        <w:t xml:space="preserve"> flood, drown. =anemico= anaemic. =anfora= </w:t>
      </w:r>
      <w:r>
        <w:rPr>
          <w:i/>
          <w:color w:val="000000"/>
          <w:sz w:val="24"/>
          <w:szCs w:val="24"/>
        </w:rPr>
        <w:t xml:space="preserve">f</w:t>
      </w:r>
      <w:r>
        <w:rPr>
          <w:color w:val="000000"/>
          <w:sz w:val="24"/>
          <w:szCs w:val="24"/>
        </w:rPr>
        <w:t xml:space="preserve"> amphora. =angel= </w:t>
      </w:r>
      <w:r>
        <w:rPr>
          <w:i/>
          <w:color w:val="000000"/>
          <w:sz w:val="24"/>
          <w:szCs w:val="24"/>
        </w:rPr>
        <w:t xml:space="preserve">m</w:t>
      </w:r>
      <w:r>
        <w:rPr>
          <w:color w:val="000000"/>
          <w:sz w:val="24"/>
          <w:szCs w:val="24"/>
        </w:rPr>
        <w:t xml:space="preserve"> angel. =angelical= angelic. =angosto= narrow. =angulo= </w:t>
      </w:r>
      <w:r>
        <w:rPr>
          <w:i/>
          <w:color w:val="000000"/>
          <w:sz w:val="24"/>
          <w:szCs w:val="24"/>
        </w:rPr>
        <w:t xml:space="preserve">m</w:t>
      </w:r>
      <w:r>
        <w:rPr>
          <w:color w:val="000000"/>
          <w:sz w:val="24"/>
          <w:szCs w:val="24"/>
        </w:rPr>
        <w:t xml:space="preserve"> angle, corner. =angustia= </w:t>
      </w:r>
      <w:r>
        <w:rPr>
          <w:i/>
          <w:color w:val="000000"/>
          <w:sz w:val="24"/>
          <w:szCs w:val="24"/>
        </w:rPr>
        <w:t xml:space="preserve">f</w:t>
      </w:r>
      <w:r>
        <w:rPr>
          <w:color w:val="000000"/>
          <w:sz w:val="24"/>
          <w:szCs w:val="24"/>
        </w:rPr>
        <w:t xml:space="preserve"> anguish. =angustiado= anguished; </w:t>
      </w:r>
      <w:r>
        <w:rPr>
          <w:i/>
          <w:color w:val="000000"/>
          <w:sz w:val="24"/>
          <w:szCs w:val="24"/>
        </w:rPr>
        <w:t xml:space="preserve">currently (A.)</w:t>
      </w:r>
      <w:r>
        <w:rPr>
          <w:color w:val="000000"/>
          <w:sz w:val="24"/>
          <w:szCs w:val="24"/>
        </w:rPr>
        <w:t xml:space="preserve"> shabby. =angustioso= anguished; harrowing, agonizing. =anhelar= </w:t>
      </w:r>
      <w:r>
        <w:rPr>
          <w:i/>
          <w:color w:val="000000"/>
          <w:sz w:val="24"/>
          <w:szCs w:val="24"/>
        </w:rPr>
        <w:t xml:space="preserve">i</w:t>
      </w:r>
      <w:r>
        <w:rPr>
          <w:color w:val="000000"/>
          <w:sz w:val="24"/>
          <w:szCs w:val="24"/>
        </w:rPr>
        <w:t xml:space="preserve"> pant; </w:t>
      </w:r>
      <w:r>
        <w:rPr>
          <w:i/>
          <w:color w:val="000000"/>
          <w:sz w:val="24"/>
          <w:szCs w:val="24"/>
        </w:rPr>
        <w:t xml:space="preserve">t</w:t>
      </w:r>
      <w:r>
        <w:rPr>
          <w:color w:val="000000"/>
          <w:sz w:val="24"/>
          <w:szCs w:val="24"/>
        </w:rPr>
        <w:t xml:space="preserve"> pant for. =anhelo= </w:t>
      </w:r>
      <w:r>
        <w:rPr>
          <w:i/>
          <w:color w:val="000000"/>
          <w:sz w:val="24"/>
          <w:szCs w:val="24"/>
        </w:rPr>
        <w:t xml:space="preserve">m</w:t>
      </w:r>
      <w:r>
        <w:rPr>
          <w:color w:val="000000"/>
          <w:sz w:val="24"/>
          <w:szCs w:val="24"/>
        </w:rPr>
        <w:t xml:space="preserve"> longing. =animacion= </w:t>
      </w:r>
      <w:r>
        <w:rPr>
          <w:i/>
          <w:color w:val="000000"/>
          <w:sz w:val="24"/>
          <w:szCs w:val="24"/>
        </w:rPr>
        <w:t xml:space="preserve">f</w:t>
      </w:r>
      <w:r>
        <w:rPr>
          <w:color w:val="000000"/>
          <w:sz w:val="24"/>
          <w:szCs w:val="24"/>
        </w:rPr>
        <w:t xml:space="preserve"> animation. =animal= </w:t>
      </w:r>
      <w:r>
        <w:rPr>
          <w:i/>
          <w:color w:val="000000"/>
          <w:sz w:val="24"/>
          <w:szCs w:val="24"/>
        </w:rPr>
        <w:t xml:space="preserve">m</w:t>
      </w:r>
      <w:r>
        <w:rPr>
          <w:color w:val="000000"/>
          <w:sz w:val="24"/>
          <w:szCs w:val="24"/>
        </w:rPr>
        <w:t xml:space="preserve"> animal, creature; dunce, </w:t>
      </w:r>
      <w:r>
        <w:rPr>
          <w:i/>
          <w:color w:val="000000"/>
          <w:sz w:val="24"/>
          <w:szCs w:val="24"/>
        </w:rPr>
        <w:t xml:space="preserve">adj.</w:t>
      </w:r>
      <w:r>
        <w:rPr>
          <w:color w:val="000000"/>
          <w:sz w:val="24"/>
          <w:szCs w:val="24"/>
        </w:rPr>
        <w:t xml:space="preserve"> animal; ignorant. =animalejo= </w:t>
      </w:r>
      <w:r>
        <w:rPr>
          <w:i/>
          <w:color w:val="000000"/>
          <w:sz w:val="24"/>
          <w:szCs w:val="24"/>
        </w:rPr>
        <w:t xml:space="preserve">m depr</w:t>
      </w:r>
      <w:r>
        <w:rPr>
          <w:color w:val="000000"/>
          <w:sz w:val="24"/>
          <w:szCs w:val="24"/>
        </w:rPr>
        <w:t xml:space="preserve"> creature. =animalito= </w:t>
      </w:r>
      <w:r>
        <w:rPr>
          <w:i/>
          <w:color w:val="000000"/>
          <w:sz w:val="24"/>
          <w:szCs w:val="24"/>
        </w:rPr>
        <w:t xml:space="preserve">m</w:t>
      </w:r>
      <w:r>
        <w:rPr>
          <w:color w:val="000000"/>
          <w:sz w:val="24"/>
          <w:szCs w:val="24"/>
        </w:rPr>
        <w:t xml:space="preserve"> little creature. =animar= </w:t>
      </w:r>
      <w:r>
        <w:rPr>
          <w:i/>
          <w:color w:val="000000"/>
          <w:sz w:val="24"/>
          <w:szCs w:val="24"/>
        </w:rPr>
        <w:t xml:space="preserve">t</w:t>
      </w:r>
      <w:r>
        <w:rPr>
          <w:color w:val="000000"/>
          <w:sz w:val="24"/>
          <w:szCs w:val="24"/>
        </w:rPr>
        <w:t xml:space="preserve"> animate. =animo= </w:t>
      </w:r>
      <w:r>
        <w:rPr>
          <w:i/>
          <w:color w:val="000000"/>
          <w:sz w:val="24"/>
          <w:szCs w:val="24"/>
        </w:rPr>
        <w:t xml:space="preserve">m</w:t>
      </w:r>
      <w:r>
        <w:rPr>
          <w:color w:val="000000"/>
          <w:sz w:val="24"/>
          <w:szCs w:val="24"/>
        </w:rPr>
        <w:t xml:space="preserve"> spirit; mind; courage. =aniquilar= </w:t>
      </w:r>
      <w:r>
        <w:rPr>
          <w:i/>
          <w:color w:val="000000"/>
          <w:sz w:val="24"/>
          <w:szCs w:val="24"/>
        </w:rPr>
        <w:t xml:space="preserve">t</w:t>
      </w:r>
      <w:r>
        <w:rPr>
          <w:color w:val="000000"/>
          <w:sz w:val="24"/>
          <w:szCs w:val="24"/>
        </w:rPr>
        <w:t xml:space="preserve"> annihilate, extinguish. =anoche= last night. =anochecer= </w:t>
      </w:r>
      <w:r>
        <w:rPr>
          <w:i/>
          <w:color w:val="000000"/>
          <w:sz w:val="24"/>
          <w:szCs w:val="24"/>
        </w:rPr>
        <w:t xml:space="preserve">i</w:t>
      </w:r>
      <w:r>
        <w:rPr>
          <w:color w:val="000000"/>
          <w:sz w:val="24"/>
          <w:szCs w:val="24"/>
        </w:rPr>
        <w:t xml:space="preserve"> the night comes on, night falls; </w:t>
      </w:r>
      <w:r>
        <w:rPr>
          <w:i/>
          <w:color w:val="000000"/>
          <w:sz w:val="24"/>
          <w:szCs w:val="24"/>
        </w:rPr>
        <w:t xml:space="preserve">m</w:t>
      </w:r>
      <w:r>
        <w:rPr>
          <w:color w:val="000000"/>
          <w:sz w:val="24"/>
          <w:szCs w:val="24"/>
        </w:rPr>
        <w:t xml:space="preserve"> nightfall. =anonimo= anonymous; </w:t>
      </w:r>
      <w:r>
        <w:rPr>
          <w:i/>
          <w:color w:val="000000"/>
          <w:sz w:val="24"/>
          <w:szCs w:val="24"/>
        </w:rPr>
        <w:t xml:space="preserve">m</w:t>
      </w:r>
      <w:r>
        <w:rPr>
          <w:color w:val="000000"/>
          <w:sz w:val="24"/>
          <w:szCs w:val="24"/>
        </w:rPr>
        <w:t xml:space="preserve"> anonymous letter. =ansiedad= </w:t>
      </w:r>
      <w:r>
        <w:rPr>
          <w:i/>
          <w:color w:val="000000"/>
          <w:sz w:val="24"/>
          <w:szCs w:val="24"/>
        </w:rPr>
        <w:t xml:space="preserve">f</w:t>
      </w:r>
      <w:r>
        <w:rPr>
          <w:color w:val="000000"/>
          <w:sz w:val="24"/>
          <w:szCs w:val="24"/>
        </w:rPr>
        <w:t xml:space="preserve"> anxiety, anxiousness. =antagonista= antagonist. =antano= </w:t>
      </w:r>
      <w:r>
        <w:rPr>
          <w:i/>
          <w:color w:val="000000"/>
          <w:sz w:val="24"/>
          <w:szCs w:val="24"/>
        </w:rPr>
        <w:t xml:space="preserve">m</w:t>
      </w:r>
      <w:r>
        <w:rPr>
          <w:color w:val="000000"/>
          <w:sz w:val="24"/>
          <w:szCs w:val="24"/>
        </w:rPr>
        <w:t xml:space="preserve"> last year; formerly; bygone days; =de——­ = old-time; =aquel de——­ = the old-time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=ante= before (</w:t>
      </w:r>
      <w:r>
        <w:rPr>
          <w:i/>
          <w:color w:val="000000"/>
          <w:sz w:val="24"/>
          <w:szCs w:val="24"/>
        </w:rPr>
        <w:t xml:space="preserve">A. only in the senses</w:t>
      </w:r>
      <w:r>
        <w:rPr>
          <w:color w:val="000000"/>
          <w:sz w:val="24"/>
          <w:szCs w:val="24"/>
        </w:rPr>
        <w:t xml:space="preserve"> ‘in presence of,’ ’in preference to’). =anteanoche= night before last. =antecedente= </w:t>
      </w:r>
      <w:r>
        <w:rPr>
          <w:i/>
          <w:color w:val="000000"/>
          <w:sz w:val="24"/>
          <w:szCs w:val="24"/>
        </w:rPr>
        <w:t xml:space="preserve">m</w:t>
      </w:r>
      <w:r>
        <w:rPr>
          <w:color w:val="000000"/>
          <w:sz w:val="24"/>
          <w:szCs w:val="24"/>
        </w:rPr>
        <w:t xml:space="preserve"> antecedent, </w:t>
      </w:r>
      <w:r>
        <w:rPr>
          <w:i/>
          <w:color w:val="000000"/>
          <w:sz w:val="24"/>
          <w:szCs w:val="24"/>
        </w:rPr>
        <w:t xml:space="preserve">pl</w:t>
      </w:r>
      <w:r>
        <w:rPr>
          <w:color w:val="000000"/>
          <w:sz w:val="24"/>
          <w:szCs w:val="24"/>
        </w:rPr>
        <w:t xml:space="preserve"> record. =anteojos= </w:t>
      </w:r>
      <w:r>
        <w:rPr>
          <w:i/>
          <w:color w:val="000000"/>
          <w:sz w:val="24"/>
          <w:szCs w:val="24"/>
        </w:rPr>
        <w:t xml:space="preserve">m pl</w:t>
      </w:r>
      <w:r>
        <w:rPr>
          <w:color w:val="000000"/>
          <w:sz w:val="24"/>
          <w:szCs w:val="24"/>
        </w:rPr>
        <w:t xml:space="preserve"> spectacles. =antepasado= one who went before, forefather. =antepecho= </w:t>
      </w:r>
      <w:r>
        <w:rPr>
          <w:i/>
          <w:color w:val="000000"/>
          <w:sz w:val="24"/>
          <w:szCs w:val="24"/>
        </w:rPr>
        <w:t xml:space="preserve">m</w:t>
      </w:r>
      <w:r>
        <w:rPr>
          <w:color w:val="000000"/>
          <w:sz w:val="24"/>
          <w:szCs w:val="24"/>
        </w:rPr>
        <w:t xml:space="preserve"> parapet; (window-) sill, window-seat. =anterior= anterior, previous. =antes= first, before, heretofore, sooner; </w:t>
      </w:r>
      <w:r>
        <w:rPr>
          <w:i/>
          <w:color w:val="000000"/>
          <w:sz w:val="24"/>
          <w:szCs w:val="24"/>
        </w:rPr>
        <w:t xml:space="preserve">prep. w.</w:t>
      </w:r>
      <w:r>
        <w:rPr>
          <w:color w:val="000000"/>
          <w:sz w:val="24"/>
          <w:szCs w:val="24"/>
        </w:rPr>
        <w:t xml:space="preserve"> =de=, </w:t>
      </w:r>
      <w:r>
        <w:rPr>
          <w:i/>
          <w:color w:val="000000"/>
          <w:sz w:val="24"/>
          <w:szCs w:val="24"/>
        </w:rPr>
        <w:t xml:space="preserve">conj. w.</w:t>
      </w:r>
      <w:r>
        <w:rPr>
          <w:color w:val="000000"/>
          <w:sz w:val="24"/>
          <w:szCs w:val="24"/>
        </w:rPr>
        <w:t xml:space="preserve"> =de que= </w:t>
      </w:r>
      <w:r>
        <w:rPr>
          <w:i/>
          <w:color w:val="000000"/>
          <w:sz w:val="24"/>
          <w:szCs w:val="24"/>
        </w:rPr>
        <w:t xml:space="preserve">or</w:t>
      </w:r>
      <w:r>
        <w:rPr>
          <w:color w:val="000000"/>
          <w:sz w:val="24"/>
          <w:szCs w:val="24"/>
        </w:rPr>
        <w:t xml:space="preserve"> =que=; =cuanto——­ = as soon as possible; =——­ bien= rather (in antithetical sense). =anticipo= </w:t>
      </w:r>
      <w:r>
        <w:rPr>
          <w:i/>
          <w:color w:val="000000"/>
          <w:sz w:val="24"/>
          <w:szCs w:val="24"/>
        </w:rPr>
        <w:t xml:space="preserve">m</w:t>
      </w:r>
      <w:r>
        <w:rPr>
          <w:color w:val="000000"/>
          <w:sz w:val="24"/>
          <w:szCs w:val="24"/>
        </w:rPr>
        <w:t xml:space="preserve"> anticipation; payment in advance; (occasion for) acting ahead of time, being ahead of time, precipitating matters. =anticuado= antiquated. =anticuario= antiquarian, antiquary. =antigualla= </w:t>
      </w:r>
      <w:r>
        <w:rPr>
          <w:i/>
          <w:color w:val="000000"/>
          <w:sz w:val="24"/>
          <w:szCs w:val="24"/>
        </w:rPr>
        <w:t xml:space="preserve">f</w:t>
      </w:r>
      <w:r>
        <w:rPr>
          <w:color w:val="000000"/>
          <w:sz w:val="24"/>
          <w:szCs w:val="24"/>
        </w:rPr>
        <w:t xml:space="preserve"> antiquity, antiquated thing, relic of the past, ancient history (</w:t>
      </w:r>
      <w:r>
        <w:rPr>
          <w:i/>
          <w:color w:val="000000"/>
          <w:sz w:val="24"/>
          <w:szCs w:val="24"/>
        </w:rPr>
        <w:t xml:space="preserve">often pl.</w:t>
      </w:r>
      <w:r>
        <w:rPr>
          <w:color w:val="000000"/>
          <w:sz w:val="24"/>
          <w:szCs w:val="24"/>
        </w:rPr>
        <w:t xml:space="preserve">). =antigueedad= </w:t>
      </w:r>
      <w:r>
        <w:rPr>
          <w:i/>
          <w:color w:val="000000"/>
          <w:sz w:val="24"/>
          <w:szCs w:val="24"/>
        </w:rPr>
        <w:t xml:space="preserve">f</w:t>
      </w:r>
      <w:r>
        <w:rPr>
          <w:color w:val="000000"/>
          <w:sz w:val="24"/>
          <w:szCs w:val="24"/>
        </w:rPr>
        <w:t xml:space="preserve"> antiquity. =antiguo= ancient, former, old; of long standing, by long prescription, from time immemorial. =Antinoo= </w:t>
      </w:r>
      <w:r>
        <w:rPr>
          <w:i/>
          <w:color w:val="000000"/>
          <w:sz w:val="24"/>
          <w:szCs w:val="24"/>
        </w:rPr>
        <w:t xml:space="preserve">m</w:t>
      </w:r>
      <w:r>
        <w:rPr>
          <w:color w:val="000000"/>
          <w:sz w:val="24"/>
          <w:szCs w:val="24"/>
        </w:rPr>
        <w:t xml:space="preserve"> Antinous (</w:t>
      </w:r>
      <w:r>
        <w:rPr>
          <w:i/>
          <w:color w:val="000000"/>
          <w:sz w:val="24"/>
          <w:szCs w:val="24"/>
        </w:rPr>
        <w:t xml:space="preserve">pronounce</w:t>
      </w:r>
      <w:r>
        <w:rPr>
          <w:color w:val="000000"/>
          <w:sz w:val="24"/>
          <w:szCs w:val="24"/>
        </w:rPr>
        <w:t xml:space="preserve"> an-tin’-o-us), N =86= 5. =antipatia= </w:t>
      </w:r>
      <w:r>
        <w:rPr>
          <w:i/>
          <w:color w:val="000000"/>
          <w:sz w:val="24"/>
          <w:szCs w:val="24"/>
        </w:rPr>
        <w:t xml:space="preserve">f</w:t>
      </w:r>
      <w:r>
        <w:rPr>
          <w:color w:val="000000"/>
          <w:sz w:val="24"/>
          <w:szCs w:val="24"/>
        </w:rPr>
        <w:t xml:space="preserve"> antipathy, repugnance, dislike, aversion. =antiquisimo= </w:t>
      </w:r>
      <w:r>
        <w:rPr>
          <w:i/>
          <w:color w:val="000000"/>
          <w:sz w:val="24"/>
          <w:szCs w:val="24"/>
        </w:rPr>
        <w:t xml:space="preserve">sup of</w:t>
      </w:r>
      <w:r>
        <w:rPr>
          <w:color w:val="000000"/>
          <w:sz w:val="24"/>
          <w:szCs w:val="24"/>
        </w:rPr>
        <w:t xml:space="preserve"> =antiguo=. =antireligioso= </w:t>
      </w:r>
      <w:r>
        <w:rPr>
          <w:i/>
          <w:color w:val="000000"/>
          <w:sz w:val="24"/>
          <w:szCs w:val="24"/>
        </w:rPr>
        <w:t xml:space="preserve">properly</w:t>
      </w:r>
      <w:r>
        <w:rPr>
          <w:color w:val="000000"/>
          <w:sz w:val="24"/>
          <w:szCs w:val="24"/>
        </w:rPr>
        <w:t xml:space="preserve"> =antirreligioso=; (</w:t>
      </w:r>
      <w:r>
        <w:rPr>
          <w:i/>
          <w:color w:val="000000"/>
          <w:sz w:val="24"/>
          <w:szCs w:val="24"/>
        </w:rPr>
        <w:t xml:space="preserve">not in A.</w:t>
      </w:r>
      <w:r>
        <w:rPr>
          <w:color w:val="000000"/>
          <w:sz w:val="24"/>
          <w:szCs w:val="24"/>
        </w:rPr>
        <w:t xml:space="preserve">) anti-religious. =antojar= </w:t>
      </w:r>
      <w:r>
        <w:rPr>
          <w:i/>
          <w:color w:val="000000"/>
          <w:sz w:val="24"/>
          <w:szCs w:val="24"/>
        </w:rPr>
        <w:t xml:space="preserve">r w. dat. pr.</w:t>
      </w:r>
      <w:r>
        <w:rPr>
          <w:color w:val="000000"/>
          <w:sz w:val="24"/>
          <w:szCs w:val="24"/>
        </w:rPr>
        <w:t xml:space="preserve"> seem good to, I take a fancy, I like, I please; seem, strike one (as). =anunciar= </w:t>
      </w:r>
      <w:r>
        <w:rPr>
          <w:i/>
          <w:color w:val="000000"/>
          <w:sz w:val="24"/>
          <w:szCs w:val="24"/>
        </w:rPr>
        <w:t xml:space="preserve">t</w:t>
      </w:r>
      <w:r>
        <w:rPr>
          <w:color w:val="000000"/>
          <w:sz w:val="24"/>
          <w:szCs w:val="24"/>
        </w:rPr>
        <w:t xml:space="preserve"> announce, inform (</w:t>
      </w:r>
      <w:r>
        <w:rPr>
          <w:i/>
          <w:color w:val="000000"/>
          <w:sz w:val="24"/>
          <w:szCs w:val="24"/>
        </w:rPr>
        <w:t xml:space="preserve">dat.</w:t>
      </w:r>
      <w:r>
        <w:rPr>
          <w:color w:val="000000"/>
          <w:sz w:val="24"/>
          <w:szCs w:val="24"/>
        </w:rPr>
        <w:t xml:space="preserve">), herald, manifest. =anadir= </w:t>
      </w:r>
      <w:r>
        <w:rPr>
          <w:i/>
          <w:color w:val="000000"/>
          <w:sz w:val="24"/>
          <w:szCs w:val="24"/>
        </w:rPr>
        <w:t xml:space="preserve">t</w:t>
      </w:r>
      <w:r>
        <w:rPr>
          <w:color w:val="000000"/>
          <w:sz w:val="24"/>
          <w:szCs w:val="24"/>
        </w:rPr>
        <w:t xml:space="preserve"> add. =ano= </w:t>
      </w:r>
      <w:r>
        <w:rPr>
          <w:i/>
          <w:color w:val="000000"/>
          <w:sz w:val="24"/>
          <w:szCs w:val="24"/>
        </w:rPr>
        <w:t xml:space="preserve">m</w:t>
      </w:r>
      <w:r>
        <w:rPr>
          <w:color w:val="000000"/>
          <w:sz w:val="24"/>
          <w:szCs w:val="24"/>
        </w:rPr>
        <w:t xml:space="preserve"> year. =apabullar= </w:t>
      </w:r>
      <w:r>
        <w:rPr>
          <w:i/>
          <w:color w:val="000000"/>
          <w:sz w:val="24"/>
          <w:szCs w:val="24"/>
        </w:rPr>
        <w:t xml:space="preserve">t c</w:t>
      </w:r>
      <w:r>
        <w:rPr>
          <w:color w:val="000000"/>
          <w:sz w:val="24"/>
          <w:szCs w:val="24"/>
        </w:rPr>
        <w:t xml:space="preserve"> squelch. =apacible= peaceful. =apadrinar= </w:t>
      </w:r>
      <w:r>
        <w:rPr>
          <w:i/>
          <w:color w:val="000000"/>
          <w:sz w:val="24"/>
          <w:szCs w:val="24"/>
        </w:rPr>
        <w:t xml:space="preserve">t</w:t>
      </w:r>
      <w:r>
        <w:rPr>
          <w:color w:val="000000"/>
          <w:sz w:val="24"/>
          <w:szCs w:val="24"/>
        </w:rPr>
        <w:t xml:space="preserve"> be sponsor for, countenance. =apagar= </w:t>
      </w:r>
      <w:r>
        <w:rPr>
          <w:i/>
          <w:color w:val="000000"/>
          <w:sz w:val="24"/>
          <w:szCs w:val="24"/>
        </w:rPr>
        <w:t xml:space="preserve">t</w:t>
      </w:r>
      <w:r>
        <w:rPr>
          <w:color w:val="000000"/>
          <w:sz w:val="24"/>
          <w:szCs w:val="24"/>
        </w:rPr>
        <w:t xml:space="preserve"> put out, slake. =apalear= </w:t>
      </w:r>
      <w:r>
        <w:rPr>
          <w:i/>
          <w:color w:val="000000"/>
          <w:sz w:val="24"/>
          <w:szCs w:val="24"/>
        </w:rPr>
        <w:t xml:space="preserve">t</w:t>
      </w:r>
      <w:r>
        <w:rPr>
          <w:color w:val="000000"/>
          <w:sz w:val="24"/>
          <w:szCs w:val="24"/>
        </w:rPr>
        <w:t xml:space="preserve"> drub, cane, cudgel, give a drubbing </w:t>
      </w:r>
      <w:r>
        <w:rPr>
          <w:i/>
          <w:color w:val="000000"/>
          <w:sz w:val="24"/>
          <w:szCs w:val="24"/>
        </w:rPr>
        <w:t xml:space="preserve">etc.</w:t>
      </w:r>
      <w:r>
        <w:rPr>
          <w:color w:val="000000"/>
          <w:sz w:val="24"/>
          <w:szCs w:val="24"/>
        </w:rPr>
        <w:t xml:space="preserve">. =aparador= </w:t>
      </w:r>
      <w:r>
        <w:rPr>
          <w:i/>
          <w:color w:val="000000"/>
          <w:sz w:val="24"/>
          <w:szCs w:val="24"/>
        </w:rPr>
        <w:t xml:space="preserve">m</w:t>
      </w:r>
      <w:r>
        <w:rPr>
          <w:color w:val="000000"/>
          <w:sz w:val="24"/>
          <w:szCs w:val="24"/>
        </w:rPr>
        <w:t xml:space="preserve"> dish-cupboard. =aparato= </w:t>
      </w:r>
      <w:r>
        <w:rPr>
          <w:i/>
          <w:color w:val="000000"/>
          <w:sz w:val="24"/>
          <w:szCs w:val="24"/>
        </w:rPr>
        <w:t xml:space="preserve">m</w:t>
      </w:r>
      <w:r>
        <w:rPr>
          <w:color w:val="000000"/>
          <w:sz w:val="24"/>
          <w:szCs w:val="24"/>
        </w:rPr>
        <w:t xml:space="preserve"> apparatus. =aparceria= </w:t>
      </w:r>
      <w:r>
        <w:rPr>
          <w:i/>
          <w:color w:val="000000"/>
          <w:sz w:val="24"/>
          <w:szCs w:val="24"/>
        </w:rPr>
        <w:t xml:space="preserve">f</w:t>
      </w:r>
      <w:r>
        <w:rPr>
          <w:color w:val="000000"/>
          <w:sz w:val="24"/>
          <w:szCs w:val="24"/>
        </w:rPr>
        <w:t xml:space="preserve"> agreement for cultivation (etc.) on shares. =aparecer= </w:t>
      </w:r>
      <w:r>
        <w:rPr>
          <w:i/>
          <w:color w:val="000000"/>
          <w:sz w:val="24"/>
          <w:szCs w:val="24"/>
        </w:rPr>
        <w:t xml:space="preserve">i</w:t>
      </w:r>
      <w:r>
        <w:rPr>
          <w:color w:val="000000"/>
          <w:sz w:val="24"/>
          <w:szCs w:val="24"/>
        </w:rPr>
        <w:t xml:space="preserve"> appear (become visible). =aparentar= </w:t>
      </w:r>
      <w:r>
        <w:rPr>
          <w:i/>
          <w:color w:val="000000"/>
          <w:sz w:val="24"/>
          <w:szCs w:val="24"/>
        </w:rPr>
        <w:t xml:space="preserve">t</w:t>
      </w:r>
      <w:r>
        <w:rPr>
          <w:color w:val="000000"/>
          <w:sz w:val="24"/>
          <w:szCs w:val="24"/>
        </w:rPr>
        <w:t xml:space="preserve"> make believe. =aparente= apparent; </w:t>
      </w:r>
      <w:r>
        <w:rPr>
          <w:i/>
          <w:color w:val="000000"/>
          <w:sz w:val="24"/>
          <w:szCs w:val="24"/>
        </w:rPr>
        <w:t xml:space="preserve">adv.</w:t>
      </w:r>
      <w:r>
        <w:rPr>
          <w:color w:val="000000"/>
          <w:sz w:val="24"/>
          <w:szCs w:val="24"/>
        </w:rPr>
        <w:t xml:space="preserve"> =—­mente=. =aparicion= </w:t>
      </w:r>
      <w:r>
        <w:rPr>
          <w:i/>
          <w:color w:val="000000"/>
          <w:sz w:val="24"/>
          <w:szCs w:val="24"/>
        </w:rPr>
        <w:t xml:space="preserve">f</w:t>
      </w:r>
      <w:r>
        <w:rPr>
          <w:color w:val="000000"/>
          <w:sz w:val="24"/>
          <w:szCs w:val="24"/>
        </w:rPr>
        <w:t xml:space="preserve"> appearance (act of appearing); manifestation, apparition. =apariencia= </w:t>
      </w:r>
      <w:r>
        <w:rPr>
          <w:i/>
          <w:color w:val="000000"/>
          <w:sz w:val="24"/>
          <w:szCs w:val="24"/>
        </w:rPr>
        <w:t xml:space="preserve">f</w:t>
      </w:r>
      <w:r>
        <w:rPr>
          <w:color w:val="000000"/>
          <w:sz w:val="24"/>
          <w:szCs w:val="24"/>
        </w:rPr>
        <w:t xml:space="preserve"> appearance (looks, semblance). =apartar= </w:t>
      </w:r>
      <w:r>
        <w:rPr>
          <w:i/>
          <w:color w:val="000000"/>
          <w:sz w:val="24"/>
          <w:szCs w:val="24"/>
        </w:rPr>
        <w:t xml:space="preserve">t</w:t>
      </w:r>
      <w:r>
        <w:rPr>
          <w:color w:val="000000"/>
          <w:sz w:val="24"/>
          <w:szCs w:val="24"/>
        </w:rPr>
        <w:t xml:space="preserve"> separate, part company, turn away, remove, put out of the way, brush away; =—­do= out of the way. =aparte= aside, separately; =cuestion——­ = a separate question. =apasionado= impassioned. =apatecer= </w:t>
      </w:r>
      <w:r>
        <w:rPr>
          <w:i/>
          <w:color w:val="000000"/>
          <w:sz w:val="24"/>
          <w:szCs w:val="24"/>
        </w:rPr>
        <w:t xml:space="preserve">t</w:t>
      </w:r>
      <w:r>
        <w:rPr>
          <w:color w:val="000000"/>
          <w:sz w:val="24"/>
          <w:szCs w:val="24"/>
        </w:rPr>
        <w:t xml:space="preserve"> feel a desire for. =apeadero= </w:t>
      </w:r>
      <w:r>
        <w:rPr>
          <w:i/>
          <w:color w:val="000000"/>
          <w:sz w:val="24"/>
          <w:szCs w:val="24"/>
        </w:rPr>
        <w:t xml:space="preserve">m</w:t>
      </w:r>
      <w:r>
        <w:rPr>
          <w:color w:val="000000"/>
          <w:sz w:val="24"/>
          <w:szCs w:val="24"/>
        </w:rPr>
        <w:t xml:space="preserve"> station (without side track </w:t>
      </w:r>
      <w:r>
        <w:rPr>
          <w:i/>
          <w:color w:val="000000"/>
          <w:sz w:val="24"/>
          <w:szCs w:val="24"/>
        </w:rPr>
        <w:t xml:space="preserve">etc</w:t>
      </w:r>
      <w:r>
        <w:rPr>
          <w:color w:val="000000"/>
          <w:sz w:val="24"/>
          <w:szCs w:val="24"/>
        </w:rPr>
        <w:t xml:space="preserve">.). =apedrear= </w:t>
      </w:r>
      <w:r>
        <w:rPr>
          <w:i/>
          <w:color w:val="000000"/>
          <w:sz w:val="24"/>
          <w:szCs w:val="24"/>
        </w:rPr>
        <w:t xml:space="preserve">t</w:t>
      </w:r>
      <w:r>
        <w:rPr>
          <w:color w:val="000000"/>
          <w:sz w:val="24"/>
          <w:szCs w:val="24"/>
        </w:rPr>
        <w:t xml:space="preserve"> throw stones (at), stone. =apelacion= appeal. =apellido= </w:t>
      </w:r>
      <w:r>
        <w:rPr>
          <w:i/>
          <w:color w:val="000000"/>
          <w:sz w:val="24"/>
          <w:szCs w:val="24"/>
        </w:rPr>
        <w:t xml:space="preserve">m</w:t>
      </w:r>
      <w:r>
        <w:rPr>
          <w:color w:val="000000"/>
          <w:sz w:val="24"/>
          <w:szCs w:val="24"/>
        </w:rPr>
        <w:t xml:space="preserve"> surname. =apenas= hardly. =apetito= </w:t>
      </w:r>
      <w:r>
        <w:rPr>
          <w:i/>
          <w:color w:val="000000"/>
          <w:sz w:val="24"/>
          <w:szCs w:val="24"/>
        </w:rPr>
        <w:t xml:space="preserve">m</w:t>
      </w:r>
      <w:r>
        <w:rPr>
          <w:color w:val="000000"/>
          <w:sz w:val="24"/>
          <w:szCs w:val="24"/>
        </w:rPr>
        <w:t xml:space="preserve"> appetite. =apiadar= </w:t>
      </w:r>
      <w:r>
        <w:rPr>
          <w:i/>
          <w:color w:val="000000"/>
          <w:sz w:val="24"/>
          <w:szCs w:val="24"/>
        </w:rPr>
        <w:t xml:space="preserve">r</w:t>
      </w:r>
      <w:r>
        <w:rPr>
          <w:color w:val="000000"/>
          <w:sz w:val="24"/>
          <w:szCs w:val="24"/>
        </w:rPr>
        <w:t xml:space="preserve"> take pity (=de= on). =apinar= </w:t>
      </w:r>
      <w:r>
        <w:rPr>
          <w:i/>
          <w:color w:val="000000"/>
          <w:sz w:val="24"/>
          <w:szCs w:val="24"/>
        </w:rPr>
        <w:t xml:space="preserve">t</w:t>
      </w:r>
      <w:r>
        <w:rPr>
          <w:color w:val="000000"/>
          <w:sz w:val="24"/>
          <w:szCs w:val="24"/>
        </w:rPr>
        <w:t xml:space="preserve"> crowd. =aplacar= </w:t>
      </w:r>
      <w:r>
        <w:rPr>
          <w:i/>
          <w:color w:val="000000"/>
          <w:sz w:val="24"/>
          <w:szCs w:val="24"/>
        </w:rPr>
        <w:t xml:space="preserve">t</w:t>
      </w:r>
      <w:r>
        <w:rPr>
          <w:color w:val="000000"/>
          <w:sz w:val="24"/>
          <w:szCs w:val="24"/>
        </w:rPr>
        <w:t xml:space="preserve"> appease, placate, calm down. =aplastamiento= </w:t>
      </w:r>
      <w:r>
        <w:rPr>
          <w:i/>
          <w:color w:val="000000"/>
          <w:sz w:val="24"/>
          <w:szCs w:val="24"/>
        </w:rPr>
        <w:t xml:space="preserve">m</w:t>
      </w:r>
      <w:r>
        <w:rPr>
          <w:color w:val="000000"/>
          <w:sz w:val="24"/>
          <w:szCs w:val="24"/>
        </w:rPr>
        <w:t xml:space="preserve"> crushing flat. =aplastar= </w:t>
      </w:r>
      <w:r>
        <w:rPr>
          <w:i/>
          <w:color w:val="000000"/>
          <w:sz w:val="24"/>
          <w:szCs w:val="24"/>
        </w:rPr>
        <w:t xml:space="preserve">t</w:t>
      </w:r>
      <w:r>
        <w:rPr>
          <w:color w:val="000000"/>
          <w:sz w:val="24"/>
          <w:szCs w:val="24"/>
        </w:rPr>
        <w:t xml:space="preserve"> flatten out; crush flat (=moler= </w:t>
      </w:r>
      <w:r>
        <w:rPr>
          <w:i/>
          <w:color w:val="000000"/>
          <w:sz w:val="24"/>
          <w:szCs w:val="24"/>
        </w:rPr>
        <w:t xml:space="preserve">is</w:t>
      </w:r>
      <w:r>
        <w:rPr>
          <w:color w:val="000000"/>
          <w:sz w:val="24"/>
          <w:szCs w:val="24"/>
        </w:rPr>
        <w:t xml:space="preserve"> crush to powder). =aplaudir= </w:t>
      </w:r>
      <w:r>
        <w:rPr>
          <w:i/>
          <w:color w:val="000000"/>
          <w:sz w:val="24"/>
          <w:szCs w:val="24"/>
        </w:rPr>
        <w:t xml:space="preserve">t</w:t>
      </w:r>
      <w:r>
        <w:rPr>
          <w:color w:val="000000"/>
          <w:sz w:val="24"/>
          <w:szCs w:val="24"/>
        </w:rPr>
        <w:t xml:space="preserve"> applaud. =aplauso= </w:t>
      </w:r>
      <w:r>
        <w:rPr>
          <w:i/>
          <w:color w:val="000000"/>
          <w:sz w:val="24"/>
          <w:szCs w:val="24"/>
        </w:rPr>
        <w:t xml:space="preserve">m</w:t>
      </w:r>
      <w:r>
        <w:rPr>
          <w:color w:val="000000"/>
          <w:sz w:val="24"/>
          <w:szCs w:val="24"/>
        </w:rPr>
        <w:t xml:space="preserve"> applause (</w:t>
      </w:r>
      <w:r>
        <w:rPr>
          <w:i/>
          <w:color w:val="000000"/>
          <w:sz w:val="24"/>
          <w:szCs w:val="24"/>
        </w:rPr>
        <w:t xml:space="preserve">pl. of applause on many occasions</w:t>
      </w:r>
      <w:r>
        <w:rPr>
          <w:color w:val="000000"/>
          <w:sz w:val="24"/>
          <w:szCs w:val="24"/>
        </w:rPr>
        <w:t xml:space="preserve">). =aplicacion= </w:t>
      </w:r>
      <w:r>
        <w:rPr>
          <w:i/>
          <w:color w:val="000000"/>
          <w:sz w:val="24"/>
          <w:szCs w:val="24"/>
        </w:rPr>
        <w:t xml:space="preserve">f</w:t>
      </w:r>
      <w:r>
        <w:rPr>
          <w:color w:val="000000"/>
          <w:sz w:val="24"/>
          <w:szCs w:val="24"/>
        </w:rPr>
        <w:t xml:space="preserve"> application. =aplicar= </w:t>
      </w:r>
      <w:r>
        <w:rPr>
          <w:i/>
          <w:color w:val="000000"/>
          <w:sz w:val="24"/>
          <w:szCs w:val="24"/>
        </w:rPr>
        <w:t xml:space="preserve">t</w:t>
      </w:r>
      <w:r>
        <w:rPr>
          <w:color w:val="000000"/>
          <w:sz w:val="24"/>
          <w:szCs w:val="24"/>
        </w:rPr>
        <w:t xml:space="preserve"> apply. =apoderar= </w:t>
      </w:r>
      <w:r>
        <w:rPr>
          <w:i/>
          <w:color w:val="000000"/>
          <w:sz w:val="24"/>
          <w:szCs w:val="24"/>
        </w:rPr>
        <w:t xml:space="preserve">r</w:t>
      </w:r>
      <w:r>
        <w:rPr>
          <w:color w:val="000000"/>
          <w:sz w:val="24"/>
          <w:szCs w:val="24"/>
        </w:rPr>
        <w:t xml:space="preserve"> take possession, master (=de=). =apodo= </w:t>
      </w:r>
      <w:r>
        <w:rPr>
          <w:i/>
          <w:color w:val="000000"/>
          <w:sz w:val="24"/>
          <w:szCs w:val="24"/>
        </w:rPr>
        <w:t xml:space="preserve">m</w:t>
      </w:r>
      <w:r>
        <w:rPr>
          <w:color w:val="000000"/>
          <w:sz w:val="24"/>
          <w:szCs w:val="24"/>
        </w:rPr>
        <w:t xml:space="preserve"> nickname. =Apolo= </w:t>
      </w:r>
      <w:r>
        <w:rPr>
          <w:i/>
          <w:color w:val="000000"/>
          <w:sz w:val="24"/>
          <w:szCs w:val="24"/>
        </w:rPr>
        <w:t xml:space="preserve">m</w:t>
      </w:r>
      <w:r>
        <w:rPr>
          <w:color w:val="000000"/>
          <w:sz w:val="24"/>
          <w:szCs w:val="24"/>
        </w:rPr>
        <w:t xml:space="preserve"> Apollo. =apopletico= apoplectic. =aporrear= </w:t>
      </w:r>
      <w:r>
        <w:rPr>
          <w:i/>
          <w:color w:val="000000"/>
          <w:sz w:val="24"/>
          <w:szCs w:val="24"/>
        </w:rPr>
        <w:t xml:space="preserve">t</w:t>
      </w:r>
      <w:r>
        <w:rPr>
          <w:color w:val="000000"/>
          <w:sz w:val="24"/>
          <w:szCs w:val="24"/>
        </w:rPr>
        <w:t xml:space="preserve"> club, cudgel, maul. =aposentar=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i/>
          <w:color w:val="000000"/>
          <w:sz w:val="24"/>
          <w:szCs w:val="24"/>
        </w:rPr>
        <w:t xml:space="preserve">t</w:t>
      </w:r>
      <w:r>
        <w:rPr>
          <w:color w:val="000000"/>
          <w:sz w:val="24"/>
          <w:szCs w:val="24"/>
        </w:rPr>
        <w:t xml:space="preserve"> quarter, put up, house. =apostar= </w:t>
      </w:r>
      <w:r>
        <w:rPr>
          <w:i/>
          <w:color w:val="000000"/>
          <w:sz w:val="24"/>
          <w:szCs w:val="24"/>
        </w:rPr>
        <w:t xml:space="preserve">t</w:t>
      </w:r>
      <w:r>
        <w:rPr>
          <w:color w:val="000000"/>
          <w:sz w:val="24"/>
          <w:szCs w:val="24"/>
        </w:rPr>
        <w:t xml:space="preserve"> bet (=que= </w:t>
      </w:r>
      <w:r>
        <w:rPr>
          <w:i/>
          <w:color w:val="000000"/>
          <w:sz w:val="24"/>
          <w:szCs w:val="24"/>
        </w:rPr>
        <w:t xml:space="preserve">or</w:t>
      </w:r>
      <w:r>
        <w:rPr>
          <w:color w:val="000000"/>
          <w:sz w:val="24"/>
          <w:szCs w:val="24"/>
        </w:rPr>
        <w:t xml:space="preserve"> =a que=, </w:t>
      </w:r>
      <w:r>
        <w:rPr>
          <w:i/>
          <w:color w:val="000000"/>
          <w:sz w:val="24"/>
          <w:szCs w:val="24"/>
        </w:rPr>
        <w:t xml:space="preserve">the latter less affirmative</w:t>
      </w:r>
      <w:r>
        <w:rPr>
          <w:color w:val="000000"/>
          <w:sz w:val="24"/>
          <w:szCs w:val="24"/>
        </w:rPr>
        <w:t xml:space="preserve">). =apostolico= apostolic (=los A——­ s= were those who were later styled Carlists). =apostrofar= </w:t>
      </w:r>
      <w:r>
        <w:rPr>
          <w:i/>
          <w:color w:val="000000"/>
          <w:sz w:val="24"/>
          <w:szCs w:val="24"/>
        </w:rPr>
        <w:t xml:space="preserve">t</w:t>
      </w:r>
      <w:r>
        <w:rPr>
          <w:color w:val="000000"/>
          <w:sz w:val="24"/>
          <w:szCs w:val="24"/>
        </w:rPr>
        <w:t xml:space="preserve"> apostrophize; </w:t>
      </w:r>
      <w:r>
        <w:rPr>
          <w:i/>
          <w:color w:val="000000"/>
          <w:sz w:val="24"/>
          <w:szCs w:val="24"/>
        </w:rPr>
        <w:t xml:space="preserve">i</w:t>
      </w:r>
      <w:r>
        <w:rPr>
          <w:color w:val="000000"/>
          <w:sz w:val="24"/>
          <w:szCs w:val="24"/>
        </w:rPr>
        <w:t xml:space="preserve"> (</w:t>
      </w:r>
      <w:r>
        <w:rPr>
          <w:i/>
          <w:color w:val="000000"/>
          <w:sz w:val="24"/>
          <w:szCs w:val="24"/>
        </w:rPr>
        <w:t xml:space="preserve">not in A.</w:t>
      </w:r>
      <w:r>
        <w:rPr>
          <w:color w:val="000000"/>
          <w:sz w:val="24"/>
          <w:szCs w:val="24"/>
        </w:rPr>
        <w:t xml:space="preserve">) soliloquize. =apostura= </w:t>
      </w:r>
      <w:r>
        <w:rPr>
          <w:i/>
          <w:color w:val="000000"/>
          <w:sz w:val="24"/>
          <w:szCs w:val="24"/>
        </w:rPr>
        <w:t xml:space="preserve">f</w:t>
      </w:r>
      <w:r>
        <w:rPr>
          <w:color w:val="000000"/>
          <w:sz w:val="24"/>
          <w:szCs w:val="24"/>
        </w:rPr>
        <w:t xml:space="preserve"> style, caparison. =apoyar= </w:t>
      </w:r>
      <w:r>
        <w:rPr>
          <w:i/>
          <w:color w:val="000000"/>
          <w:sz w:val="24"/>
          <w:szCs w:val="24"/>
        </w:rPr>
        <w:t xml:space="preserve">t</w:t>
      </w:r>
      <w:r>
        <w:rPr>
          <w:color w:val="000000"/>
          <w:sz w:val="24"/>
          <w:szCs w:val="24"/>
        </w:rPr>
        <w:t xml:space="preserve"> support, rest (=en= on). =apoyo= </w:t>
      </w:r>
      <w:r>
        <w:rPr>
          <w:i/>
          <w:color w:val="000000"/>
          <w:sz w:val="24"/>
          <w:szCs w:val="24"/>
        </w:rPr>
        <w:t xml:space="preserve">m</w:t>
      </w:r>
      <w:r>
        <w:rPr>
          <w:color w:val="000000"/>
          <w:sz w:val="24"/>
          <w:szCs w:val="24"/>
        </w:rPr>
        <w:t xml:space="preserve"> support. =apreciacion= </w:t>
      </w:r>
      <w:r>
        <w:rPr>
          <w:i/>
          <w:color w:val="000000"/>
          <w:sz w:val="24"/>
          <w:szCs w:val="24"/>
        </w:rPr>
        <w:t xml:space="preserve">f</w:t>
      </w:r>
      <w:r>
        <w:rPr>
          <w:color w:val="000000"/>
          <w:sz w:val="24"/>
          <w:szCs w:val="24"/>
        </w:rPr>
        <w:t xml:space="preserve"> appreciation. =apreciar= </w:t>
      </w:r>
      <w:r>
        <w:rPr>
          <w:i/>
          <w:color w:val="000000"/>
          <w:sz w:val="24"/>
          <w:szCs w:val="24"/>
        </w:rPr>
        <w:t xml:space="preserve">t</w:t>
      </w:r>
      <w:r>
        <w:rPr>
          <w:color w:val="000000"/>
          <w:sz w:val="24"/>
          <w:szCs w:val="24"/>
        </w:rPr>
        <w:t xml:space="preserve"> appreciate, think highly of. =aprehender= </w:t>
      </w:r>
      <w:r>
        <w:rPr>
          <w:i/>
          <w:color w:val="000000"/>
          <w:sz w:val="24"/>
          <w:szCs w:val="24"/>
        </w:rPr>
        <w:t xml:space="preserve">t</w:t>
      </w:r>
      <w:r>
        <w:rPr>
          <w:color w:val="000000"/>
          <w:sz w:val="24"/>
          <w:szCs w:val="24"/>
        </w:rPr>
        <w:t xml:space="preserve"> apprehend. =apremiante= urgent. =apremiar= </w:t>
      </w:r>
      <w:r>
        <w:rPr>
          <w:i/>
          <w:color w:val="000000"/>
          <w:sz w:val="24"/>
          <w:szCs w:val="24"/>
        </w:rPr>
        <w:t xml:space="preserve">t</w:t>
      </w:r>
      <w:r>
        <w:rPr>
          <w:color w:val="000000"/>
          <w:sz w:val="24"/>
          <w:szCs w:val="24"/>
        </w:rPr>
        <w:t xml:space="preserve"> drive. =apremio= </w:t>
      </w:r>
      <w:r>
        <w:rPr>
          <w:i/>
          <w:color w:val="000000"/>
          <w:sz w:val="24"/>
          <w:szCs w:val="24"/>
        </w:rPr>
        <w:t xml:space="preserve">m</w:t>
      </w:r>
      <w:r>
        <w:rPr>
          <w:color w:val="000000"/>
          <w:sz w:val="24"/>
          <w:szCs w:val="24"/>
        </w:rPr>
        <w:t xml:space="preserve"> constraint; writ to enforce the payment of taxes; mandamus; =comisionado de——­ s= enforcer of taxes. =aprender= </w:t>
      </w:r>
      <w:r>
        <w:rPr>
          <w:i/>
          <w:color w:val="000000"/>
          <w:sz w:val="24"/>
          <w:szCs w:val="24"/>
        </w:rPr>
        <w:t xml:space="preserve">t</w:t>
      </w:r>
      <w:r>
        <w:rPr>
          <w:color w:val="000000"/>
          <w:sz w:val="24"/>
          <w:szCs w:val="24"/>
        </w:rPr>
        <w:t xml:space="preserve"> learn. =apresuramiento= </w:t>
      </w:r>
      <w:r>
        <w:rPr>
          <w:i/>
          <w:color w:val="000000"/>
          <w:sz w:val="24"/>
          <w:szCs w:val="24"/>
        </w:rPr>
        <w:t xml:space="preserve">m</w:t>
      </w:r>
      <w:r>
        <w:rPr>
          <w:color w:val="000000"/>
          <w:sz w:val="24"/>
          <w:szCs w:val="24"/>
        </w:rPr>
        <w:t xml:space="preserve"> haste, hustling, quickness. =apresurar= </w:t>
      </w:r>
      <w:r>
        <w:rPr>
          <w:i/>
          <w:color w:val="000000"/>
          <w:sz w:val="24"/>
          <w:szCs w:val="24"/>
        </w:rPr>
        <w:t xml:space="preserve">t</w:t>
      </w:r>
      <w:r>
        <w:rPr>
          <w:color w:val="000000"/>
          <w:sz w:val="24"/>
          <w:szCs w:val="24"/>
        </w:rPr>
        <w:t xml:space="preserve"> hasten; =—­do= hasty, in haste; </w:t>
      </w:r>
      <w:r>
        <w:rPr>
          <w:i/>
          <w:color w:val="000000"/>
          <w:sz w:val="24"/>
          <w:szCs w:val="24"/>
        </w:rPr>
        <w:t xml:space="preserve">adv.</w:t>
      </w:r>
      <w:r>
        <w:rPr>
          <w:color w:val="000000"/>
          <w:sz w:val="24"/>
          <w:szCs w:val="24"/>
        </w:rPr>
        <w:t xml:space="preserve"> =—­mente=. =apretar= </w:t>
      </w:r>
      <w:r>
        <w:rPr>
          <w:i/>
          <w:color w:val="000000"/>
          <w:sz w:val="24"/>
          <w:szCs w:val="24"/>
        </w:rPr>
        <w:t xml:space="preserve">t</w:t>
      </w:r>
      <w:r>
        <w:rPr>
          <w:color w:val="000000"/>
          <w:sz w:val="24"/>
          <w:szCs w:val="24"/>
        </w:rPr>
        <w:t xml:space="preserve"> push, press, squeeze, quicken; =—­do= tight. =apreton= </w:t>
      </w:r>
      <w:r>
        <w:rPr>
          <w:i/>
          <w:color w:val="000000"/>
          <w:sz w:val="24"/>
          <w:szCs w:val="24"/>
        </w:rPr>
        <w:t xml:space="preserve">m</w:t>
      </w:r>
      <w:r>
        <w:rPr>
          <w:color w:val="000000"/>
          <w:sz w:val="24"/>
          <w:szCs w:val="24"/>
        </w:rPr>
        <w:t xml:space="preserve"> grip. =aprieto= </w:t>
      </w:r>
      <w:r>
        <w:rPr>
          <w:i/>
          <w:color w:val="000000"/>
          <w:sz w:val="24"/>
          <w:szCs w:val="24"/>
        </w:rPr>
        <w:t xml:space="preserve">m</w:t>
      </w:r>
      <w:r>
        <w:rPr>
          <w:color w:val="000000"/>
          <w:sz w:val="24"/>
          <w:szCs w:val="24"/>
        </w:rPr>
        <w:t xml:space="preserve"> straits. =apropiar= </w:t>
      </w:r>
      <w:r>
        <w:rPr>
          <w:i/>
          <w:color w:val="000000"/>
          <w:sz w:val="24"/>
          <w:szCs w:val="24"/>
        </w:rPr>
        <w:t xml:space="preserve">t</w:t>
      </w:r>
      <w:r>
        <w:rPr>
          <w:color w:val="000000"/>
          <w:sz w:val="24"/>
          <w:szCs w:val="24"/>
        </w:rPr>
        <w:t xml:space="preserve"> appropriate; =—­do= appropriate. =aprovechamiento= </w:t>
      </w:r>
      <w:r>
        <w:rPr>
          <w:i/>
          <w:color w:val="000000"/>
          <w:sz w:val="24"/>
          <w:szCs w:val="24"/>
        </w:rPr>
        <w:t xml:space="preserve">m</w:t>
      </w:r>
      <w:r>
        <w:rPr>
          <w:color w:val="000000"/>
          <w:sz w:val="24"/>
          <w:szCs w:val="24"/>
        </w:rPr>
        <w:t xml:space="preserve"> progress, success (in studies </w:t>
      </w:r>
      <w:r>
        <w:rPr>
          <w:i/>
          <w:color w:val="000000"/>
          <w:sz w:val="24"/>
          <w:szCs w:val="24"/>
        </w:rPr>
        <w:t xml:space="preserve">etc</w:t>
      </w:r>
      <w:r>
        <w:rPr>
          <w:color w:val="000000"/>
          <w:sz w:val="24"/>
          <w:szCs w:val="24"/>
        </w:rPr>
        <w:t xml:space="preserve">.). =aprovechar= </w:t>
      </w:r>
      <w:r>
        <w:rPr>
          <w:i/>
          <w:color w:val="000000"/>
          <w:sz w:val="24"/>
          <w:szCs w:val="24"/>
        </w:rPr>
        <w:t xml:space="preserve">t</w:t>
      </w:r>
      <w:r>
        <w:rPr>
          <w:color w:val="000000"/>
          <w:sz w:val="24"/>
          <w:szCs w:val="24"/>
        </w:rPr>
        <w:t xml:space="preserve"> turn to account, improve; </w:t>
      </w:r>
      <w:r>
        <w:rPr>
          <w:i/>
          <w:color w:val="000000"/>
          <w:sz w:val="24"/>
          <w:szCs w:val="24"/>
        </w:rPr>
        <w:t xml:space="preserve">i</w:t>
      </w:r>
      <w:r>
        <w:rPr>
          <w:color w:val="000000"/>
          <w:sz w:val="24"/>
          <w:szCs w:val="24"/>
        </w:rPr>
        <w:t xml:space="preserve"> make progress, do well, improve; =—­do= thriving, hopeful. =apuntar= </w:t>
      </w:r>
      <w:r>
        <w:rPr>
          <w:i/>
          <w:color w:val="000000"/>
          <w:sz w:val="24"/>
          <w:szCs w:val="24"/>
        </w:rPr>
        <w:t xml:space="preserve">t</w:t>
      </w:r>
      <w:r>
        <w:rPr>
          <w:color w:val="000000"/>
          <w:sz w:val="24"/>
          <w:szCs w:val="24"/>
        </w:rPr>
        <w:t xml:space="preserve"> note. =apunte= </w:t>
      </w:r>
      <w:r>
        <w:rPr>
          <w:i/>
          <w:color w:val="000000"/>
          <w:sz w:val="24"/>
          <w:szCs w:val="24"/>
        </w:rPr>
        <w:t xml:space="preserve">m</w:t>
      </w:r>
      <w:r>
        <w:rPr>
          <w:color w:val="000000"/>
          <w:sz w:val="24"/>
          <w:szCs w:val="24"/>
        </w:rPr>
        <w:t xml:space="preserve"> (=tomar= take, perhaps incidentally; =sacar= get, as object of study) note; </w:t>
      </w:r>
      <w:r>
        <w:rPr>
          <w:i/>
          <w:color w:val="000000"/>
          <w:sz w:val="24"/>
          <w:szCs w:val="24"/>
        </w:rPr>
        <w:t xml:space="preserve">c</w:t>
      </w:r>
      <w:r>
        <w:rPr>
          <w:color w:val="000000"/>
          <w:sz w:val="24"/>
          <w:szCs w:val="24"/>
        </w:rPr>
        <w:t xml:space="preserve"> scamp, good-for-nothing. =apurar= </w:t>
      </w:r>
      <w:r>
        <w:rPr>
          <w:i/>
          <w:color w:val="000000"/>
          <w:sz w:val="24"/>
          <w:szCs w:val="24"/>
        </w:rPr>
        <w:t xml:space="preserve">t</w:t>
      </w:r>
      <w:r>
        <w:rPr>
          <w:color w:val="000000"/>
          <w:sz w:val="24"/>
          <w:szCs w:val="24"/>
        </w:rPr>
        <w:t xml:space="preserve"> worry; =—­do= trying. =aquel, aquello=, that; N =1= 9; =por—­lo de que= on that account that (</w:t>
      </w:r>
      <w:r>
        <w:rPr>
          <w:i/>
          <w:color w:val="000000"/>
          <w:sz w:val="24"/>
          <w:szCs w:val="24"/>
        </w:rPr>
        <w:t xml:space="preserve">clumsy language</w:t>
      </w:r>
      <w:r>
        <w:rPr>
          <w:color w:val="000000"/>
          <w:sz w:val="24"/>
          <w:szCs w:val="24"/>
        </w:rPr>
        <w:t xml:space="preserve">). =aqui= here; =por——­ = this way, on this side, hereabouts. =aquiescencia= </w:t>
      </w:r>
      <w:r>
        <w:rPr>
          <w:i/>
          <w:color w:val="000000"/>
          <w:sz w:val="24"/>
          <w:szCs w:val="24"/>
        </w:rPr>
        <w:t xml:space="preserve">f</w:t>
      </w:r>
      <w:r>
        <w:rPr>
          <w:color w:val="000000"/>
          <w:sz w:val="24"/>
          <w:szCs w:val="24"/>
        </w:rPr>
        <w:t xml:space="preserve"> acquiescence. =arado= </w:t>
      </w:r>
      <w:r>
        <w:rPr>
          <w:i/>
          <w:color w:val="000000"/>
          <w:sz w:val="24"/>
          <w:szCs w:val="24"/>
        </w:rPr>
        <w:t xml:space="preserve">m</w:t>
      </w:r>
      <w:r>
        <w:rPr>
          <w:color w:val="000000"/>
          <w:sz w:val="24"/>
          <w:szCs w:val="24"/>
        </w:rPr>
        <w:t xml:space="preserve"> plough. =arbol= </w:t>
      </w:r>
      <w:r>
        <w:rPr>
          <w:i/>
          <w:color w:val="000000"/>
          <w:sz w:val="24"/>
          <w:szCs w:val="24"/>
        </w:rPr>
        <w:t xml:space="preserve">m</w:t>
      </w:r>
      <w:r>
        <w:rPr>
          <w:color w:val="000000"/>
          <w:sz w:val="24"/>
          <w:szCs w:val="24"/>
        </w:rPr>
        <w:t xml:space="preserve"> tree. =arboleda= </w:t>
      </w:r>
      <w:r>
        <w:rPr>
          <w:i/>
          <w:color w:val="000000"/>
          <w:sz w:val="24"/>
          <w:szCs w:val="24"/>
        </w:rPr>
        <w:t xml:space="preserve">f</w:t>
      </w:r>
      <w:r>
        <w:rPr>
          <w:color w:val="000000"/>
          <w:sz w:val="24"/>
          <w:szCs w:val="24"/>
        </w:rPr>
        <w:t xml:space="preserve"> growth of trees. =arbolito= </w:t>
      </w:r>
      <w:r>
        <w:rPr>
          <w:i/>
          <w:color w:val="000000"/>
          <w:sz w:val="24"/>
          <w:szCs w:val="24"/>
        </w:rPr>
        <w:t xml:space="preserve">m</w:t>
      </w:r>
      <w:r>
        <w:rPr>
          <w:color w:val="000000"/>
          <w:sz w:val="24"/>
          <w:szCs w:val="24"/>
        </w:rPr>
        <w:t xml:space="preserve"> young tree, little tree. =arboricultura= </w:t>
      </w:r>
      <w:r>
        <w:rPr>
          <w:i/>
          <w:color w:val="000000"/>
          <w:sz w:val="24"/>
          <w:szCs w:val="24"/>
        </w:rPr>
        <w:t xml:space="preserve">f</w:t>
      </w:r>
      <w:r>
        <w:rPr>
          <w:color w:val="000000"/>
          <w:sz w:val="24"/>
          <w:szCs w:val="24"/>
        </w:rPr>
        <w:t xml:space="preserve"> arboriculture. =arbusto= </w:t>
      </w:r>
      <w:r>
        <w:rPr>
          <w:i/>
          <w:color w:val="000000"/>
          <w:sz w:val="24"/>
          <w:szCs w:val="24"/>
        </w:rPr>
        <w:t xml:space="preserve">m</w:t>
      </w:r>
      <w:r>
        <w:rPr>
          <w:color w:val="000000"/>
          <w:sz w:val="24"/>
          <w:szCs w:val="24"/>
        </w:rPr>
        <w:t xml:space="preserve"> shrub. =arco= </w:t>
      </w:r>
      <w:r>
        <w:rPr>
          <w:i/>
          <w:color w:val="000000"/>
          <w:sz w:val="24"/>
          <w:szCs w:val="24"/>
        </w:rPr>
        <w:t xml:space="preserve">m</w:t>
      </w:r>
      <w:r>
        <w:rPr>
          <w:color w:val="000000"/>
          <w:sz w:val="24"/>
          <w:szCs w:val="24"/>
        </w:rPr>
        <w:t xml:space="preserve"> bow; arch; arc. =arder= </w:t>
      </w:r>
      <w:r>
        <w:rPr>
          <w:i/>
          <w:color w:val="000000"/>
          <w:sz w:val="24"/>
          <w:szCs w:val="24"/>
        </w:rPr>
        <w:t xml:space="preserve">i</w:t>
      </w:r>
      <w:r>
        <w:rPr>
          <w:color w:val="000000"/>
          <w:sz w:val="24"/>
          <w:szCs w:val="24"/>
        </w:rPr>
        <w:t xml:space="preserve"> glow, burn. =ardid= </w:t>
      </w:r>
      <w:r>
        <w:rPr>
          <w:i/>
          <w:color w:val="000000"/>
          <w:sz w:val="24"/>
          <w:szCs w:val="24"/>
        </w:rPr>
        <w:t xml:space="preserve">m</w:t>
      </w:r>
      <w:r>
        <w:rPr>
          <w:color w:val="000000"/>
          <w:sz w:val="24"/>
          <w:szCs w:val="24"/>
        </w:rPr>
        <w:t xml:space="preserve"> device, maneuver, policy. =ardiente= glowing, fiery; </w:t>
      </w:r>
      <w:r>
        <w:rPr>
          <w:i/>
          <w:color w:val="000000"/>
          <w:sz w:val="24"/>
          <w:szCs w:val="24"/>
        </w:rPr>
        <w:t xml:space="preserve">adv.</w:t>
      </w:r>
      <w:r>
        <w:rPr>
          <w:color w:val="000000"/>
          <w:sz w:val="24"/>
          <w:szCs w:val="24"/>
        </w:rPr>
        <w:t xml:space="preserve"> =—­mente=. =ardor= </w:t>
      </w:r>
      <w:r>
        <w:rPr>
          <w:i/>
          <w:color w:val="000000"/>
          <w:sz w:val="24"/>
          <w:szCs w:val="24"/>
        </w:rPr>
        <w:t xml:space="preserve">m</w:t>
      </w:r>
      <w:r>
        <w:rPr>
          <w:color w:val="000000"/>
          <w:sz w:val="24"/>
          <w:szCs w:val="24"/>
        </w:rPr>
        <w:t xml:space="preserve"> ardor, burning, longing. =arduo= arduous. =arena= </w:t>
      </w:r>
      <w:r>
        <w:rPr>
          <w:i/>
          <w:color w:val="000000"/>
          <w:sz w:val="24"/>
          <w:szCs w:val="24"/>
        </w:rPr>
        <w:t xml:space="preserve">f</w:t>
      </w:r>
      <w:r>
        <w:rPr>
          <w:color w:val="000000"/>
          <w:sz w:val="24"/>
          <w:szCs w:val="24"/>
        </w:rPr>
        <w:t xml:space="preserve"> sand. =argamasa= </w:t>
      </w:r>
      <w:r>
        <w:rPr>
          <w:i/>
          <w:color w:val="000000"/>
          <w:sz w:val="24"/>
          <w:szCs w:val="24"/>
        </w:rPr>
        <w:t xml:space="preserve">f</w:t>
      </w:r>
      <w:r>
        <w:rPr>
          <w:color w:val="000000"/>
          <w:sz w:val="24"/>
          <w:szCs w:val="24"/>
        </w:rPr>
        <w:t xml:space="preserve"> mortar. =argucia= </w:t>
      </w:r>
      <w:r>
        <w:rPr>
          <w:i/>
          <w:color w:val="000000"/>
          <w:sz w:val="24"/>
          <w:szCs w:val="24"/>
        </w:rPr>
        <w:t xml:space="preserve">f</w:t>
      </w:r>
      <w:r>
        <w:rPr>
          <w:color w:val="000000"/>
          <w:sz w:val="24"/>
          <w:szCs w:val="24"/>
        </w:rPr>
        <w:t xml:space="preserve"> quibble. =argumentacion= </w:t>
      </w:r>
      <w:r>
        <w:rPr>
          <w:i/>
          <w:color w:val="000000"/>
          <w:sz w:val="24"/>
          <w:szCs w:val="24"/>
        </w:rPr>
        <w:t xml:space="preserve">f</w:t>
      </w:r>
      <w:r>
        <w:rPr>
          <w:color w:val="000000"/>
          <w:sz w:val="24"/>
          <w:szCs w:val="24"/>
        </w:rPr>
        <w:t xml:space="preserve"> argument (process). =argumentar= </w:t>
      </w:r>
      <w:r>
        <w:rPr>
          <w:i/>
          <w:color w:val="000000"/>
          <w:sz w:val="24"/>
          <w:szCs w:val="24"/>
        </w:rPr>
        <w:t xml:space="preserve">i</w:t>
      </w:r>
      <w:r>
        <w:rPr>
          <w:color w:val="000000"/>
          <w:sz w:val="24"/>
          <w:szCs w:val="24"/>
        </w:rPr>
        <w:t xml:space="preserve"> argue. =argumento= </w:t>
      </w:r>
      <w:r>
        <w:rPr>
          <w:i/>
          <w:color w:val="000000"/>
          <w:sz w:val="24"/>
          <w:szCs w:val="24"/>
        </w:rPr>
        <w:t xml:space="preserve">m</w:t>
      </w:r>
      <w:r>
        <w:rPr>
          <w:color w:val="000000"/>
          <w:sz w:val="24"/>
          <w:szCs w:val="24"/>
        </w:rPr>
        <w:t xml:space="preserve"> argument (ground, series of grounds). =arido= arid. =arma= </w:t>
      </w:r>
      <w:r>
        <w:rPr>
          <w:i/>
          <w:color w:val="000000"/>
          <w:sz w:val="24"/>
          <w:szCs w:val="24"/>
        </w:rPr>
        <w:t xml:space="preserve">f</w:t>
      </w:r>
      <w:r>
        <w:rPr>
          <w:color w:val="000000"/>
          <w:sz w:val="24"/>
          <w:szCs w:val="24"/>
        </w:rPr>
        <w:t xml:space="preserve"> arm, weapon. =armadura= </w:t>
      </w:r>
      <w:r>
        <w:rPr>
          <w:i/>
          <w:color w:val="000000"/>
          <w:sz w:val="24"/>
          <w:szCs w:val="24"/>
        </w:rPr>
        <w:t xml:space="preserve">f</w:t>
      </w:r>
      <w:r>
        <w:rPr>
          <w:color w:val="000000"/>
          <w:sz w:val="24"/>
          <w:szCs w:val="24"/>
        </w:rPr>
        <w:t xml:space="preserve"> suit of armor. =armamento= </w:t>
      </w:r>
      <w:r>
        <w:rPr>
          <w:i/>
          <w:color w:val="000000"/>
          <w:sz w:val="24"/>
          <w:szCs w:val="24"/>
        </w:rPr>
        <w:t xml:space="preserve">m</w:t>
      </w:r>
      <w:r>
        <w:rPr>
          <w:color w:val="000000"/>
          <w:sz w:val="24"/>
          <w:szCs w:val="24"/>
        </w:rPr>
        <w:t xml:space="preserve"> armament. =armar= </w:t>
      </w:r>
      <w:r>
        <w:rPr>
          <w:i/>
          <w:color w:val="000000"/>
          <w:sz w:val="24"/>
          <w:szCs w:val="24"/>
        </w:rPr>
        <w:t xml:space="preserve">t</w:t>
      </w:r>
      <w:r>
        <w:rPr>
          <w:color w:val="000000"/>
          <w:sz w:val="24"/>
          <w:szCs w:val="24"/>
        </w:rPr>
        <w:t xml:space="preserve"> arm; set up; get up. =armonia= </w:t>
      </w:r>
      <w:r>
        <w:rPr>
          <w:i/>
          <w:color w:val="000000"/>
          <w:sz w:val="24"/>
          <w:szCs w:val="24"/>
        </w:rPr>
        <w:t xml:space="preserve">f</w:t>
      </w:r>
      <w:r>
        <w:rPr>
          <w:color w:val="000000"/>
          <w:sz w:val="24"/>
          <w:szCs w:val="24"/>
        </w:rPr>
        <w:t xml:space="preserve"> harmony. =aroma= </w:t>
      </w:r>
      <w:r>
        <w:rPr>
          <w:i/>
          <w:color w:val="000000"/>
          <w:sz w:val="24"/>
          <w:szCs w:val="24"/>
        </w:rPr>
        <w:t xml:space="preserve">m</w:t>
      </w:r>
      <w:r>
        <w:rPr>
          <w:color w:val="000000"/>
          <w:sz w:val="24"/>
          <w:szCs w:val="24"/>
        </w:rPr>
        <w:t xml:space="preserve"> aroma. =arquear= </w:t>
      </w:r>
      <w:r>
        <w:rPr>
          <w:i/>
          <w:color w:val="000000"/>
          <w:sz w:val="24"/>
          <w:szCs w:val="24"/>
        </w:rPr>
        <w:t xml:space="preserve">t</w:t>
      </w:r>
      <w:r>
        <w:rPr>
          <w:color w:val="000000"/>
          <w:sz w:val="24"/>
          <w:szCs w:val="24"/>
        </w:rPr>
        <w:t xml:space="preserve"> arch. =arqueologia= </w:t>
      </w:r>
      <w:r>
        <w:rPr>
          <w:i/>
          <w:color w:val="000000"/>
          <w:sz w:val="24"/>
          <w:szCs w:val="24"/>
        </w:rPr>
        <w:t xml:space="preserve">f</w:t>
      </w:r>
      <w:r>
        <w:rPr>
          <w:color w:val="000000"/>
          <w:sz w:val="24"/>
          <w:szCs w:val="24"/>
        </w:rPr>
        <w:t xml:space="preserve"> archaeology. =arqueologico= archaeological. =arqueologo= </w:t>
      </w:r>
      <w:r>
        <w:rPr>
          <w:i/>
          <w:color w:val="000000"/>
          <w:sz w:val="24"/>
          <w:szCs w:val="24"/>
        </w:rPr>
        <w:t xml:space="preserve">m</w:t>
      </w:r>
      <w:r>
        <w:rPr>
          <w:color w:val="000000"/>
          <w:sz w:val="24"/>
          <w:szCs w:val="24"/>
        </w:rPr>
        <w:t xml:space="preserve"> archaeologist. =arquitectonico= architectural. =arquitectura= </w:t>
      </w:r>
      <w:r>
        <w:rPr>
          <w:i/>
          <w:color w:val="000000"/>
          <w:sz w:val="24"/>
          <w:szCs w:val="24"/>
        </w:rPr>
        <w:t xml:space="preserve">f</w:t>
      </w:r>
      <w:r>
        <w:rPr>
          <w:color w:val="000000"/>
          <w:sz w:val="24"/>
          <w:szCs w:val="24"/>
        </w:rPr>
        <w:t xml:space="preserve"> architecture. =arquitrabe= </w:t>
      </w:r>
      <w:r>
        <w:rPr>
          <w:i/>
          <w:color w:val="000000"/>
          <w:sz w:val="24"/>
          <w:szCs w:val="24"/>
        </w:rPr>
        <w:t xml:space="preserve">m</w:t>
      </w:r>
      <w:r>
        <w:rPr>
          <w:color w:val="000000"/>
          <w:sz w:val="24"/>
          <w:szCs w:val="24"/>
        </w:rPr>
        <w:t xml:space="preserve"> architrave. =arrabal= </w:t>
      </w:r>
      <w:r>
        <w:rPr>
          <w:i/>
          <w:color w:val="000000"/>
          <w:sz w:val="24"/>
          <w:szCs w:val="24"/>
        </w:rPr>
        <w:t xml:space="preserve">m</w:t>
      </w:r>
      <w:r>
        <w:rPr>
          <w:color w:val="000000"/>
          <w:sz w:val="24"/>
          <w:szCs w:val="24"/>
        </w:rPr>
        <w:t xml:space="preserve"> outlying quarter, suburb, outskirt. =arraigo= </w:t>
      </w:r>
      <w:r>
        <w:rPr>
          <w:i/>
          <w:color w:val="000000"/>
          <w:sz w:val="24"/>
          <w:szCs w:val="24"/>
        </w:rPr>
        <w:t xml:space="preserve">m</w:t>
      </w:r>
      <w:r>
        <w:rPr>
          <w:color w:val="000000"/>
          <w:sz w:val="24"/>
          <w:szCs w:val="24"/>
        </w:rPr>
        <w:t xml:space="preserve"> rooting, getting rooted. =arrancar= </w:t>
      </w:r>
      <w:r>
        <w:rPr>
          <w:i/>
          <w:color w:val="000000"/>
          <w:sz w:val="24"/>
          <w:szCs w:val="24"/>
        </w:rPr>
        <w:t xml:space="preserve">t</w:t>
      </w:r>
      <w:r>
        <w:rPr>
          <w:color w:val="000000"/>
          <w:sz w:val="24"/>
          <w:szCs w:val="24"/>
        </w:rPr>
        <w:t xml:space="preserve"> uproot, tear out, tear (away), pull out. =arrasar= </w:t>
      </w:r>
      <w:r>
        <w:rPr>
          <w:i/>
          <w:color w:val="000000"/>
          <w:sz w:val="24"/>
          <w:szCs w:val="24"/>
        </w:rPr>
        <w:t xml:space="preserve">t</w:t>
      </w:r>
      <w:r>
        <w:rPr>
          <w:color w:val="000000"/>
          <w:sz w:val="24"/>
          <w:szCs w:val="24"/>
        </w:rPr>
        <w:t xml:space="preserve"> raze. =arrastrar= </w:t>
      </w:r>
      <w:r>
        <w:rPr>
          <w:i/>
          <w:color w:val="000000"/>
          <w:sz w:val="24"/>
          <w:szCs w:val="24"/>
        </w:rPr>
        <w:t xml:space="preserve">t</w:t>
      </w:r>
      <w:r>
        <w:rPr>
          <w:color w:val="000000"/>
          <w:sz w:val="24"/>
          <w:szCs w:val="24"/>
        </w:rPr>
        <w:t xml:space="preserve"> drag. =arrebatar= </w:t>
      </w:r>
      <w:r>
        <w:rPr>
          <w:i/>
          <w:color w:val="000000"/>
          <w:sz w:val="24"/>
          <w:szCs w:val="24"/>
        </w:rPr>
        <w:t xml:space="preserve">t</w:t>
      </w:r>
      <w:r>
        <w:rPr>
          <w:color w:val="000000"/>
          <w:sz w:val="24"/>
          <w:szCs w:val="24"/>
        </w:rPr>
        <w:t xml:space="preserve"> snatch, sweep away; </w:t>
      </w:r>
      <w:r>
        <w:rPr>
          <w:i/>
          <w:color w:val="000000"/>
          <w:sz w:val="24"/>
          <w:szCs w:val="24"/>
        </w:rPr>
        <w:t xml:space="preserve">r</w:t>
      </w:r>
      <w:r>
        <w:rPr>
          <w:color w:val="000000"/>
          <w:sz w:val="24"/>
          <w:szCs w:val="24"/>
        </w:rPr>
        <w:t xml:space="preserve"> fire up, fly into a passion; =—­do= hasty, precipitate, passionate, impetuous. =arrebato= </w:t>
      </w:r>
      <w:r>
        <w:rPr>
          <w:i/>
          <w:color w:val="000000"/>
          <w:sz w:val="24"/>
          <w:szCs w:val="24"/>
        </w:rPr>
        <w:t xml:space="preserve">m</w:t>
      </w:r>
      <w:r>
        <w:rPr>
          <w:color w:val="000000"/>
          <w:sz w:val="24"/>
          <w:szCs w:val="24"/>
        </w:rPr>
        <w:t xml:space="preserve"> outburst, fit of passion, rush. =arreglar= </w:t>
      </w:r>
      <w:r>
        <w:rPr>
          <w:i/>
          <w:color w:val="000000"/>
          <w:sz w:val="24"/>
          <w:szCs w:val="24"/>
        </w:rPr>
        <w:t xml:space="preserve">t</w:t>
      </w:r>
      <w:r>
        <w:rPr>
          <w:color w:val="000000"/>
          <w:sz w:val="24"/>
          <w:szCs w:val="24"/>
        </w:rPr>
        <w:t xml:space="preserve"> arrange,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settle, put in order. =arreglito= </w:t>
      </w:r>
      <w:r>
        <w:rPr>
          <w:i/>
          <w:color w:val="000000"/>
          <w:sz w:val="24"/>
          <w:szCs w:val="24"/>
        </w:rPr>
        <w:t xml:space="preserve">m</w:t>
      </w:r>
      <w:r>
        <w:rPr>
          <w:color w:val="000000"/>
          <w:sz w:val="24"/>
          <w:szCs w:val="24"/>
        </w:rPr>
        <w:t xml:space="preserve"> nice settlement. =arreglo= </w:t>
      </w:r>
      <w:r>
        <w:rPr>
          <w:i/>
          <w:color w:val="000000"/>
          <w:sz w:val="24"/>
          <w:szCs w:val="24"/>
        </w:rPr>
        <w:t xml:space="preserve">m</w:t>
      </w:r>
      <w:r>
        <w:rPr>
          <w:color w:val="000000"/>
          <w:sz w:val="24"/>
          <w:szCs w:val="24"/>
        </w:rPr>
        <w:t xml:space="preserve"> arrangement, compromise, accordance; =con——­ a= in accordance with. =arrellanar= </w:t>
      </w:r>
      <w:r>
        <w:rPr>
          <w:i/>
          <w:color w:val="000000"/>
          <w:sz w:val="24"/>
          <w:szCs w:val="24"/>
        </w:rPr>
        <w:t xml:space="preserve">r</w:t>
      </w:r>
      <w:r>
        <w:rPr>
          <w:color w:val="000000"/>
          <w:sz w:val="24"/>
          <w:szCs w:val="24"/>
        </w:rPr>
        <w:t xml:space="preserve"> settle one’s self at ease. =arrendar= </w:t>
      </w:r>
      <w:r>
        <w:rPr>
          <w:i/>
          <w:color w:val="000000"/>
          <w:sz w:val="24"/>
          <w:szCs w:val="24"/>
        </w:rPr>
        <w:t xml:space="preserve">t</w:t>
      </w:r>
      <w:r>
        <w:rPr>
          <w:color w:val="000000"/>
          <w:sz w:val="24"/>
          <w:szCs w:val="24"/>
        </w:rPr>
        <w:t xml:space="preserve"> rent (as landlord or as tenant); =no le arriendo la ganancia= I wouldn’t be in his shoes. =arrepentimiento= </w:t>
      </w:r>
      <w:r>
        <w:rPr>
          <w:i/>
          <w:color w:val="000000"/>
          <w:sz w:val="24"/>
          <w:szCs w:val="24"/>
        </w:rPr>
        <w:t xml:space="preserve">m</w:t>
      </w:r>
      <w:r>
        <w:rPr>
          <w:color w:val="000000"/>
          <w:sz w:val="24"/>
          <w:szCs w:val="24"/>
        </w:rPr>
        <w:t xml:space="preserve"> repentance, regret. =arrepentir= </w:t>
      </w:r>
      <w:r>
        <w:rPr>
          <w:i/>
          <w:color w:val="000000"/>
          <w:sz w:val="24"/>
          <w:szCs w:val="24"/>
        </w:rPr>
        <w:t xml:space="preserve">r</w:t>
      </w:r>
      <w:r>
        <w:rPr>
          <w:color w:val="000000"/>
          <w:sz w:val="24"/>
          <w:szCs w:val="24"/>
        </w:rPr>
        <w:t xml:space="preserve"> repent. =arriba= up, above; =hacia——­ = up; =de——­ a bajo= (</w:t>
      </w:r>
      <w:r>
        <w:rPr>
          <w:i/>
          <w:color w:val="000000"/>
          <w:sz w:val="24"/>
          <w:szCs w:val="24"/>
        </w:rPr>
        <w:t xml:space="preserve">A.</w:t>
      </w:r>
      <w:r>
        <w:rPr>
          <w:color w:val="000000"/>
          <w:sz w:val="24"/>
          <w:szCs w:val="24"/>
        </w:rPr>
        <w:t xml:space="preserve"> =abajo=) up and down (</w:t>
      </w:r>
      <w:r>
        <w:rPr>
          <w:i/>
          <w:color w:val="000000"/>
          <w:sz w:val="24"/>
          <w:szCs w:val="24"/>
        </w:rPr>
        <w:t xml:space="preserve">not so A.</w:t>
      </w:r>
      <w:r>
        <w:rPr>
          <w:color w:val="000000"/>
          <w:sz w:val="24"/>
          <w:szCs w:val="24"/>
        </w:rPr>
        <w:t xml:space="preserve">). =arriesgar= </w:t>
      </w:r>
      <w:r>
        <w:rPr>
          <w:i/>
          <w:color w:val="000000"/>
          <w:sz w:val="24"/>
          <w:szCs w:val="24"/>
        </w:rPr>
        <w:t xml:space="preserve">t</w:t>
      </w:r>
      <w:r>
        <w:rPr>
          <w:color w:val="000000"/>
          <w:sz w:val="24"/>
          <w:szCs w:val="24"/>
        </w:rPr>
        <w:t xml:space="preserve"> venture, risk; =—­do= risky. =arroba= </w:t>
      </w:r>
      <w:r>
        <w:rPr>
          <w:i/>
          <w:color w:val="000000"/>
          <w:sz w:val="24"/>
          <w:szCs w:val="24"/>
        </w:rPr>
        <w:t xml:space="preserve">f</w:t>
      </w:r>
      <w:r>
        <w:rPr>
          <w:color w:val="000000"/>
          <w:sz w:val="24"/>
          <w:szCs w:val="24"/>
        </w:rPr>
        <w:t xml:space="preserve"> arroba (weight, over 25 lb.; liquid measure, varying from province to province). =arrobamiento= </w:t>
      </w:r>
      <w:r>
        <w:rPr>
          <w:i/>
          <w:color w:val="000000"/>
          <w:sz w:val="24"/>
          <w:szCs w:val="24"/>
        </w:rPr>
        <w:t xml:space="preserve">m</w:t>
      </w:r>
      <w:r>
        <w:rPr>
          <w:color w:val="000000"/>
          <w:sz w:val="24"/>
          <w:szCs w:val="24"/>
        </w:rPr>
        <w:t xml:space="preserve"> ecstasy, rapture. =arrodillar= </w:t>
      </w:r>
      <w:r>
        <w:rPr>
          <w:i/>
          <w:color w:val="000000"/>
          <w:sz w:val="24"/>
          <w:szCs w:val="24"/>
        </w:rPr>
        <w:t xml:space="preserve">r</w:t>
      </w:r>
      <w:r>
        <w:rPr>
          <w:color w:val="000000"/>
          <w:sz w:val="24"/>
          <w:szCs w:val="24"/>
        </w:rPr>
        <w:t xml:space="preserve"> kneel. =arrogante= arrogant, haughty, cavalier, spirited, mettlesome, gay. =arrojar= </w:t>
      </w:r>
      <w:r>
        <w:rPr>
          <w:i/>
          <w:color w:val="000000"/>
          <w:sz w:val="24"/>
          <w:szCs w:val="24"/>
        </w:rPr>
        <w:t xml:space="preserve">t</w:t>
      </w:r>
      <w:r>
        <w:rPr>
          <w:color w:val="000000"/>
          <w:sz w:val="24"/>
          <w:szCs w:val="24"/>
        </w:rPr>
        <w:t xml:space="preserve"> throw, fling; throw out; thrust away. =arropar= </w:t>
      </w:r>
      <w:r>
        <w:rPr>
          <w:i/>
          <w:color w:val="000000"/>
          <w:sz w:val="24"/>
          <w:szCs w:val="24"/>
        </w:rPr>
        <w:t xml:space="preserve">t</w:t>
      </w:r>
      <w:r>
        <w:rPr>
          <w:color w:val="000000"/>
          <w:sz w:val="24"/>
          <w:szCs w:val="24"/>
        </w:rPr>
        <w:t xml:space="preserve"> clothe, wrap. =arroyo= </w:t>
      </w:r>
      <w:r>
        <w:rPr>
          <w:i/>
          <w:color w:val="000000"/>
          <w:sz w:val="24"/>
          <w:szCs w:val="24"/>
        </w:rPr>
        <w:t xml:space="preserve">m</w:t>
      </w:r>
      <w:r>
        <w:rPr>
          <w:color w:val="000000"/>
          <w:sz w:val="24"/>
          <w:szCs w:val="24"/>
        </w:rPr>
        <w:t xml:space="preserve"> brook. =arruga= </w:t>
      </w:r>
      <w:r>
        <w:rPr>
          <w:i/>
          <w:color w:val="000000"/>
          <w:sz w:val="24"/>
          <w:szCs w:val="24"/>
        </w:rPr>
        <w:t xml:space="preserve">f</w:t>
      </w:r>
      <w:r>
        <w:rPr>
          <w:color w:val="000000"/>
          <w:sz w:val="24"/>
          <w:szCs w:val="24"/>
        </w:rPr>
        <w:t xml:space="preserve"> wrinkle. =arrugar= </w:t>
      </w:r>
      <w:r>
        <w:rPr>
          <w:i/>
          <w:color w:val="000000"/>
          <w:sz w:val="24"/>
          <w:szCs w:val="24"/>
        </w:rPr>
        <w:t xml:space="preserve">t</w:t>
      </w:r>
      <w:r>
        <w:rPr>
          <w:color w:val="000000"/>
          <w:sz w:val="24"/>
          <w:szCs w:val="24"/>
        </w:rPr>
        <w:t xml:space="preserve"> wrinkle. =arruinar= </w:t>
      </w:r>
      <w:r>
        <w:rPr>
          <w:i/>
          <w:color w:val="000000"/>
          <w:sz w:val="24"/>
          <w:szCs w:val="24"/>
        </w:rPr>
        <w:t xml:space="preserve">t</w:t>
      </w:r>
      <w:r>
        <w:rPr>
          <w:color w:val="000000"/>
          <w:sz w:val="24"/>
          <w:szCs w:val="24"/>
        </w:rPr>
        <w:t xml:space="preserve"> ruin. =arsenal= </w:t>
      </w:r>
      <w:r>
        <w:rPr>
          <w:i/>
          <w:color w:val="000000"/>
          <w:sz w:val="24"/>
          <w:szCs w:val="24"/>
        </w:rPr>
        <w:t xml:space="preserve">m</w:t>
      </w:r>
      <w:r>
        <w:rPr>
          <w:color w:val="000000"/>
          <w:sz w:val="24"/>
          <w:szCs w:val="24"/>
        </w:rPr>
        <w:t xml:space="preserve"> arsenal. =arte= </w:t>
      </w:r>
      <w:r>
        <w:rPr>
          <w:i/>
          <w:color w:val="000000"/>
          <w:sz w:val="24"/>
          <w:szCs w:val="24"/>
        </w:rPr>
        <w:t xml:space="preserve">m (f), pl f</w:t>
      </w:r>
      <w:r>
        <w:rPr>
          <w:color w:val="000000"/>
          <w:sz w:val="24"/>
          <w:szCs w:val="24"/>
        </w:rPr>
        <w:t xml:space="preserve">, art, skill, deftness. =articular= </w:t>
      </w:r>
      <w:r>
        <w:rPr>
          <w:i/>
          <w:color w:val="000000"/>
          <w:sz w:val="24"/>
          <w:szCs w:val="24"/>
        </w:rPr>
        <w:t xml:space="preserve">t</w:t>
      </w:r>
      <w:r>
        <w:rPr>
          <w:color w:val="000000"/>
          <w:sz w:val="24"/>
          <w:szCs w:val="24"/>
        </w:rPr>
        <w:t xml:space="preserve"> articulate. =artifice= artificer. =artificio= </w:t>
      </w:r>
      <w:r>
        <w:rPr>
          <w:i/>
          <w:color w:val="000000"/>
          <w:sz w:val="24"/>
          <w:szCs w:val="24"/>
        </w:rPr>
        <w:t xml:space="preserve">m</w:t>
      </w:r>
      <w:r>
        <w:rPr>
          <w:color w:val="000000"/>
          <w:sz w:val="24"/>
          <w:szCs w:val="24"/>
        </w:rPr>
        <w:t xml:space="preserve"> artifice, artful dodge, trick. =artilleria= </w:t>
      </w:r>
      <w:r>
        <w:rPr>
          <w:i/>
          <w:color w:val="000000"/>
          <w:sz w:val="24"/>
          <w:szCs w:val="24"/>
        </w:rPr>
        <w:t xml:space="preserve">f</w:t>
      </w:r>
      <w:r>
        <w:rPr>
          <w:color w:val="000000"/>
          <w:sz w:val="24"/>
          <w:szCs w:val="24"/>
        </w:rPr>
        <w:t xml:space="preserve"> artillery. =artimana= </w:t>
      </w:r>
      <w:r>
        <w:rPr>
          <w:i/>
          <w:color w:val="000000"/>
          <w:sz w:val="24"/>
          <w:szCs w:val="24"/>
        </w:rPr>
        <w:t xml:space="preserve">f</w:t>
      </w:r>
      <w:r>
        <w:rPr>
          <w:color w:val="000000"/>
          <w:sz w:val="24"/>
          <w:szCs w:val="24"/>
        </w:rPr>
        <w:t xml:space="preserve"> pitfall; artifice. =artista= artist. =artistico= artistic; </w:t>
      </w:r>
      <w:r>
        <w:rPr>
          <w:i/>
          <w:color w:val="000000"/>
          <w:sz w:val="24"/>
          <w:szCs w:val="24"/>
        </w:rPr>
        <w:t xml:space="preserve">adv.</w:t>
      </w:r>
      <w:r>
        <w:rPr>
          <w:color w:val="000000"/>
          <w:sz w:val="24"/>
          <w:szCs w:val="24"/>
        </w:rPr>
        <w:t xml:space="preserve"> =—­mente=. =asa= </w:t>
      </w:r>
      <w:r>
        <w:rPr>
          <w:i/>
          <w:color w:val="000000"/>
          <w:sz w:val="24"/>
          <w:szCs w:val="24"/>
        </w:rPr>
        <w:t xml:space="preserve">f</w:t>
      </w:r>
      <w:r>
        <w:rPr>
          <w:color w:val="000000"/>
          <w:sz w:val="24"/>
          <w:szCs w:val="24"/>
        </w:rPr>
        <w:t xml:space="preserve"> handle. =asaltar= </w:t>
      </w:r>
      <w:r>
        <w:rPr>
          <w:i/>
          <w:color w:val="000000"/>
          <w:sz w:val="24"/>
          <w:szCs w:val="24"/>
        </w:rPr>
        <w:t xml:space="preserve">t</w:t>
      </w:r>
      <w:r>
        <w:rPr>
          <w:color w:val="000000"/>
          <w:sz w:val="24"/>
          <w:szCs w:val="24"/>
        </w:rPr>
        <w:t xml:space="preserve"> assault, assail; come over. =asalto= </w:t>
      </w:r>
      <w:r>
        <w:rPr>
          <w:i/>
          <w:color w:val="000000"/>
          <w:sz w:val="24"/>
          <w:szCs w:val="24"/>
        </w:rPr>
        <w:t xml:space="preserve">m</w:t>
      </w:r>
      <w:r>
        <w:rPr>
          <w:color w:val="000000"/>
          <w:sz w:val="24"/>
          <w:szCs w:val="24"/>
        </w:rPr>
        <w:t xml:space="preserve"> assault. =ascendiente= </w:t>
      </w:r>
      <w:r>
        <w:rPr>
          <w:i/>
          <w:color w:val="000000"/>
          <w:sz w:val="24"/>
          <w:szCs w:val="24"/>
        </w:rPr>
        <w:t xml:space="preserve">m</w:t>
      </w:r>
      <w:r>
        <w:rPr>
          <w:color w:val="000000"/>
          <w:sz w:val="24"/>
          <w:szCs w:val="24"/>
        </w:rPr>
        <w:t xml:space="preserve"> ascendancy. =asegurar= </w:t>
      </w:r>
      <w:r>
        <w:rPr>
          <w:i/>
          <w:color w:val="000000"/>
          <w:sz w:val="24"/>
          <w:szCs w:val="24"/>
        </w:rPr>
        <w:t xml:space="preserve">t</w:t>
      </w:r>
      <w:r>
        <w:rPr>
          <w:color w:val="000000"/>
          <w:sz w:val="24"/>
          <w:szCs w:val="24"/>
        </w:rPr>
        <w:t xml:space="preserve"> assure, guarantee, affirm. =asemejar= </w:t>
      </w:r>
      <w:r>
        <w:rPr>
          <w:i/>
          <w:color w:val="000000"/>
          <w:sz w:val="24"/>
          <w:szCs w:val="24"/>
        </w:rPr>
        <w:t xml:space="preserve">r</w:t>
      </w:r>
      <w:r>
        <w:rPr>
          <w:color w:val="000000"/>
          <w:sz w:val="24"/>
          <w:szCs w:val="24"/>
        </w:rPr>
        <w:t xml:space="preserve"> resemble, come to resemble (=a=). =asentar= </w:t>
      </w:r>
      <w:r>
        <w:rPr>
          <w:i/>
          <w:color w:val="000000"/>
          <w:sz w:val="24"/>
          <w:szCs w:val="24"/>
        </w:rPr>
        <w:t xml:space="preserve">t</w:t>
      </w:r>
      <w:r>
        <w:rPr>
          <w:color w:val="000000"/>
          <w:sz w:val="24"/>
          <w:szCs w:val="24"/>
        </w:rPr>
        <w:t xml:space="preserve"> seat. =aseo= </w:t>
      </w:r>
      <w:r>
        <w:rPr>
          <w:i/>
          <w:color w:val="000000"/>
          <w:sz w:val="24"/>
          <w:szCs w:val="24"/>
        </w:rPr>
        <w:t xml:space="preserve">m</w:t>
      </w:r>
      <w:r>
        <w:rPr>
          <w:color w:val="000000"/>
          <w:sz w:val="24"/>
          <w:szCs w:val="24"/>
        </w:rPr>
        <w:t xml:space="preserve"> neatness. =asesinar= </w:t>
      </w:r>
      <w:r>
        <w:rPr>
          <w:i/>
          <w:color w:val="000000"/>
          <w:sz w:val="24"/>
          <w:szCs w:val="24"/>
        </w:rPr>
        <w:t xml:space="preserve">t</w:t>
      </w:r>
      <w:r>
        <w:rPr>
          <w:color w:val="000000"/>
          <w:sz w:val="24"/>
          <w:szCs w:val="24"/>
        </w:rPr>
        <w:t xml:space="preserve"> murder. =asesinato= </w:t>
      </w:r>
      <w:r>
        <w:rPr>
          <w:i/>
          <w:color w:val="000000"/>
          <w:sz w:val="24"/>
          <w:szCs w:val="24"/>
        </w:rPr>
        <w:t xml:space="preserve">m</w:t>
      </w:r>
      <w:r>
        <w:rPr>
          <w:color w:val="000000"/>
          <w:sz w:val="24"/>
          <w:szCs w:val="24"/>
        </w:rPr>
        <w:t xml:space="preserve"> murder. =asesino= </w:t>
      </w:r>
      <w:r>
        <w:rPr>
          <w:i/>
          <w:color w:val="000000"/>
          <w:sz w:val="24"/>
          <w:szCs w:val="24"/>
        </w:rPr>
        <w:t xml:space="preserve">m or f</w:t>
      </w:r>
      <w:r>
        <w:rPr>
          <w:color w:val="000000"/>
          <w:sz w:val="24"/>
          <w:szCs w:val="24"/>
        </w:rPr>
        <w:t xml:space="preserve"> murderer. =asestar= </w:t>
      </w:r>
      <w:r>
        <w:rPr>
          <w:i/>
          <w:color w:val="000000"/>
          <w:sz w:val="24"/>
          <w:szCs w:val="24"/>
        </w:rPr>
        <w:t xml:space="preserve">t</w:t>
      </w:r>
      <w:r>
        <w:rPr>
          <w:color w:val="000000"/>
          <w:sz w:val="24"/>
          <w:szCs w:val="24"/>
        </w:rPr>
        <w:t xml:space="preserve"> point (weapon), fire, deal, deliver, land (blow </w:t>
      </w:r>
      <w:r>
        <w:rPr>
          <w:i/>
          <w:color w:val="000000"/>
          <w:sz w:val="24"/>
          <w:szCs w:val="24"/>
        </w:rPr>
        <w:t xml:space="preserve">etc</w:t>
      </w:r>
      <w:r>
        <w:rPr>
          <w:color w:val="000000"/>
          <w:sz w:val="24"/>
          <w:szCs w:val="24"/>
        </w:rPr>
        <w:t xml:space="preserve">.). =asi= thus, so; like that; </w:t>
      </w:r>
      <w:r>
        <w:rPr>
          <w:i/>
          <w:color w:val="000000"/>
          <w:sz w:val="24"/>
          <w:szCs w:val="24"/>
        </w:rPr>
        <w:t xml:space="preserve">in wish</w:t>
      </w:r>
      <w:r>
        <w:rPr>
          <w:color w:val="000000"/>
          <w:sz w:val="24"/>
          <w:szCs w:val="24"/>
        </w:rPr>
        <w:t xml:space="preserve"> N =4= 13; =ser——­ = be such; =yo soy——­ = it’s my way, that’s my way; =——­ como= just as, as well as. =asiento= </w:t>
      </w:r>
      <w:r>
        <w:rPr>
          <w:i/>
          <w:color w:val="000000"/>
          <w:sz w:val="24"/>
          <w:szCs w:val="24"/>
        </w:rPr>
        <w:t xml:space="preserve">m</w:t>
      </w:r>
      <w:r>
        <w:rPr>
          <w:color w:val="000000"/>
          <w:sz w:val="24"/>
          <w:szCs w:val="24"/>
        </w:rPr>
        <w:t xml:space="preserve"> seat; discretion. =asilo= </w:t>
      </w:r>
      <w:r>
        <w:rPr>
          <w:i/>
          <w:color w:val="000000"/>
          <w:sz w:val="24"/>
          <w:szCs w:val="24"/>
        </w:rPr>
        <w:t xml:space="preserve">m</w:t>
      </w:r>
      <w:r>
        <w:rPr>
          <w:color w:val="000000"/>
          <w:sz w:val="24"/>
          <w:szCs w:val="24"/>
        </w:rPr>
        <w:t xml:space="preserve"> asylum. =asimismo= likewise. =asistencia= </w:t>
      </w:r>
      <w:r>
        <w:rPr>
          <w:i/>
          <w:color w:val="000000"/>
          <w:sz w:val="24"/>
          <w:szCs w:val="24"/>
        </w:rPr>
        <w:t xml:space="preserve">f</w:t>
      </w:r>
      <w:r>
        <w:rPr>
          <w:color w:val="000000"/>
          <w:sz w:val="24"/>
          <w:szCs w:val="24"/>
        </w:rPr>
        <w:t xml:space="preserve"> help; care (of sick). =asolador= devastating. =asolar= </w:t>
      </w:r>
      <w:r>
        <w:rPr>
          <w:i/>
          <w:color w:val="000000"/>
          <w:sz w:val="24"/>
          <w:szCs w:val="24"/>
        </w:rPr>
        <w:t xml:space="preserve">t</w:t>
      </w:r>
      <w:r>
        <w:rPr>
          <w:color w:val="000000"/>
          <w:sz w:val="24"/>
          <w:szCs w:val="24"/>
        </w:rPr>
        <w:t xml:space="preserve"> wreck, devastate, raze. =asomar= </w:t>
      </w:r>
      <w:r>
        <w:rPr>
          <w:i/>
          <w:color w:val="000000"/>
          <w:sz w:val="24"/>
          <w:szCs w:val="24"/>
        </w:rPr>
        <w:t xml:space="preserve">i</w:t>
      </w:r>
      <w:r>
        <w:rPr>
          <w:color w:val="000000"/>
          <w:sz w:val="24"/>
          <w:szCs w:val="24"/>
        </w:rPr>
        <w:t xml:space="preserve"> show itself; </w:t>
      </w:r>
      <w:r>
        <w:rPr>
          <w:i/>
          <w:color w:val="000000"/>
          <w:sz w:val="24"/>
          <w:szCs w:val="24"/>
        </w:rPr>
        <w:t xml:space="preserve">r</w:t>
      </w:r>
      <w:r>
        <w:rPr>
          <w:color w:val="000000"/>
          <w:sz w:val="24"/>
          <w:szCs w:val="24"/>
        </w:rPr>
        <w:t xml:space="preserve"> show one’s self (at window </w:t>
      </w:r>
      <w:r>
        <w:rPr>
          <w:i/>
          <w:color w:val="000000"/>
          <w:sz w:val="24"/>
          <w:szCs w:val="24"/>
        </w:rPr>
        <w:t xml:space="preserve">etc</w:t>
      </w:r>
      <w:r>
        <w:rPr>
          <w:color w:val="000000"/>
          <w:sz w:val="24"/>
          <w:szCs w:val="24"/>
        </w:rPr>
        <w:t xml:space="preserve">.), go to ... and look out, look out, look through (=a=). =asombrar= </w:t>
      </w:r>
      <w:r>
        <w:rPr>
          <w:i/>
          <w:color w:val="000000"/>
          <w:sz w:val="24"/>
          <w:szCs w:val="24"/>
        </w:rPr>
        <w:t xml:space="preserve">t</w:t>
      </w:r>
      <w:r>
        <w:rPr>
          <w:color w:val="000000"/>
          <w:sz w:val="24"/>
          <w:szCs w:val="24"/>
        </w:rPr>
        <w:t xml:space="preserve"> astonish. =asombro= </w:t>
      </w:r>
      <w:r>
        <w:rPr>
          <w:i/>
          <w:color w:val="000000"/>
          <w:sz w:val="24"/>
          <w:szCs w:val="24"/>
        </w:rPr>
        <w:t xml:space="preserve">m</w:t>
      </w:r>
      <w:r>
        <w:rPr>
          <w:color w:val="000000"/>
          <w:sz w:val="24"/>
          <w:szCs w:val="24"/>
        </w:rPr>
        <w:t xml:space="preserve"> terror; astonishment; (astonished) admiration. =asombroso= astonishing. =aspa= </w:t>
      </w:r>
      <w:r>
        <w:rPr>
          <w:i/>
          <w:color w:val="000000"/>
          <w:sz w:val="24"/>
          <w:szCs w:val="24"/>
        </w:rPr>
        <w:t xml:space="preserve">f</w:t>
      </w:r>
      <w:r>
        <w:rPr>
          <w:color w:val="000000"/>
          <w:sz w:val="24"/>
          <w:szCs w:val="24"/>
        </w:rPr>
        <w:t xml:space="preserve"> (set of) sails (of windmill). =aspecto= </w:t>
      </w:r>
      <w:r>
        <w:rPr>
          <w:i/>
          <w:color w:val="000000"/>
          <w:sz w:val="24"/>
          <w:szCs w:val="24"/>
        </w:rPr>
        <w:t xml:space="preserve">m</w:t>
      </w:r>
      <w:r>
        <w:rPr>
          <w:color w:val="000000"/>
          <w:sz w:val="24"/>
          <w:szCs w:val="24"/>
        </w:rPr>
        <w:t xml:space="preserve"> aspect. =aspero= harsh, rough; </w:t>
      </w:r>
      <w:r>
        <w:rPr>
          <w:i/>
          <w:color w:val="000000"/>
          <w:sz w:val="24"/>
          <w:szCs w:val="24"/>
        </w:rPr>
        <w:t xml:space="preserve">adv.</w:t>
      </w:r>
      <w:r>
        <w:rPr>
          <w:color w:val="000000"/>
          <w:sz w:val="24"/>
          <w:szCs w:val="24"/>
        </w:rPr>
        <w:t xml:space="preserve"> =—­mente=. =aspiracion= </w:t>
      </w:r>
      <w:r>
        <w:rPr>
          <w:i/>
          <w:color w:val="000000"/>
          <w:sz w:val="24"/>
          <w:szCs w:val="24"/>
        </w:rPr>
        <w:t xml:space="preserve">f</w:t>
      </w:r>
      <w:r>
        <w:rPr>
          <w:color w:val="000000"/>
          <w:sz w:val="24"/>
          <w:szCs w:val="24"/>
        </w:rPr>
        <w:t xml:space="preserve"> aspiration. =aspirar= </w:t>
      </w:r>
      <w:r>
        <w:rPr>
          <w:i/>
          <w:color w:val="000000"/>
          <w:sz w:val="24"/>
          <w:szCs w:val="24"/>
        </w:rPr>
        <w:t xml:space="preserve">i</w:t>
      </w:r>
      <w:r>
        <w:rPr>
          <w:color w:val="000000"/>
          <w:sz w:val="24"/>
          <w:szCs w:val="24"/>
        </w:rPr>
        <w:t xml:space="preserve"> aspire. =astro= </w:t>
      </w:r>
      <w:r>
        <w:rPr>
          <w:i/>
          <w:color w:val="000000"/>
          <w:sz w:val="24"/>
          <w:szCs w:val="24"/>
        </w:rPr>
        <w:t xml:space="preserve">m</w:t>
      </w:r>
      <w:r>
        <w:rPr>
          <w:color w:val="000000"/>
          <w:sz w:val="24"/>
          <w:szCs w:val="24"/>
        </w:rPr>
        <w:t xml:space="preserve"> star (in a wide sense), heavenly body, luminary. =astronomia= </w:t>
      </w:r>
      <w:r>
        <w:rPr>
          <w:i/>
          <w:color w:val="000000"/>
          <w:sz w:val="24"/>
          <w:szCs w:val="24"/>
        </w:rPr>
        <w:t xml:space="preserve">f</w:t>
      </w:r>
      <w:r>
        <w:rPr>
          <w:color w:val="000000"/>
          <w:sz w:val="24"/>
          <w:szCs w:val="24"/>
        </w:rPr>
        <w:t xml:space="preserve"> astronomy. =astucia= </w:t>
      </w:r>
      <w:r>
        <w:rPr>
          <w:i/>
          <w:color w:val="000000"/>
          <w:sz w:val="24"/>
          <w:szCs w:val="24"/>
        </w:rPr>
        <w:t xml:space="preserve">f</w:t>
      </w:r>
      <w:r>
        <w:rPr>
          <w:color w:val="000000"/>
          <w:sz w:val="24"/>
          <w:szCs w:val="24"/>
        </w:rPr>
        <w:t xml:space="preserve"> shrewdness, subtlety, cunning, guile. =astuto= shrewd, astute. =asuntillo= </w:t>
      </w:r>
      <w:r>
        <w:rPr>
          <w:i/>
          <w:color w:val="000000"/>
          <w:sz w:val="24"/>
          <w:szCs w:val="24"/>
        </w:rPr>
        <w:t xml:space="preserve">m</w:t>
      </w:r>
      <w:r>
        <w:rPr>
          <w:color w:val="000000"/>
          <w:sz w:val="24"/>
          <w:szCs w:val="24"/>
        </w:rPr>
        <w:t xml:space="preserve"> little matter. =asunto= </w:t>
      </w:r>
      <w:r>
        <w:rPr>
          <w:i/>
          <w:color w:val="000000"/>
          <w:sz w:val="24"/>
          <w:szCs w:val="24"/>
        </w:rPr>
        <w:t xml:space="preserve">m</w:t>
      </w:r>
      <w:r>
        <w:rPr>
          <w:color w:val="000000"/>
          <w:sz w:val="24"/>
          <w:szCs w:val="24"/>
        </w:rPr>
        <w:t xml:space="preserve"> subject, affair, matter. =asustar= </w:t>
      </w:r>
      <w:r>
        <w:rPr>
          <w:i/>
          <w:color w:val="000000"/>
          <w:sz w:val="24"/>
          <w:szCs w:val="24"/>
        </w:rPr>
        <w:t xml:space="preserve">t</w:t>
      </w:r>
      <w:r>
        <w:rPr>
          <w:color w:val="000000"/>
          <w:sz w:val="24"/>
          <w:szCs w:val="24"/>
        </w:rPr>
        <w:t xml:space="preserve"> scare. =atacar= </w:t>
      </w:r>
      <w:r>
        <w:rPr>
          <w:i/>
          <w:color w:val="000000"/>
          <w:sz w:val="24"/>
          <w:szCs w:val="24"/>
        </w:rPr>
        <w:t xml:space="preserve">t</w:t>
      </w:r>
      <w:r>
        <w:rPr>
          <w:color w:val="000000"/>
          <w:sz w:val="24"/>
          <w:szCs w:val="24"/>
        </w:rPr>
        <w:t xml:space="preserve"> attack. =atajar= </w:t>
      </w:r>
      <w:r>
        <w:rPr>
          <w:i/>
          <w:color w:val="000000"/>
          <w:sz w:val="24"/>
          <w:szCs w:val="24"/>
        </w:rPr>
        <w:t xml:space="preserve">t</w:t>
      </w:r>
      <w:r>
        <w:rPr>
          <w:color w:val="000000"/>
          <w:sz w:val="24"/>
          <w:szCs w:val="24"/>
        </w:rPr>
        <w:t xml:space="preserve"> head off. =ataque= </w:t>
      </w:r>
      <w:r>
        <w:rPr>
          <w:i/>
          <w:color w:val="000000"/>
          <w:sz w:val="24"/>
          <w:szCs w:val="24"/>
        </w:rPr>
        <w:t xml:space="preserve">m</w:t>
      </w:r>
      <w:r>
        <w:rPr>
          <w:color w:val="000000"/>
          <w:sz w:val="24"/>
          <w:szCs w:val="24"/>
        </w:rPr>
        <w:t xml:space="preserve"> attack. =atar= </w:t>
      </w:r>
      <w:r>
        <w:rPr>
          <w:i/>
          <w:color w:val="000000"/>
          <w:sz w:val="24"/>
          <w:szCs w:val="24"/>
        </w:rPr>
        <w:t xml:space="preserve">t</w:t>
      </w:r>
      <w:r>
        <w:rPr>
          <w:color w:val="000000"/>
          <w:sz w:val="24"/>
          <w:szCs w:val="24"/>
        </w:rPr>
        <w:t xml:space="preserve"> tie, tie up; =——­ cabos= put two and two together. =atarear= </w:t>
      </w:r>
      <w:r>
        <w:rPr>
          <w:i/>
          <w:color w:val="000000"/>
          <w:sz w:val="24"/>
          <w:szCs w:val="24"/>
        </w:rPr>
        <w:t xml:space="preserve">t</w:t>
      </w:r>
      <w:r>
        <w:rPr>
          <w:color w:val="000000"/>
          <w:sz w:val="24"/>
          <w:szCs w:val="24"/>
        </w:rPr>
        <w:t xml:space="preserve"> set a task, give one something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do; </w:t>
      </w:r>
      <w:r>
        <w:rPr>
          <w:i/>
          <w:color w:val="000000"/>
          <w:sz w:val="24"/>
          <w:szCs w:val="24"/>
        </w:rPr>
        <w:t xml:space="preserve">r</w:t>
      </w:r>
      <w:r>
        <w:rPr>
          <w:color w:val="000000"/>
          <w:sz w:val="24"/>
          <w:szCs w:val="24"/>
        </w:rPr>
        <w:t xml:space="preserve"> keep hard at work. =ateismo= </w:t>
      </w:r>
      <w:r>
        <w:rPr>
          <w:i/>
          <w:color w:val="000000"/>
          <w:sz w:val="24"/>
          <w:szCs w:val="24"/>
        </w:rPr>
        <w:t xml:space="preserve">m</w:t>
      </w:r>
      <w:r>
        <w:rPr>
          <w:color w:val="000000"/>
          <w:sz w:val="24"/>
          <w:szCs w:val="24"/>
        </w:rPr>
        <w:t xml:space="preserve"> atheism. =atencion= </w:t>
      </w:r>
      <w:r>
        <w:rPr>
          <w:i/>
          <w:color w:val="000000"/>
          <w:sz w:val="24"/>
          <w:szCs w:val="24"/>
        </w:rPr>
        <w:t xml:space="preserve">f</w:t>
      </w:r>
      <w:r>
        <w:rPr>
          <w:color w:val="000000"/>
          <w:sz w:val="24"/>
          <w:szCs w:val="24"/>
        </w:rPr>
        <w:t xml:space="preserve"> (=llamar= draw, =poner= pay) attention. =atender= </w:t>
      </w:r>
      <w:r>
        <w:rPr>
          <w:i/>
          <w:color w:val="000000"/>
          <w:sz w:val="24"/>
          <w:szCs w:val="24"/>
        </w:rPr>
        <w:t xml:space="preserve">i</w:t>
      </w:r>
      <w:r>
        <w:rPr>
          <w:color w:val="000000"/>
          <w:sz w:val="24"/>
          <w:szCs w:val="24"/>
        </w:rPr>
        <w:t xml:space="preserve"> attend (=a= to), listen. =Ateneo= </w:t>
      </w:r>
      <w:r>
        <w:rPr>
          <w:i/>
          <w:color w:val="000000"/>
          <w:sz w:val="24"/>
          <w:szCs w:val="24"/>
        </w:rPr>
        <w:t xml:space="preserve">m</w:t>
      </w:r>
      <w:r>
        <w:rPr>
          <w:color w:val="000000"/>
          <w:sz w:val="24"/>
          <w:szCs w:val="24"/>
        </w:rPr>
        <w:t xml:space="preserve"> Athenaeum, N =40= 18. =atener= </w:t>
      </w:r>
      <w:r>
        <w:rPr>
          <w:i/>
          <w:color w:val="000000"/>
          <w:sz w:val="24"/>
          <w:szCs w:val="24"/>
        </w:rPr>
        <w:t xml:space="preserve">r</w:t>
      </w:r>
      <w:r>
        <w:rPr>
          <w:color w:val="000000"/>
          <w:sz w:val="24"/>
          <w:szCs w:val="24"/>
        </w:rPr>
        <w:t xml:space="preserve"> pin one’s faith. =atentado= </w:t>
      </w:r>
      <w:r>
        <w:rPr>
          <w:i/>
          <w:color w:val="000000"/>
          <w:sz w:val="24"/>
          <w:szCs w:val="24"/>
        </w:rPr>
        <w:t xml:space="preserve">m</w:t>
      </w:r>
      <w:r>
        <w:rPr>
          <w:color w:val="000000"/>
          <w:sz w:val="24"/>
          <w:szCs w:val="24"/>
        </w:rPr>
        <w:t xml:space="preserve"> (heinous) crime, outrageous attack. =atento= attentive, intent; </w:t>
      </w:r>
      <w:r>
        <w:rPr>
          <w:i/>
          <w:color w:val="000000"/>
          <w:sz w:val="24"/>
          <w:szCs w:val="24"/>
        </w:rPr>
        <w:t xml:space="preserve">adv.</w:t>
      </w:r>
      <w:r>
        <w:rPr>
          <w:color w:val="000000"/>
          <w:sz w:val="24"/>
          <w:szCs w:val="24"/>
        </w:rPr>
        <w:t xml:space="preserve"> =—­mente=. =atenuacion= </w:t>
      </w:r>
      <w:r>
        <w:rPr>
          <w:i/>
          <w:color w:val="000000"/>
          <w:sz w:val="24"/>
          <w:szCs w:val="24"/>
        </w:rPr>
        <w:t xml:space="preserve">f</w:t>
      </w:r>
      <w:r>
        <w:rPr>
          <w:color w:val="000000"/>
          <w:sz w:val="24"/>
          <w:szCs w:val="24"/>
        </w:rPr>
        <w:t xml:space="preserve"> attenuation, abatement, mitigation. =atenuar= </w:t>
      </w:r>
      <w:r>
        <w:rPr>
          <w:i/>
          <w:color w:val="000000"/>
          <w:sz w:val="24"/>
          <w:szCs w:val="24"/>
        </w:rPr>
        <w:t xml:space="preserve">t</w:t>
      </w:r>
      <w:r>
        <w:rPr>
          <w:color w:val="000000"/>
          <w:sz w:val="24"/>
          <w:szCs w:val="24"/>
        </w:rPr>
        <w:t xml:space="preserve"> attenuate, extenuate, mitigate, palliate, abate. =ateo= atheist. =aterrador= terror-striking, intimidating. =aterrar= </w:t>
      </w:r>
      <w:r>
        <w:rPr>
          <w:i/>
          <w:color w:val="000000"/>
          <w:sz w:val="24"/>
          <w:szCs w:val="24"/>
        </w:rPr>
        <w:t xml:space="preserve">t</w:t>
      </w:r>
      <w:r>
        <w:rPr>
          <w:color w:val="000000"/>
          <w:sz w:val="24"/>
          <w:szCs w:val="24"/>
        </w:rPr>
        <w:t xml:space="preserve"> terrorize; </w:t>
      </w:r>
      <w:r>
        <w:rPr>
          <w:i/>
          <w:color w:val="000000"/>
          <w:sz w:val="24"/>
          <w:szCs w:val="24"/>
        </w:rPr>
        <w:t xml:space="preserve">r</w:t>
      </w:r>
      <w:r>
        <w:rPr>
          <w:color w:val="000000"/>
          <w:sz w:val="24"/>
          <w:szCs w:val="24"/>
        </w:rPr>
        <w:t xml:space="preserve"> be terror-struck. =atico= Attic. =atisbar= </w:t>
      </w:r>
      <w:r>
        <w:rPr>
          <w:i/>
          <w:color w:val="000000"/>
          <w:sz w:val="24"/>
          <w:szCs w:val="24"/>
        </w:rPr>
        <w:t xml:space="preserve">t or i</w:t>
      </w:r>
      <w:r>
        <w:rPr>
          <w:color w:val="000000"/>
          <w:sz w:val="24"/>
          <w:szCs w:val="24"/>
        </w:rPr>
        <w:t xml:space="preserve"> peer, scrutinize; peer out </w:t>
      </w:r>
      <w:r>
        <w:rPr>
          <w:i/>
          <w:color w:val="000000"/>
          <w:sz w:val="24"/>
          <w:szCs w:val="24"/>
        </w:rPr>
        <w:t xml:space="preserve">etc.</w:t>
      </w:r>
      <w:r>
        <w:rPr>
          <w:color w:val="000000"/>
          <w:sz w:val="24"/>
          <w:szCs w:val="24"/>
        </w:rPr>
        <w:t xml:space="preserve">. =atmosfera= </w:t>
      </w:r>
      <w:r>
        <w:rPr>
          <w:i/>
          <w:color w:val="000000"/>
          <w:sz w:val="24"/>
          <w:szCs w:val="24"/>
        </w:rPr>
        <w:t xml:space="preserve">f</w:t>
      </w:r>
      <w:r>
        <w:rPr>
          <w:color w:val="000000"/>
          <w:sz w:val="24"/>
          <w:szCs w:val="24"/>
        </w:rPr>
        <w:t xml:space="preserve"> atmosphere. =atonito= thunderstruck, lost in amazement. =atormentar= </w:t>
      </w:r>
      <w:r>
        <w:rPr>
          <w:i/>
          <w:color w:val="000000"/>
          <w:sz w:val="24"/>
          <w:szCs w:val="24"/>
        </w:rPr>
        <w:t xml:space="preserve">t</w:t>
      </w:r>
      <w:r>
        <w:rPr>
          <w:color w:val="000000"/>
          <w:sz w:val="24"/>
          <w:szCs w:val="24"/>
        </w:rPr>
        <w:t xml:space="preserve"> torture. =atracar= </w:t>
      </w:r>
      <w:r>
        <w:rPr>
          <w:i/>
          <w:color w:val="000000"/>
          <w:sz w:val="24"/>
          <w:szCs w:val="24"/>
        </w:rPr>
        <w:t xml:space="preserve">r c</w:t>
      </w:r>
      <w:r>
        <w:rPr>
          <w:color w:val="000000"/>
          <w:sz w:val="24"/>
          <w:szCs w:val="24"/>
        </w:rPr>
        <w:t xml:space="preserve"> eat all one can hold. =atraccion= </w:t>
      </w:r>
      <w:r>
        <w:rPr>
          <w:i/>
          <w:color w:val="000000"/>
          <w:sz w:val="24"/>
          <w:szCs w:val="24"/>
        </w:rPr>
        <w:t xml:space="preserve">f</w:t>
      </w:r>
      <w:r>
        <w:rPr>
          <w:color w:val="000000"/>
          <w:sz w:val="24"/>
          <w:szCs w:val="24"/>
        </w:rPr>
        <w:t xml:space="preserve"> attraction (the act or power); attractiveness. =atracon= </w:t>
      </w:r>
      <w:r>
        <w:rPr>
          <w:i/>
          <w:color w:val="000000"/>
          <w:sz w:val="24"/>
          <w:szCs w:val="24"/>
        </w:rPr>
        <w:t xml:space="preserve">m</w:t>
      </w:r>
      <w:r>
        <w:rPr>
          <w:color w:val="000000"/>
          <w:sz w:val="24"/>
          <w:szCs w:val="24"/>
        </w:rPr>
        <w:t xml:space="preserve"> surfeit. =atractivo= </w:t>
      </w:r>
      <w:r>
        <w:rPr>
          <w:i/>
          <w:color w:val="000000"/>
          <w:sz w:val="24"/>
          <w:szCs w:val="24"/>
        </w:rPr>
        <w:t xml:space="preserve">m</w:t>
      </w:r>
      <w:r>
        <w:rPr>
          <w:color w:val="000000"/>
          <w:sz w:val="24"/>
          <w:szCs w:val="24"/>
        </w:rPr>
        <w:t xml:space="preserve"> attraction (that which attracts). =atraer= </w:t>
      </w:r>
      <w:r>
        <w:rPr>
          <w:i/>
          <w:color w:val="000000"/>
          <w:sz w:val="24"/>
          <w:szCs w:val="24"/>
        </w:rPr>
        <w:t xml:space="preserve">t</w:t>
      </w:r>
      <w:r>
        <w:rPr>
          <w:color w:val="000000"/>
          <w:sz w:val="24"/>
          <w:szCs w:val="24"/>
        </w:rPr>
        <w:t xml:space="preserve"> attract, draw upon. =atras= back, in the rear. =atraso= </w:t>
      </w:r>
      <w:r>
        <w:rPr>
          <w:i/>
          <w:color w:val="000000"/>
          <w:sz w:val="24"/>
          <w:szCs w:val="24"/>
        </w:rPr>
        <w:t xml:space="preserve">m</w:t>
      </w:r>
      <w:r>
        <w:rPr>
          <w:color w:val="000000"/>
          <w:sz w:val="24"/>
          <w:szCs w:val="24"/>
        </w:rPr>
        <w:t xml:space="preserve"> behind-the-timesness, fossilism. =atravesar= </w:t>
      </w:r>
      <w:r>
        <w:rPr>
          <w:i/>
          <w:color w:val="000000"/>
          <w:sz w:val="24"/>
          <w:szCs w:val="24"/>
        </w:rPr>
        <w:t xml:space="preserve">t</w:t>
      </w:r>
      <w:r>
        <w:rPr>
          <w:color w:val="000000"/>
          <w:sz w:val="24"/>
          <w:szCs w:val="24"/>
        </w:rPr>
        <w:t xml:space="preserve"> cross, traverse, go across. =atrever= </w:t>
      </w:r>
      <w:r>
        <w:rPr>
          <w:i/>
          <w:color w:val="000000"/>
          <w:sz w:val="24"/>
          <w:szCs w:val="24"/>
        </w:rPr>
        <w:t xml:space="preserve">r</w:t>
      </w:r>
      <w:r>
        <w:rPr>
          <w:color w:val="000000"/>
          <w:sz w:val="24"/>
          <w:szCs w:val="24"/>
        </w:rPr>
        <w:t xml:space="preserve"> dare, have the audacity, venture (=a= on); =—­ido= audacious fellow. =atrevimiento= </w:t>
      </w:r>
      <w:r>
        <w:rPr>
          <w:i/>
          <w:color w:val="000000"/>
          <w:sz w:val="24"/>
          <w:szCs w:val="24"/>
        </w:rPr>
        <w:t xml:space="preserve">m</w:t>
      </w:r>
      <w:r>
        <w:rPr>
          <w:color w:val="000000"/>
          <w:sz w:val="24"/>
          <w:szCs w:val="24"/>
        </w:rPr>
        <w:t xml:space="preserve"> daring, audacity, venturesomeness. =atribuir= </w:t>
      </w:r>
      <w:r>
        <w:rPr>
          <w:i/>
          <w:color w:val="000000"/>
          <w:sz w:val="24"/>
          <w:szCs w:val="24"/>
        </w:rPr>
        <w:t xml:space="preserve">t</w:t>
      </w:r>
      <w:r>
        <w:rPr>
          <w:color w:val="000000"/>
          <w:sz w:val="24"/>
          <w:szCs w:val="24"/>
        </w:rPr>
        <w:t xml:space="preserve"> ascribe. =atrocidad= </w:t>
      </w:r>
      <w:r>
        <w:rPr>
          <w:i/>
          <w:color w:val="000000"/>
          <w:sz w:val="24"/>
          <w:szCs w:val="24"/>
        </w:rPr>
        <w:t xml:space="preserve">f</w:t>
      </w:r>
      <w:r>
        <w:rPr>
          <w:color w:val="000000"/>
          <w:sz w:val="24"/>
          <w:szCs w:val="24"/>
        </w:rPr>
        <w:t xml:space="preserve"> atrocity, outrage; </w:t>
      </w:r>
      <w:r>
        <w:rPr>
          <w:i/>
          <w:color w:val="000000"/>
          <w:sz w:val="24"/>
          <w:szCs w:val="24"/>
        </w:rPr>
        <w:t xml:space="preserve">c</w:t>
      </w:r>
      <w:r>
        <w:rPr>
          <w:color w:val="000000"/>
          <w:sz w:val="24"/>
          <w:szCs w:val="24"/>
        </w:rPr>
        <w:t xml:space="preserve"> excess, indiscretion, wild scheme. =atronador= thundering. =atropellar= </w:t>
      </w:r>
      <w:r>
        <w:rPr>
          <w:i/>
          <w:color w:val="000000"/>
          <w:sz w:val="24"/>
          <w:szCs w:val="24"/>
        </w:rPr>
        <w:t xml:space="preserve">t</w:t>
      </w:r>
      <w:r>
        <w:rPr>
          <w:color w:val="000000"/>
          <w:sz w:val="24"/>
          <w:szCs w:val="24"/>
        </w:rPr>
        <w:t xml:space="preserve"> ride rough-shod over, override, treat with violence, do violence to. =atropello= </w:t>
      </w:r>
      <w:r>
        <w:rPr>
          <w:i/>
          <w:color w:val="000000"/>
          <w:sz w:val="24"/>
          <w:szCs w:val="24"/>
        </w:rPr>
        <w:t xml:space="preserve">m</w:t>
      </w:r>
      <w:r>
        <w:rPr>
          <w:color w:val="000000"/>
          <w:sz w:val="24"/>
          <w:szCs w:val="24"/>
        </w:rPr>
        <w:t xml:space="preserve"> (piece of) arbitrariness, outrage. =atroz= atrocious, savage, outrageous, severe, enormous; </w:t>
      </w:r>
      <w:r>
        <w:rPr>
          <w:i/>
          <w:color w:val="000000"/>
          <w:sz w:val="24"/>
          <w:szCs w:val="24"/>
        </w:rPr>
        <w:t xml:space="preserve">adv</w:t>
      </w:r>
      <w:r>
        <w:rPr>
          <w:color w:val="000000"/>
          <w:sz w:val="24"/>
          <w:szCs w:val="24"/>
        </w:rPr>
        <w:t xml:space="preserve">. =—­mente=. =aturdir= </w:t>
      </w:r>
      <w:r>
        <w:rPr>
          <w:i/>
          <w:color w:val="000000"/>
          <w:sz w:val="24"/>
          <w:szCs w:val="24"/>
        </w:rPr>
        <w:t xml:space="preserve">i</w:t>
      </w:r>
      <w:r>
        <w:rPr>
          <w:color w:val="000000"/>
          <w:sz w:val="24"/>
          <w:szCs w:val="24"/>
        </w:rPr>
        <w:t xml:space="preserve"> fluster, perturb, stupefy; =—­do= inconsiderate. =audacia= </w:t>
      </w:r>
      <w:r>
        <w:rPr>
          <w:i/>
          <w:color w:val="000000"/>
          <w:sz w:val="24"/>
          <w:szCs w:val="24"/>
        </w:rPr>
        <w:t xml:space="preserve">f</w:t>
      </w:r>
      <w:r>
        <w:rPr>
          <w:color w:val="000000"/>
          <w:sz w:val="24"/>
          <w:szCs w:val="24"/>
        </w:rPr>
        <w:t xml:space="preserve"> audacity, hardihood. =audaz= daring, venturesome, audacious. =auge= </w:t>
      </w:r>
      <w:r>
        <w:rPr>
          <w:i/>
          <w:color w:val="000000"/>
          <w:sz w:val="24"/>
          <w:szCs w:val="24"/>
        </w:rPr>
        <w:t xml:space="preserve">m</w:t>
      </w:r>
      <w:r>
        <w:rPr>
          <w:color w:val="000000"/>
          <w:sz w:val="24"/>
          <w:szCs w:val="24"/>
        </w:rPr>
        <w:t xml:space="preserve"> high standing, consequence. =augurar= </w:t>
      </w:r>
      <w:r>
        <w:rPr>
          <w:i/>
          <w:color w:val="000000"/>
          <w:sz w:val="24"/>
          <w:szCs w:val="24"/>
        </w:rPr>
        <w:t xml:space="preserve">t</w:t>
      </w:r>
      <w:r>
        <w:rPr>
          <w:color w:val="000000"/>
          <w:sz w:val="24"/>
          <w:szCs w:val="24"/>
        </w:rPr>
        <w:t xml:space="preserve"> forebode. =augustinus= </w:t>
      </w:r>
      <w:r>
        <w:rPr>
          <w:i/>
          <w:color w:val="000000"/>
          <w:sz w:val="24"/>
          <w:szCs w:val="24"/>
        </w:rPr>
        <w:t xml:space="preserve">L</w:t>
      </w:r>
      <w:r>
        <w:rPr>
          <w:color w:val="000000"/>
          <w:sz w:val="24"/>
          <w:szCs w:val="24"/>
        </w:rPr>
        <w:t xml:space="preserve"> Augusta’s. =augusto= august, majestic, illustrious; </w:t>
      </w:r>
      <w:r>
        <w:rPr>
          <w:i/>
          <w:color w:val="000000"/>
          <w:sz w:val="24"/>
          <w:szCs w:val="24"/>
        </w:rPr>
        <w:t xml:space="preserve">also Latin</w:t>
      </w:r>
      <w:r>
        <w:rPr>
          <w:color w:val="000000"/>
          <w:sz w:val="24"/>
          <w:szCs w:val="24"/>
        </w:rPr>
        <w:t xml:space="preserve">. =aula= </w:t>
      </w:r>
      <w:r>
        <w:rPr>
          <w:i/>
          <w:color w:val="000000"/>
          <w:sz w:val="24"/>
          <w:szCs w:val="24"/>
        </w:rPr>
        <w:t xml:space="preserve">f</w:t>
      </w:r>
      <w:r>
        <w:rPr>
          <w:color w:val="000000"/>
          <w:sz w:val="24"/>
          <w:szCs w:val="24"/>
        </w:rPr>
        <w:t xml:space="preserve"> classroom. =aulico= aulic. =aullar= </w:t>
      </w:r>
      <w:r>
        <w:rPr>
          <w:i/>
          <w:color w:val="000000"/>
          <w:sz w:val="24"/>
          <w:szCs w:val="24"/>
        </w:rPr>
        <w:t xml:space="preserve">i</w:t>
      </w:r>
      <w:r>
        <w:rPr>
          <w:color w:val="000000"/>
          <w:sz w:val="24"/>
          <w:szCs w:val="24"/>
        </w:rPr>
        <w:t xml:space="preserve"> howl. =aullido= </w:t>
      </w:r>
      <w:r>
        <w:rPr>
          <w:i/>
          <w:color w:val="000000"/>
          <w:sz w:val="24"/>
          <w:szCs w:val="24"/>
        </w:rPr>
        <w:t xml:space="preserve">m</w:t>
      </w:r>
      <w:r>
        <w:rPr>
          <w:color w:val="000000"/>
          <w:sz w:val="24"/>
          <w:szCs w:val="24"/>
        </w:rPr>
        <w:t xml:space="preserve"> howl. =aumentar= </w:t>
      </w:r>
      <w:r>
        <w:rPr>
          <w:i/>
          <w:color w:val="000000"/>
          <w:sz w:val="24"/>
          <w:szCs w:val="24"/>
        </w:rPr>
        <w:t xml:space="preserve">t or i</w:t>
      </w:r>
      <w:r>
        <w:rPr>
          <w:color w:val="000000"/>
          <w:sz w:val="24"/>
          <w:szCs w:val="24"/>
        </w:rPr>
        <w:t xml:space="preserve"> increase (=de, en=, in). =aun= even, also; =aun= yet, still. (</w:t>
      </w:r>
      <w:r>
        <w:rPr>
          <w:i/>
          <w:color w:val="000000"/>
          <w:sz w:val="24"/>
          <w:szCs w:val="24"/>
        </w:rPr>
        <w:t xml:space="preserve">So Knapp; but A.</w:t>
      </w:r>
      <w:r>
        <w:rPr>
          <w:color w:val="000000"/>
          <w:sz w:val="24"/>
          <w:szCs w:val="24"/>
        </w:rPr>
        <w:t xml:space="preserve"> =aun= </w:t>
      </w:r>
      <w:r>
        <w:rPr>
          <w:i/>
          <w:color w:val="000000"/>
          <w:sz w:val="24"/>
          <w:szCs w:val="24"/>
        </w:rPr>
        <w:t xml:space="preserve">before verb</w:t>
      </w:r>
      <w:r>
        <w:rPr>
          <w:color w:val="000000"/>
          <w:sz w:val="24"/>
          <w:szCs w:val="24"/>
        </w:rPr>
        <w:t xml:space="preserve">, =aun= </w:t>
      </w:r>
      <w:r>
        <w:rPr>
          <w:i/>
          <w:color w:val="000000"/>
          <w:sz w:val="24"/>
          <w:szCs w:val="24"/>
        </w:rPr>
        <w:t xml:space="preserve">after verb, whatever the sense.  By ‘verb’ understand the modified word</w:t>
      </w:r>
      <w:r>
        <w:rPr>
          <w:color w:val="000000"/>
          <w:sz w:val="24"/>
          <w:szCs w:val="24"/>
        </w:rPr>
        <w:t xml:space="preserve">.). =aunque= although. =aureola= </w:t>
      </w:r>
      <w:r>
        <w:rPr>
          <w:i/>
          <w:color w:val="000000"/>
          <w:sz w:val="24"/>
          <w:szCs w:val="24"/>
        </w:rPr>
        <w:t xml:space="preserve">f</w:t>
      </w:r>
      <w:r>
        <w:rPr>
          <w:color w:val="000000"/>
          <w:sz w:val="24"/>
          <w:szCs w:val="24"/>
        </w:rPr>
        <w:t xml:space="preserve"> aureole. =aurora= </w:t>
      </w:r>
      <w:r>
        <w:rPr>
          <w:i/>
          <w:color w:val="000000"/>
          <w:sz w:val="24"/>
          <w:szCs w:val="24"/>
        </w:rPr>
        <w:t xml:space="preserve">f</w:t>
      </w:r>
      <w:r>
        <w:rPr>
          <w:color w:val="000000"/>
          <w:sz w:val="24"/>
          <w:szCs w:val="24"/>
        </w:rPr>
        <w:t xml:space="preserve"> (red) dawn, daybreak. =ausencia= </w:t>
      </w:r>
      <w:r>
        <w:rPr>
          <w:i/>
          <w:color w:val="000000"/>
          <w:sz w:val="24"/>
          <w:szCs w:val="24"/>
        </w:rPr>
        <w:t xml:space="preserve">f</w:t>
      </w:r>
      <w:r>
        <w:rPr>
          <w:color w:val="000000"/>
          <w:sz w:val="24"/>
          <w:szCs w:val="24"/>
        </w:rPr>
        <w:t xml:space="preserve"> absence; departure. =austero= austere. =autor= author. =autoridad= </w:t>
      </w:r>
      <w:r>
        <w:rPr>
          <w:i/>
          <w:color w:val="000000"/>
          <w:sz w:val="24"/>
          <w:szCs w:val="24"/>
        </w:rPr>
        <w:t xml:space="preserve">f</w:t>
      </w:r>
      <w:r>
        <w:rPr>
          <w:color w:val="000000"/>
          <w:sz w:val="24"/>
          <w:szCs w:val="24"/>
        </w:rPr>
        <w:t xml:space="preserve"> authority. =autorizar= </w:t>
      </w:r>
      <w:r>
        <w:rPr>
          <w:i/>
          <w:color w:val="000000"/>
          <w:sz w:val="24"/>
          <w:szCs w:val="24"/>
        </w:rPr>
        <w:t xml:space="preserve">t</w:t>
      </w:r>
      <w:r>
        <w:rPr>
          <w:color w:val="000000"/>
          <w:sz w:val="24"/>
          <w:szCs w:val="24"/>
        </w:rPr>
        <w:t xml:space="preserve"> authorize, license. =auxilio= </w:t>
      </w:r>
      <w:r>
        <w:rPr>
          <w:i/>
          <w:color w:val="000000"/>
          <w:sz w:val="24"/>
          <w:szCs w:val="24"/>
        </w:rPr>
        <w:t xml:space="preserve">m</w:t>
      </w:r>
      <w:r>
        <w:rPr>
          <w:color w:val="000000"/>
          <w:sz w:val="24"/>
          <w:szCs w:val="24"/>
        </w:rPr>
        <w:t xml:space="preserve"> (=en= to the) help, aid. =avanzar= </w:t>
      </w:r>
      <w:r>
        <w:rPr>
          <w:i/>
          <w:color w:val="000000"/>
          <w:sz w:val="24"/>
          <w:szCs w:val="24"/>
        </w:rPr>
        <w:t xml:space="preserve">t or i</w:t>
      </w:r>
      <w:r>
        <w:rPr>
          <w:color w:val="000000"/>
          <w:sz w:val="24"/>
          <w:szCs w:val="24"/>
        </w:rPr>
        <w:t xml:space="preserve"> advance. =avaricia= </w:t>
      </w:r>
      <w:r>
        <w:rPr>
          <w:i/>
          <w:color w:val="000000"/>
          <w:sz w:val="24"/>
          <w:szCs w:val="24"/>
        </w:rPr>
        <w:t xml:space="preserve">f</w:t>
      </w:r>
      <w:r>
        <w:rPr>
          <w:color w:val="000000"/>
          <w:sz w:val="24"/>
          <w:szCs w:val="24"/>
        </w:rPr>
        <w:t xml:space="preserve"> (piece of) avarice. =avaro= avaricious. =ave= </w:t>
      </w:r>
      <w:r>
        <w:rPr>
          <w:i/>
          <w:color w:val="000000"/>
          <w:sz w:val="24"/>
          <w:szCs w:val="24"/>
        </w:rPr>
        <w:t xml:space="preserve">f</w:t>
      </w:r>
      <w:r>
        <w:rPr>
          <w:color w:val="000000"/>
          <w:sz w:val="24"/>
          <w:szCs w:val="24"/>
        </w:rPr>
        <w:t xml:space="preserve"> bird (</w:t>
      </w:r>
      <w:r>
        <w:rPr>
          <w:i/>
          <w:color w:val="000000"/>
          <w:sz w:val="24"/>
          <w:szCs w:val="24"/>
        </w:rPr>
        <w:t xml:space="preserve">esp.</w:t>
      </w:r>
      <w:r>
        <w:rPr>
          <w:color w:val="000000"/>
          <w:sz w:val="24"/>
          <w:szCs w:val="24"/>
        </w:rPr>
        <w:t xml:space="preserve"> large, of wild places). =Ave Maria= (</w:t>
      </w:r>
      <w:r>
        <w:rPr>
          <w:i/>
          <w:color w:val="000000"/>
          <w:sz w:val="24"/>
          <w:szCs w:val="24"/>
        </w:rPr>
        <w:t xml:space="preserve">A.</w:t>
      </w:r>
      <w:r>
        <w:rPr>
          <w:color w:val="000000"/>
          <w:sz w:val="24"/>
          <w:szCs w:val="24"/>
        </w:rPr>
        <w:t xml:space="preserve"> avemaria) </w:t>
      </w:r>
      <w:r>
        <w:rPr>
          <w:i/>
          <w:color w:val="000000"/>
          <w:sz w:val="24"/>
          <w:szCs w:val="24"/>
        </w:rPr>
        <w:t xml:space="preserve">f</w:t>
      </w:r>
      <w:r>
        <w:rPr>
          <w:color w:val="000000"/>
          <w:sz w:val="24"/>
          <w:szCs w:val="24"/>
        </w:rPr>
        <w:t xml:space="preserve"> Ave Maria, Hail Mary; =Ave Maria= (</w:t>
      </w:r>
      <w:r>
        <w:rPr>
          <w:i/>
          <w:color w:val="000000"/>
          <w:sz w:val="24"/>
          <w:szCs w:val="24"/>
        </w:rPr>
        <w:t xml:space="preserve">so A.</w:t>
      </w:r>
      <w:r>
        <w:rPr>
          <w:color w:val="000000"/>
          <w:sz w:val="24"/>
          <w:szCs w:val="24"/>
        </w:rPr>
        <w:t xml:space="preserve">) =Purisima= </w:t>
      </w:r>
      <w:r>
        <w:rPr>
          <w:i/>
          <w:color w:val="000000"/>
          <w:sz w:val="24"/>
          <w:szCs w:val="24"/>
        </w:rPr>
        <w:t xml:space="preserve">interjectional phrase, not the first words of the prayer</w:t>
      </w:r>
      <w:r>
        <w:rPr>
          <w:color w:val="000000"/>
          <w:sz w:val="24"/>
          <w:szCs w:val="24"/>
        </w:rPr>
        <w:t xml:space="preserve">. =avecilla= </w:t>
      </w:r>
      <w:r>
        <w:rPr>
          <w:i/>
          <w:color w:val="000000"/>
          <w:sz w:val="24"/>
          <w:szCs w:val="24"/>
        </w:rPr>
        <w:t xml:space="preserve">f</w:t>
      </w:r>
      <w:r>
        <w:rPr>
          <w:color w:val="000000"/>
          <w:sz w:val="24"/>
          <w:szCs w:val="24"/>
        </w:rPr>
        <w:t xml:space="preserve"> nestling (of =ave=). =avellanado= nut-brown. =avenir= </w:t>
      </w:r>
      <w:r>
        <w:rPr>
          <w:i/>
          <w:color w:val="000000"/>
          <w:sz w:val="24"/>
          <w:szCs w:val="24"/>
        </w:rPr>
        <w:t xml:space="preserve">t</w:t>
      </w:r>
      <w:r>
        <w:rPr>
          <w:color w:val="000000"/>
          <w:sz w:val="24"/>
          <w:szCs w:val="24"/>
        </w:rPr>
        <w:t xml:space="preserve"> harmonize. =aventar= </w:t>
      </w:r>
      <w:r>
        <w:rPr>
          <w:i/>
          <w:color w:val="000000"/>
          <w:sz w:val="24"/>
          <w:szCs w:val="24"/>
        </w:rPr>
        <w:t xml:space="preserve">t</w:t>
      </w:r>
      <w:r>
        <w:rPr>
          <w:color w:val="000000"/>
          <w:sz w:val="24"/>
          <w:szCs w:val="24"/>
        </w:rPr>
        <w:t xml:space="preserve"> winnow. =aventura= </w:t>
      </w:r>
      <w:r>
        <w:rPr>
          <w:i/>
          <w:color w:val="000000"/>
          <w:sz w:val="24"/>
          <w:szCs w:val="24"/>
        </w:rPr>
        <w:t xml:space="preserve">f</w:t>
      </w:r>
      <w:r>
        <w:rPr>
          <w:color w:val="000000"/>
          <w:sz w:val="24"/>
          <w:szCs w:val="24"/>
        </w:rPr>
        <w:t xml:space="preserve"> adventure, venture, (running)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not in A.</w:t>
      </w:r>
      <w:r>
        <w:rPr>
          <w:color w:val="000000"/>
          <w:sz w:val="24"/>
          <w:szCs w:val="24"/>
        </w:rPr>
        <w:t xml:space="preserve">) story. =aventurar= </w:t>
      </w:r>
      <w:r>
        <w:rPr>
          <w:i/>
          <w:color w:val="000000"/>
          <w:sz w:val="24"/>
          <w:szCs w:val="24"/>
        </w:rPr>
        <w:t xml:space="preserve">t</w:t>
      </w:r>
      <w:r>
        <w:rPr>
          <w:color w:val="000000"/>
          <w:sz w:val="24"/>
          <w:szCs w:val="24"/>
        </w:rPr>
        <w:t xml:space="preserve"> risk; =—­do= venturesome, overbold. =avergonzar= </w:t>
      </w:r>
      <w:r>
        <w:rPr>
          <w:i/>
          <w:color w:val="000000"/>
          <w:sz w:val="24"/>
          <w:szCs w:val="24"/>
        </w:rPr>
        <w:t xml:space="preserve">r</w:t>
      </w:r>
      <w:r>
        <w:rPr>
          <w:color w:val="000000"/>
          <w:sz w:val="24"/>
          <w:szCs w:val="24"/>
        </w:rPr>
        <w:t xml:space="preserve"> be ashamed. =averiguar= </w:t>
      </w:r>
      <w:r>
        <w:rPr>
          <w:i/>
          <w:color w:val="000000"/>
          <w:sz w:val="24"/>
          <w:szCs w:val="24"/>
        </w:rPr>
        <w:t xml:space="preserve">t</w:t>
      </w:r>
      <w:r>
        <w:rPr>
          <w:color w:val="000000"/>
          <w:sz w:val="24"/>
          <w:szCs w:val="24"/>
        </w:rPr>
        <w:t xml:space="preserve"> ascertain, find out. =avisar= </w:t>
      </w:r>
      <w:r>
        <w:rPr>
          <w:i/>
          <w:color w:val="000000"/>
          <w:sz w:val="24"/>
          <w:szCs w:val="24"/>
        </w:rPr>
        <w:t xml:space="preserve">t</w:t>
      </w:r>
      <w:r>
        <w:rPr>
          <w:color w:val="000000"/>
          <w:sz w:val="24"/>
          <w:szCs w:val="24"/>
        </w:rPr>
        <w:t xml:space="preserve"> warn (=a=) of (</w:t>
      </w:r>
      <w:r>
        <w:rPr>
          <w:i/>
          <w:color w:val="000000"/>
          <w:sz w:val="24"/>
          <w:szCs w:val="24"/>
        </w:rPr>
        <w:t xml:space="preserve">acc.</w:t>
      </w:r>
      <w:r>
        <w:rPr>
          <w:color w:val="000000"/>
          <w:sz w:val="24"/>
          <w:szCs w:val="24"/>
        </w:rPr>
        <w:t xml:space="preserve">). =ay= oh (</w:t>
      </w:r>
      <w:r>
        <w:rPr>
          <w:i/>
          <w:color w:val="000000"/>
          <w:sz w:val="24"/>
          <w:szCs w:val="24"/>
        </w:rPr>
        <w:t xml:space="preserve">’thoroughly Spanish for the</w:t>
      </w:r>
      <w:r>
        <w:rPr>
          <w:color w:val="000000"/>
          <w:sz w:val="24"/>
          <w:szCs w:val="24"/>
        </w:rPr>
        <w:t xml:space="preserve"> oh </w:t>
      </w:r>
      <w:r>
        <w:rPr>
          <w:i/>
          <w:color w:val="000000"/>
          <w:sz w:val="24"/>
          <w:szCs w:val="24"/>
        </w:rPr>
        <w:t xml:space="preserve">of other peoples,’ Knapp</w:t>
      </w:r>
      <w:r>
        <w:rPr>
          <w:color w:val="000000"/>
          <w:sz w:val="24"/>
          <w:szCs w:val="24"/>
        </w:rPr>
        <w:t xml:space="preserve">); alas, ah me; =——­ de mi= oh poor me. =ayer= yesterday. =ayuda= </w:t>
      </w:r>
      <w:r>
        <w:rPr>
          <w:i/>
          <w:color w:val="000000"/>
          <w:sz w:val="24"/>
          <w:szCs w:val="24"/>
        </w:rPr>
        <w:t xml:space="preserve">f</w:t>
      </w:r>
      <w:r>
        <w:rPr>
          <w:color w:val="000000"/>
          <w:sz w:val="24"/>
          <w:szCs w:val="24"/>
        </w:rPr>
        <w:t xml:space="preserve"> (=en= to) aid, help. =ayudar= </w:t>
      </w:r>
      <w:r>
        <w:rPr>
          <w:i/>
          <w:color w:val="000000"/>
          <w:sz w:val="24"/>
          <w:szCs w:val="24"/>
        </w:rPr>
        <w:t xml:space="preserve">t</w:t>
      </w:r>
      <w:r>
        <w:rPr>
          <w:color w:val="000000"/>
          <w:sz w:val="24"/>
          <w:szCs w:val="24"/>
        </w:rPr>
        <w:t xml:space="preserve"> aid, help. =ayuno= </w:t>
      </w:r>
      <w:r>
        <w:rPr>
          <w:i/>
          <w:color w:val="000000"/>
          <w:sz w:val="24"/>
          <w:szCs w:val="24"/>
        </w:rPr>
        <w:t xml:space="preserve">m</w:t>
      </w:r>
      <w:r>
        <w:rPr>
          <w:color w:val="000000"/>
          <w:sz w:val="24"/>
          <w:szCs w:val="24"/>
        </w:rPr>
        <w:t xml:space="preserve"> (=hacer, observar=, keep) fast, (=hacer= do) fasting. =ayuntamiento= </w:t>
      </w:r>
      <w:r>
        <w:rPr>
          <w:i/>
          <w:color w:val="000000"/>
          <w:sz w:val="24"/>
          <w:szCs w:val="24"/>
        </w:rPr>
        <w:t xml:space="preserve">m</w:t>
      </w:r>
      <w:r>
        <w:rPr>
          <w:color w:val="000000"/>
          <w:sz w:val="24"/>
          <w:szCs w:val="24"/>
        </w:rPr>
        <w:t xml:space="preserve"> town council; town hall. =azada= </w:t>
      </w:r>
      <w:r>
        <w:rPr>
          <w:i/>
          <w:color w:val="000000"/>
          <w:sz w:val="24"/>
          <w:szCs w:val="24"/>
        </w:rPr>
        <w:t xml:space="preserve">f</w:t>
      </w:r>
      <w:r>
        <w:rPr>
          <w:color w:val="000000"/>
          <w:sz w:val="24"/>
          <w:szCs w:val="24"/>
        </w:rPr>
        <w:t xml:space="preserve"> shovel. =azoramiento= </w:t>
      </w:r>
      <w:r>
        <w:rPr>
          <w:i/>
          <w:color w:val="000000"/>
          <w:sz w:val="24"/>
          <w:szCs w:val="24"/>
        </w:rPr>
        <w:t xml:space="preserve">m</w:t>
      </w:r>
      <w:r>
        <w:rPr>
          <w:color w:val="000000"/>
          <w:sz w:val="24"/>
          <w:szCs w:val="24"/>
        </w:rPr>
        <w:t xml:space="preserve"> perturbation, bewilderment, flustering. =azote= </w:t>
      </w:r>
      <w:r>
        <w:rPr>
          <w:i/>
          <w:color w:val="000000"/>
          <w:sz w:val="24"/>
          <w:szCs w:val="24"/>
        </w:rPr>
        <w:t xml:space="preserve">m</w:t>
      </w:r>
      <w:r>
        <w:rPr>
          <w:color w:val="000000"/>
          <w:sz w:val="24"/>
          <w:szCs w:val="24"/>
        </w:rPr>
        <w:t xml:space="preserve"> lash, cut of the whip, spank, stroke of spanking. =azotea= </w:t>
      </w:r>
      <w:r>
        <w:rPr>
          <w:i/>
          <w:color w:val="000000"/>
          <w:sz w:val="24"/>
          <w:szCs w:val="24"/>
        </w:rPr>
        <w:t xml:space="preserve">f</w:t>
      </w:r>
      <w:r>
        <w:rPr>
          <w:color w:val="000000"/>
          <w:sz w:val="24"/>
          <w:szCs w:val="24"/>
        </w:rPr>
        <w:t xml:space="preserve"> (flat) roof (or part of roof; as place to walk on </w:t>
      </w:r>
      <w:r>
        <w:rPr>
          <w:i/>
          <w:color w:val="000000"/>
          <w:sz w:val="24"/>
          <w:szCs w:val="24"/>
        </w:rPr>
        <w:t xml:space="preserve">etc</w:t>
      </w:r>
      <w:r>
        <w:rPr>
          <w:color w:val="000000"/>
          <w:sz w:val="24"/>
          <w:szCs w:val="24"/>
        </w:rPr>
        <w:t xml:space="preserve">.). =azufre= </w:t>
      </w:r>
      <w:r>
        <w:rPr>
          <w:i/>
          <w:color w:val="000000"/>
          <w:sz w:val="24"/>
          <w:szCs w:val="24"/>
        </w:rPr>
        <w:t xml:space="preserve">m</w:t>
      </w:r>
      <w:r>
        <w:rPr>
          <w:color w:val="000000"/>
          <w:sz w:val="24"/>
          <w:szCs w:val="24"/>
        </w:rPr>
        <w:t xml:space="preserve"> sulphur. =azul= blue.
</w:t>
      </w:r>
    </w:p>
    <w:p>
      <w:pPr>
        <w:widowControl w:val="on"/>
        <w:pBdr/>
        <w:spacing w:before="240" w:after="240" w:line="240" w:lineRule="auto"/>
        <w:ind w:left="0" w:right="0"/>
        <w:jc w:val="left"/>
      </w:pPr>
      <w:r>
        <w:rPr>
          <w:color w:val="000000"/>
          <w:sz w:val="24"/>
          <w:szCs w:val="24"/>
        </w:rPr>
        <w:t xml:space="preserve">=baba= </w:t>
      </w:r>
      <w:r>
        <w:rPr>
          <w:i/>
          <w:color w:val="000000"/>
          <w:sz w:val="24"/>
          <w:szCs w:val="24"/>
        </w:rPr>
        <w:t xml:space="preserve">f</w:t>
      </w:r>
      <w:r>
        <w:rPr>
          <w:color w:val="000000"/>
          <w:sz w:val="24"/>
          <w:szCs w:val="24"/>
        </w:rPr>
        <w:t xml:space="preserve"> slaver, thick saliva. =bah= pshaw. =bailar= </w:t>
      </w:r>
      <w:r>
        <w:rPr>
          <w:i/>
          <w:color w:val="000000"/>
          <w:sz w:val="24"/>
          <w:szCs w:val="24"/>
        </w:rPr>
        <w:t xml:space="preserve">i</w:t>
      </w:r>
      <w:r>
        <w:rPr>
          <w:color w:val="000000"/>
          <w:sz w:val="24"/>
          <w:szCs w:val="24"/>
        </w:rPr>
        <w:t xml:space="preserve"> dance. =bailarina= </w:t>
      </w:r>
      <w:r>
        <w:rPr>
          <w:i/>
          <w:color w:val="000000"/>
          <w:sz w:val="24"/>
          <w:szCs w:val="24"/>
        </w:rPr>
        <w:t xml:space="preserve">f</w:t>
      </w:r>
      <w:r>
        <w:rPr>
          <w:color w:val="000000"/>
          <w:sz w:val="24"/>
          <w:szCs w:val="24"/>
        </w:rPr>
        <w:t xml:space="preserve"> ballet-dancer, chorus girl. =bailoteo= </w:t>
      </w:r>
      <w:r>
        <w:rPr>
          <w:i/>
          <w:color w:val="000000"/>
          <w:sz w:val="24"/>
          <w:szCs w:val="24"/>
        </w:rPr>
        <w:t xml:space="preserve">m</w:t>
      </w:r>
      <w:r>
        <w:rPr>
          <w:color w:val="000000"/>
          <w:sz w:val="24"/>
          <w:szCs w:val="24"/>
        </w:rPr>
        <w:t xml:space="preserve"> dancing (’much, esp. without grace or decorum,’ </w:t>
      </w:r>
      <w:r>
        <w:rPr>
          <w:i/>
          <w:color w:val="000000"/>
          <w:sz w:val="24"/>
          <w:szCs w:val="24"/>
        </w:rPr>
        <w:t xml:space="preserve">A.</w:t>
      </w:r>
      <w:r>
        <w:rPr>
          <w:color w:val="000000"/>
          <w:sz w:val="24"/>
          <w:szCs w:val="24"/>
        </w:rPr>
        <w:t xml:space="preserve">), capering. =baja= </w:t>
      </w:r>
      <w:r>
        <w:rPr>
          <w:i/>
          <w:color w:val="000000"/>
          <w:sz w:val="24"/>
          <w:szCs w:val="24"/>
        </w:rPr>
        <w:t xml:space="preserve">f</w:t>
      </w:r>
      <w:r>
        <w:rPr>
          <w:color w:val="000000"/>
          <w:sz w:val="24"/>
          <w:szCs w:val="24"/>
        </w:rPr>
        <w:t xml:space="preserve"> casualty, loss. =bajada= </w:t>
      </w:r>
      <w:r>
        <w:rPr>
          <w:i/>
          <w:color w:val="000000"/>
          <w:sz w:val="24"/>
          <w:szCs w:val="24"/>
        </w:rPr>
        <w:t xml:space="preserve">f</w:t>
      </w:r>
      <w:r>
        <w:rPr>
          <w:color w:val="000000"/>
          <w:sz w:val="24"/>
          <w:szCs w:val="24"/>
        </w:rPr>
        <w:t xml:space="preserve"> descent. =bajar= </w:t>
      </w:r>
      <w:r>
        <w:rPr>
          <w:i/>
          <w:color w:val="000000"/>
          <w:sz w:val="24"/>
          <w:szCs w:val="24"/>
        </w:rPr>
        <w:t xml:space="preserve">i</w:t>
      </w:r>
      <w:r>
        <w:rPr>
          <w:color w:val="000000"/>
          <w:sz w:val="24"/>
          <w:szCs w:val="24"/>
        </w:rPr>
        <w:t xml:space="preserve"> go down, come down, get down, descend; </w:t>
      </w:r>
      <w:r>
        <w:rPr>
          <w:i/>
          <w:color w:val="000000"/>
          <w:sz w:val="24"/>
          <w:szCs w:val="24"/>
        </w:rPr>
        <w:t xml:space="preserve">t</w:t>
      </w:r>
      <w:r>
        <w:rPr>
          <w:color w:val="000000"/>
          <w:sz w:val="24"/>
          <w:szCs w:val="24"/>
        </w:rPr>
        <w:t xml:space="preserve"> lower, bring down; drop; </w:t>
      </w:r>
      <w:r>
        <w:rPr>
          <w:i/>
          <w:color w:val="000000"/>
          <w:sz w:val="24"/>
          <w:szCs w:val="24"/>
        </w:rPr>
        <w:t xml:space="preserve">acc. of place</w:t>
      </w:r>
      <w:r>
        <w:rPr>
          <w:color w:val="000000"/>
          <w:sz w:val="24"/>
          <w:szCs w:val="24"/>
        </w:rPr>
        <w:t xml:space="preserve"> (=——­ la escalera=) </w:t>
      </w:r>
      <w:r>
        <w:rPr>
          <w:i/>
          <w:color w:val="000000"/>
          <w:sz w:val="24"/>
          <w:szCs w:val="24"/>
        </w:rPr>
        <w:t xml:space="preserve">not in A.</w:t>
      </w:r>
      <w:r>
        <w:rPr>
          <w:color w:val="000000"/>
          <w:sz w:val="24"/>
          <w:szCs w:val="24"/>
        </w:rPr>
        <w:t xml:space="preserve">. =bajeza= </w:t>
      </w:r>
      <w:r>
        <w:rPr>
          <w:i/>
          <w:color w:val="000000"/>
          <w:sz w:val="24"/>
          <w:szCs w:val="24"/>
        </w:rPr>
        <w:t xml:space="preserve">f</w:t>
      </w:r>
      <w:r>
        <w:rPr>
          <w:color w:val="000000"/>
          <w:sz w:val="24"/>
          <w:szCs w:val="24"/>
        </w:rPr>
        <w:t xml:space="preserve"> lowness, meanness, paltriness. =bajo= under; lower; low; </w:t>
      </w:r>
      <w:r>
        <w:rPr>
          <w:i/>
          <w:color w:val="000000"/>
          <w:sz w:val="24"/>
          <w:szCs w:val="24"/>
        </w:rPr>
        <w:t xml:space="preserve">’barbarism’ (A.) for</w:t>
      </w:r>
      <w:r>
        <w:rPr>
          <w:color w:val="000000"/>
          <w:sz w:val="24"/>
          <w:szCs w:val="24"/>
        </w:rPr>
        <w:t xml:space="preserve"> =desde= </w:t>
      </w:r>
      <w:r>
        <w:rPr>
          <w:i/>
          <w:color w:val="000000"/>
          <w:sz w:val="24"/>
          <w:szCs w:val="24"/>
        </w:rPr>
        <w:t xml:space="preserve">before</w:t>
      </w:r>
      <w:r>
        <w:rPr>
          <w:color w:val="000000"/>
          <w:sz w:val="24"/>
          <w:szCs w:val="24"/>
        </w:rPr>
        <w:t xml:space="preserve"> =punto de vista=. =bala= </w:t>
      </w:r>
      <w:r>
        <w:rPr>
          <w:i/>
          <w:color w:val="000000"/>
          <w:sz w:val="24"/>
          <w:szCs w:val="24"/>
        </w:rPr>
        <w:t xml:space="preserve">f</w:t>
      </w:r>
      <w:r>
        <w:rPr>
          <w:color w:val="000000"/>
          <w:sz w:val="24"/>
          <w:szCs w:val="24"/>
        </w:rPr>
        <w:t xml:space="preserve"> shot (not of shotgun). =balbuciente= faltering, broken. =balbucir= </w:t>
      </w:r>
      <w:r>
        <w:rPr>
          <w:i/>
          <w:color w:val="000000"/>
          <w:sz w:val="24"/>
          <w:szCs w:val="24"/>
        </w:rPr>
        <w:t xml:space="preserve">i or t</w:t>
      </w:r>
      <w:r>
        <w:rPr>
          <w:color w:val="000000"/>
          <w:sz w:val="24"/>
          <w:szCs w:val="24"/>
        </w:rPr>
        <w:t xml:space="preserve"> falter (in speech). =balcon= </w:t>
      </w:r>
      <w:r>
        <w:rPr>
          <w:i/>
          <w:color w:val="000000"/>
          <w:sz w:val="24"/>
          <w:szCs w:val="24"/>
        </w:rPr>
        <w:t xml:space="preserve">m</w:t>
      </w:r>
      <w:r>
        <w:rPr>
          <w:color w:val="000000"/>
          <w:sz w:val="24"/>
          <w:szCs w:val="24"/>
        </w:rPr>
        <w:t xml:space="preserve"> balcony, balcony window. =baldosa= </w:t>
      </w:r>
      <w:r>
        <w:rPr>
          <w:i/>
          <w:color w:val="000000"/>
          <w:sz w:val="24"/>
          <w:szCs w:val="24"/>
        </w:rPr>
        <w:t xml:space="preserve">f</w:t>
      </w:r>
      <w:r>
        <w:rPr>
          <w:color w:val="000000"/>
          <w:sz w:val="24"/>
          <w:szCs w:val="24"/>
        </w:rPr>
        <w:t xml:space="preserve"> tile (of floor). =balija (</w:t>
      </w:r>
      <w:r>
        <w:rPr>
          <w:i/>
          <w:color w:val="000000"/>
          <w:sz w:val="24"/>
          <w:szCs w:val="24"/>
        </w:rPr>
        <w:t xml:space="preserve">A.</w:t>
      </w:r>
      <w:r>
        <w:rPr>
          <w:color w:val="000000"/>
          <w:sz w:val="24"/>
          <w:szCs w:val="24"/>
        </w:rPr>
        <w:t xml:space="preserve"> valija=) </w:t>
      </w:r>
      <w:r>
        <w:rPr>
          <w:i/>
          <w:color w:val="000000"/>
          <w:sz w:val="24"/>
          <w:szCs w:val="24"/>
        </w:rPr>
        <w:t xml:space="preserve">f</w:t>
      </w:r>
      <w:r>
        <w:rPr>
          <w:color w:val="000000"/>
          <w:sz w:val="24"/>
          <w:szCs w:val="24"/>
        </w:rPr>
        <w:t xml:space="preserve"> valise, satchel, mail-bag. =banco= </w:t>
      </w:r>
      <w:r>
        <w:rPr>
          <w:i/>
          <w:color w:val="000000"/>
          <w:sz w:val="24"/>
          <w:szCs w:val="24"/>
        </w:rPr>
        <w:t xml:space="preserve">m</w:t>
      </w:r>
      <w:r>
        <w:rPr>
          <w:color w:val="000000"/>
          <w:sz w:val="24"/>
          <w:szCs w:val="24"/>
        </w:rPr>
        <w:t xml:space="preserve"> bench; bank. =bandada= </w:t>
      </w:r>
      <w:r>
        <w:rPr>
          <w:i/>
          <w:color w:val="000000"/>
          <w:sz w:val="24"/>
          <w:szCs w:val="24"/>
        </w:rPr>
        <w:t xml:space="preserve">f</w:t>
      </w:r>
      <w:r>
        <w:rPr>
          <w:color w:val="000000"/>
          <w:sz w:val="24"/>
          <w:szCs w:val="24"/>
        </w:rPr>
        <w:t xml:space="preserve"> flock (of birds flying), bevy, flight. =bandido= </w:t>
      </w:r>
      <w:r>
        <w:rPr>
          <w:i/>
          <w:color w:val="000000"/>
          <w:sz w:val="24"/>
          <w:szCs w:val="24"/>
        </w:rPr>
        <w:t xml:space="preserve">m</w:t>
      </w:r>
      <w:r>
        <w:rPr>
          <w:color w:val="000000"/>
          <w:sz w:val="24"/>
          <w:szCs w:val="24"/>
        </w:rPr>
        <w:t xml:space="preserve"> bandit. =bandolerismo= </w:t>
      </w:r>
      <w:r>
        <w:rPr>
          <w:i/>
          <w:color w:val="000000"/>
          <w:sz w:val="24"/>
          <w:szCs w:val="24"/>
        </w:rPr>
        <w:t xml:space="preserve">m</w:t>
      </w:r>
      <w:r>
        <w:rPr>
          <w:color w:val="000000"/>
          <w:sz w:val="24"/>
          <w:szCs w:val="24"/>
        </w:rPr>
        <w:t xml:space="preserve"> (</w:t>
      </w:r>
      <w:r>
        <w:rPr>
          <w:i/>
          <w:color w:val="000000"/>
          <w:sz w:val="24"/>
          <w:szCs w:val="24"/>
        </w:rPr>
        <w:t xml:space="preserve">not in A.</w:t>
      </w:r>
      <w:r>
        <w:rPr>
          <w:color w:val="000000"/>
          <w:sz w:val="24"/>
          <w:szCs w:val="24"/>
        </w:rPr>
        <w:t xml:space="preserve">) brigandage. =banquete= </w:t>
      </w:r>
      <w:r>
        <w:rPr>
          <w:i/>
          <w:color w:val="000000"/>
          <w:sz w:val="24"/>
          <w:szCs w:val="24"/>
        </w:rPr>
        <w:t xml:space="preserve">m</w:t>
      </w:r>
      <w:r>
        <w:rPr>
          <w:color w:val="000000"/>
          <w:sz w:val="24"/>
          <w:szCs w:val="24"/>
        </w:rPr>
        <w:t xml:space="preserve"> banquet. =bano= </w:t>
      </w:r>
      <w:r>
        <w:rPr>
          <w:i/>
          <w:color w:val="000000"/>
          <w:sz w:val="24"/>
          <w:szCs w:val="24"/>
        </w:rPr>
        <w:t xml:space="preserve">m</w:t>
      </w:r>
      <w:r>
        <w:rPr>
          <w:color w:val="000000"/>
          <w:sz w:val="24"/>
          <w:szCs w:val="24"/>
        </w:rPr>
        <w:t xml:space="preserve"> bath. =barba= </w:t>
      </w:r>
      <w:r>
        <w:rPr>
          <w:i/>
          <w:color w:val="000000"/>
          <w:sz w:val="24"/>
          <w:szCs w:val="24"/>
        </w:rPr>
        <w:t xml:space="preserve">f</w:t>
      </w:r>
      <w:r>
        <w:rPr>
          <w:color w:val="000000"/>
          <w:sz w:val="24"/>
          <w:szCs w:val="24"/>
        </w:rPr>
        <w:t xml:space="preserve"> beard (</w:t>
      </w:r>
      <w:r>
        <w:rPr>
          <w:i/>
          <w:color w:val="000000"/>
          <w:sz w:val="24"/>
          <w:szCs w:val="24"/>
        </w:rPr>
        <w:t xml:space="preserve">pl in same sense</w:t>
      </w:r>
      <w:r>
        <w:rPr>
          <w:color w:val="000000"/>
          <w:sz w:val="24"/>
          <w:szCs w:val="24"/>
        </w:rPr>
        <w:t xml:space="preserve">), chin. =barbaridad= </w:t>
      </w:r>
      <w:r>
        <w:rPr>
          <w:i/>
          <w:color w:val="000000"/>
          <w:sz w:val="24"/>
          <w:szCs w:val="24"/>
        </w:rPr>
        <w:t xml:space="preserve">f</w:t>
      </w:r>
      <w:r>
        <w:rPr>
          <w:color w:val="000000"/>
          <w:sz w:val="24"/>
          <w:szCs w:val="24"/>
        </w:rPr>
        <w:t xml:space="preserve"> barbarousness, foolhardiness, Gothishness, spirit of primitive savagehood; barbarity. =barbarie= </w:t>
      </w:r>
      <w:r>
        <w:rPr>
          <w:i/>
          <w:color w:val="000000"/>
          <w:sz w:val="24"/>
          <w:szCs w:val="24"/>
        </w:rPr>
        <w:t xml:space="preserve">f</w:t>
      </w:r>
      <w:r>
        <w:rPr>
          <w:color w:val="000000"/>
          <w:sz w:val="24"/>
          <w:szCs w:val="24"/>
        </w:rPr>
        <w:t xml:space="preserve"> barbarism, savagery. =barbaro= barbarian, barbarous; foolhardy, harebrained, reckless. =barbilampino= thin-bearded. =barda= </w:t>
      </w:r>
      <w:r>
        <w:rPr>
          <w:i/>
          <w:color w:val="000000"/>
          <w:sz w:val="24"/>
          <w:szCs w:val="24"/>
        </w:rPr>
        <w:t xml:space="preserve">f</w:t>
      </w:r>
      <w:r>
        <w:rPr>
          <w:color w:val="000000"/>
          <w:sz w:val="24"/>
          <w:szCs w:val="24"/>
        </w:rPr>
        <w:t xml:space="preserve"> brushwood (or straw </w:t>
      </w:r>
      <w:r>
        <w:rPr>
          <w:i/>
          <w:color w:val="000000"/>
          <w:sz w:val="24"/>
          <w:szCs w:val="24"/>
        </w:rPr>
        <w:t xml:space="preserve">etc</w:t>
      </w:r>
      <w:r>
        <w:rPr>
          <w:color w:val="000000"/>
          <w:sz w:val="24"/>
          <w:szCs w:val="24"/>
        </w:rPr>
        <w:t xml:space="preserve">.) on top of wall (to prevent tapia from weathering away). =bardal= </w:t>
      </w:r>
      <w:r>
        <w:rPr>
          <w:i/>
          <w:color w:val="000000"/>
          <w:sz w:val="24"/>
          <w:szCs w:val="24"/>
        </w:rPr>
        <w:t xml:space="preserve">m</w:t>
      </w:r>
      <w:r>
        <w:rPr>
          <w:color w:val="000000"/>
          <w:sz w:val="24"/>
          <w:szCs w:val="24"/>
        </w:rPr>
        <w:t xml:space="preserve"> a tapia topped with brush; </w:t>
      </w:r>
      <w:r>
        <w:rPr>
          <w:i/>
          <w:color w:val="000000"/>
          <w:sz w:val="24"/>
          <w:szCs w:val="24"/>
        </w:rPr>
        <w:t xml:space="preserve">say</w:t>
      </w:r>
      <w:r>
        <w:rPr>
          <w:color w:val="000000"/>
          <w:sz w:val="24"/>
          <w:szCs w:val="24"/>
        </w:rPr>
        <w:t xml:space="preserve"> wall. =barniz= </w:t>
      </w:r>
      <w:r>
        <w:rPr>
          <w:i/>
          <w:color w:val="000000"/>
          <w:sz w:val="24"/>
          <w:szCs w:val="24"/>
        </w:rPr>
        <w:t xml:space="preserve">m</w:t>
      </w:r>
      <w:r>
        <w:rPr>
          <w:color w:val="000000"/>
          <w:sz w:val="24"/>
          <w:szCs w:val="24"/>
        </w:rPr>
        <w:t xml:space="preserve"> varnish. =barra= </w:t>
      </w:r>
      <w:r>
        <w:rPr>
          <w:i/>
          <w:color w:val="000000"/>
          <w:sz w:val="24"/>
          <w:szCs w:val="24"/>
        </w:rPr>
        <w:t xml:space="preserve">f</w:t>
      </w:r>
      <w:r>
        <w:rPr>
          <w:color w:val="000000"/>
          <w:sz w:val="24"/>
          <w:szCs w:val="24"/>
        </w:rPr>
        <w:t xml:space="preserve"> bar (N =13= 1). =barraca= </w:t>
      </w:r>
      <w:r>
        <w:rPr>
          <w:i/>
          <w:color w:val="000000"/>
          <w:sz w:val="24"/>
          <w:szCs w:val="24"/>
        </w:rPr>
        <w:t xml:space="preserve">f</w:t>
      </w:r>
      <w:r>
        <w:rPr>
          <w:color w:val="000000"/>
          <w:sz w:val="24"/>
          <w:szCs w:val="24"/>
        </w:rPr>
        <w:t xml:space="preserve"> hut. =barranco= </w:t>
      </w:r>
      <w:r>
        <w:rPr>
          <w:i/>
          <w:color w:val="000000"/>
          <w:sz w:val="24"/>
          <w:szCs w:val="24"/>
        </w:rPr>
        <w:t xml:space="preserve">m</w:t>
      </w:r>
      <w:r>
        <w:rPr>
          <w:color w:val="000000"/>
          <w:sz w:val="24"/>
          <w:szCs w:val="24"/>
        </w:rPr>
        <w:t xml:space="preserve"> gully, ravine. =barrer= </w:t>
      </w:r>
      <w:r>
        <w:rPr>
          <w:i/>
          <w:color w:val="000000"/>
          <w:sz w:val="24"/>
          <w:szCs w:val="24"/>
        </w:rPr>
        <w:t xml:space="preserve">t</w:t>
      </w:r>
      <w:r>
        <w:rPr>
          <w:color w:val="000000"/>
          <w:sz w:val="24"/>
          <w:szCs w:val="24"/>
        </w:rPr>
        <w:t xml:space="preserve"> sweep. =barricada= </w:t>
      </w:r>
      <w:r>
        <w:rPr>
          <w:i/>
          <w:color w:val="000000"/>
          <w:sz w:val="24"/>
          <w:szCs w:val="24"/>
        </w:rPr>
        <w:t xml:space="preserve">f</w:t>
      </w:r>
      <w:r>
        <w:rPr>
          <w:color w:val="000000"/>
          <w:sz w:val="24"/>
          <w:szCs w:val="24"/>
        </w:rPr>
        <w:t xml:space="preserve"> barricade. =barrido= </w:t>
      </w:r>
      <w:r>
        <w:rPr>
          <w:i/>
          <w:color w:val="000000"/>
          <w:sz w:val="24"/>
          <w:szCs w:val="24"/>
        </w:rPr>
        <w:t xml:space="preserve">m</w:t>
      </w:r>
      <w:r>
        <w:rPr>
          <w:color w:val="000000"/>
          <w:sz w:val="24"/>
          <w:szCs w:val="24"/>
        </w:rPr>
        <w:t xml:space="preserve"> sweeping; sweepings. =barro= </w:t>
      </w:r>
      <w:r>
        <w:rPr>
          <w:i/>
          <w:color w:val="000000"/>
          <w:sz w:val="24"/>
          <w:szCs w:val="24"/>
        </w:rPr>
        <w:t xml:space="preserve">m</w:t>
      </w:r>
      <w:r>
        <w:rPr>
          <w:color w:val="000000"/>
          <w:sz w:val="24"/>
          <w:szCs w:val="24"/>
        </w:rPr>
        <w:t xml:space="preserve"> wet earth, clay; =de——­ = earthen. =barruntar= </w:t>
      </w:r>
      <w:r>
        <w:rPr>
          <w:i/>
          <w:color w:val="000000"/>
          <w:sz w:val="24"/>
          <w:szCs w:val="24"/>
        </w:rPr>
        <w:t xml:space="preserve">t</w:t>
      </w:r>
      <w:r>
        <w:rPr>
          <w:color w:val="000000"/>
          <w:sz w:val="24"/>
          <w:szCs w:val="24"/>
        </w:rPr>
        <w:t xml:space="preserve"> have an inkling of. =Bartolome= </w:t>
      </w:r>
      <w:r>
        <w:rPr>
          <w:i/>
          <w:color w:val="000000"/>
          <w:sz w:val="24"/>
          <w:szCs w:val="24"/>
        </w:rPr>
        <w:t xml:space="preserve">m</w:t>
      </w:r>
      <w:r>
        <w:rPr>
          <w:color w:val="000000"/>
          <w:sz w:val="24"/>
          <w:szCs w:val="24"/>
        </w:rPr>
        <w:t xml:space="preserve"> Bartolome, Bartholomew. =basca= </w:t>
      </w:r>
      <w:r>
        <w:rPr>
          <w:i/>
          <w:color w:val="000000"/>
          <w:sz w:val="24"/>
          <w:szCs w:val="24"/>
        </w:rPr>
        <w:t xml:space="preserve">f</w:t>
      </w:r>
      <w:r>
        <w:rPr>
          <w:color w:val="000000"/>
          <w:sz w:val="24"/>
          <w:szCs w:val="24"/>
        </w:rPr>
        <w:t xml:space="preserve"> qualm. =base= </w:t>
      </w:r>
      <w:r>
        <w:rPr>
          <w:i/>
          <w:color w:val="000000"/>
          <w:sz w:val="24"/>
          <w:szCs w:val="24"/>
        </w:rPr>
        <w:t xml:space="preserve">f</w:t>
      </w:r>
      <w:r>
        <w:rPr>
          <w:color w:val="000000"/>
          <w:sz w:val="24"/>
          <w:szCs w:val="24"/>
        </w:rPr>
        <w:t xml:space="preserve"> base, basis. =basilisco= </w:t>
      </w:r>
      <w:r>
        <w:rPr>
          <w:i/>
          <w:color w:val="000000"/>
          <w:sz w:val="24"/>
          <w:szCs w:val="24"/>
        </w:rPr>
        <w:t xml:space="preserve">m</w:t>
      </w:r>
      <w:r>
        <w:rPr>
          <w:color w:val="000000"/>
          <w:sz w:val="24"/>
          <w:szCs w:val="24"/>
        </w:rPr>
        <w:t xml:space="preserve"> basilisk. =bastante= enough; tolerably, a good deal, rather. =bastar= </w:t>
      </w:r>
      <w:r>
        <w:rPr>
          <w:i/>
          <w:color w:val="000000"/>
          <w:sz w:val="24"/>
          <w:szCs w:val="24"/>
        </w:rPr>
        <w:t xml:space="preserve">i</w:t>
      </w:r>
      <w:r>
        <w:rPr>
          <w:color w:val="000000"/>
          <w:sz w:val="24"/>
          <w:szCs w:val="24"/>
        </w:rPr>
        <w:t xml:space="preserve"> suffice; =basta= enough, no need of any more; =con X. basta (y sobra)= X. is enough (and more). =bastardear= </w:t>
      </w:r>
      <w:r>
        <w:rPr>
          <w:i/>
          <w:color w:val="000000"/>
          <w:sz w:val="24"/>
          <w:szCs w:val="24"/>
        </w:rPr>
        <w:t xml:space="preserve">i (not r by A.</w:t>
      </w:r>
      <w:r>
        <w:rPr>
          <w:color w:val="000000"/>
          <w:sz w:val="24"/>
          <w:szCs w:val="24"/>
        </w:rPr>
        <w:t xml:space="preserve">) degenerate, be debased. =batalla= </w:t>
      </w:r>
      <w:r>
        <w:rPr>
          <w:i/>
          <w:color w:val="000000"/>
          <w:sz w:val="24"/>
          <w:szCs w:val="24"/>
        </w:rPr>
        <w:t xml:space="preserve">f</w:t>
      </w:r>
      <w:r>
        <w:rPr>
          <w:color w:val="000000"/>
          <w:sz w:val="24"/>
          <w:szCs w:val="24"/>
        </w:rPr>
        <w:t xml:space="preserve"> battle. =batallar=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i/>
          <w:color w:val="000000"/>
          <w:sz w:val="24"/>
          <w:szCs w:val="24"/>
        </w:rPr>
        <w:t xml:space="preserve">i</w:t>
      </w:r>
      <w:r>
        <w:rPr>
          <w:color w:val="000000"/>
          <w:sz w:val="24"/>
          <w:szCs w:val="24"/>
        </w:rPr>
        <w:t xml:space="preserve"> battle. =batallon= </w:t>
      </w:r>
      <w:r>
        <w:rPr>
          <w:i/>
          <w:color w:val="000000"/>
          <w:sz w:val="24"/>
          <w:szCs w:val="24"/>
        </w:rPr>
        <w:t xml:space="preserve">m</w:t>
      </w:r>
      <w:r>
        <w:rPr>
          <w:color w:val="000000"/>
          <w:sz w:val="24"/>
          <w:szCs w:val="24"/>
        </w:rPr>
        <w:t xml:space="preserve"> battalion. =batir= </w:t>
      </w:r>
      <w:r>
        <w:rPr>
          <w:i/>
          <w:color w:val="000000"/>
          <w:sz w:val="24"/>
          <w:szCs w:val="24"/>
        </w:rPr>
        <w:t xml:space="preserve">t</w:t>
      </w:r>
      <w:r>
        <w:rPr>
          <w:color w:val="000000"/>
          <w:sz w:val="24"/>
          <w:szCs w:val="24"/>
        </w:rPr>
        <w:t xml:space="preserve"> beat, beat against; </w:t>
      </w:r>
      <w:r>
        <w:rPr>
          <w:i/>
          <w:color w:val="000000"/>
          <w:sz w:val="24"/>
          <w:szCs w:val="24"/>
        </w:rPr>
        <w:t xml:space="preserve">r</w:t>
      </w:r>
      <w:r>
        <w:rPr>
          <w:color w:val="000000"/>
          <w:sz w:val="24"/>
          <w:szCs w:val="24"/>
        </w:rPr>
        <w:t xml:space="preserve"> fight; =——­ palmas= clap one’s hands. =baul= </w:t>
      </w:r>
      <w:r>
        <w:rPr>
          <w:i/>
          <w:color w:val="000000"/>
          <w:sz w:val="24"/>
          <w:szCs w:val="24"/>
        </w:rPr>
        <w:t xml:space="preserve">m</w:t>
      </w:r>
      <w:r>
        <w:rPr>
          <w:color w:val="000000"/>
          <w:sz w:val="24"/>
          <w:szCs w:val="24"/>
        </w:rPr>
        <w:t xml:space="preserve"> trunk. =bayo= bay (horse). =beatifico= beatific; (</w:t>
      </w:r>
      <w:r>
        <w:rPr>
          <w:i/>
          <w:color w:val="000000"/>
          <w:sz w:val="24"/>
          <w:szCs w:val="24"/>
        </w:rPr>
        <w:t xml:space="preserve">not in A.</w:t>
      </w:r>
      <w:r>
        <w:rPr>
          <w:color w:val="000000"/>
          <w:sz w:val="24"/>
          <w:szCs w:val="24"/>
        </w:rPr>
        <w:t xml:space="preserve">) seraphic (as if inspired by the Beatific Vision). =beber= </w:t>
      </w:r>
      <w:r>
        <w:rPr>
          <w:i/>
          <w:color w:val="000000"/>
          <w:sz w:val="24"/>
          <w:szCs w:val="24"/>
        </w:rPr>
        <w:t xml:space="preserve">t or i</w:t>
      </w:r>
      <w:r>
        <w:rPr>
          <w:color w:val="000000"/>
          <w:sz w:val="24"/>
          <w:szCs w:val="24"/>
        </w:rPr>
        <w:t xml:space="preserve"> drink, drink up. =beduino= Bedouin. =behetria= </w:t>
      </w:r>
      <w:r>
        <w:rPr>
          <w:i/>
          <w:color w:val="000000"/>
          <w:sz w:val="24"/>
          <w:szCs w:val="24"/>
        </w:rPr>
        <w:t xml:space="preserve">f</w:t>
      </w:r>
      <w:r>
        <w:rPr>
          <w:color w:val="000000"/>
          <w:sz w:val="24"/>
          <w:szCs w:val="24"/>
        </w:rPr>
        <w:t xml:space="preserve"> old-time free town, N =125= 1; anarchy, turmoil. =bellaqueria= </w:t>
      </w:r>
      <w:r>
        <w:rPr>
          <w:i/>
          <w:color w:val="000000"/>
          <w:sz w:val="24"/>
          <w:szCs w:val="24"/>
        </w:rPr>
        <w:t xml:space="preserve">f</w:t>
      </w:r>
      <w:r>
        <w:rPr>
          <w:color w:val="000000"/>
          <w:sz w:val="24"/>
          <w:szCs w:val="24"/>
        </w:rPr>
        <w:t xml:space="preserve"> knavery. =belleza= </w:t>
      </w:r>
      <w:r>
        <w:rPr>
          <w:i/>
          <w:color w:val="000000"/>
          <w:sz w:val="24"/>
          <w:szCs w:val="24"/>
        </w:rPr>
        <w:t xml:space="preserve">f</w:t>
      </w:r>
      <w:r>
        <w:rPr>
          <w:color w:val="000000"/>
          <w:sz w:val="24"/>
          <w:szCs w:val="24"/>
        </w:rPr>
        <w:t xml:space="preserve"> loveliness. =bello= beautiful (</w:t>
      </w:r>
      <w:r>
        <w:rPr>
          <w:i/>
          <w:color w:val="000000"/>
          <w:sz w:val="24"/>
          <w:szCs w:val="24"/>
        </w:rPr>
        <w:t xml:space="preserve">deeper word than</w:t>
      </w:r>
      <w:r>
        <w:rPr>
          <w:color w:val="000000"/>
          <w:sz w:val="24"/>
          <w:szCs w:val="24"/>
        </w:rPr>
        <w:t xml:space="preserve"> =hermoso=). =bendecir= </w:t>
      </w:r>
      <w:r>
        <w:rPr>
          <w:i/>
          <w:color w:val="000000"/>
          <w:sz w:val="24"/>
          <w:szCs w:val="24"/>
        </w:rPr>
        <w:t xml:space="preserve">t</w:t>
      </w:r>
      <w:r>
        <w:rPr>
          <w:color w:val="000000"/>
          <w:sz w:val="24"/>
          <w:szCs w:val="24"/>
        </w:rPr>
        <w:t xml:space="preserve"> bless. =bendicion= </w:t>
      </w:r>
      <w:r>
        <w:rPr>
          <w:i/>
          <w:color w:val="000000"/>
          <w:sz w:val="24"/>
          <w:szCs w:val="24"/>
        </w:rPr>
        <w:t xml:space="preserve">f</w:t>
      </w:r>
      <w:r>
        <w:rPr>
          <w:color w:val="000000"/>
          <w:sz w:val="24"/>
          <w:szCs w:val="24"/>
        </w:rPr>
        <w:t xml:space="preserve"> blessing. =bendito= blessed; =un——­ = an innocent; =agua—­a= holy water. =beneficencia= </w:t>
      </w:r>
      <w:r>
        <w:rPr>
          <w:i/>
          <w:color w:val="000000"/>
          <w:sz w:val="24"/>
          <w:szCs w:val="24"/>
        </w:rPr>
        <w:t xml:space="preserve">f</w:t>
      </w:r>
      <w:r>
        <w:rPr>
          <w:color w:val="000000"/>
          <w:sz w:val="24"/>
          <w:szCs w:val="24"/>
        </w:rPr>
        <w:t xml:space="preserve"> beneficence. =beneficio= </w:t>
      </w:r>
      <w:r>
        <w:rPr>
          <w:i/>
          <w:color w:val="000000"/>
          <w:sz w:val="24"/>
          <w:szCs w:val="24"/>
        </w:rPr>
        <w:t xml:space="preserve">m</w:t>
      </w:r>
      <w:r>
        <w:rPr>
          <w:color w:val="000000"/>
          <w:sz w:val="24"/>
          <w:szCs w:val="24"/>
        </w:rPr>
        <w:t xml:space="preserve"> good deed, kindness. =beneficioso= beneficial, of benefit. =benefico= beneficent. =benevolencia= </w:t>
      </w:r>
      <w:r>
        <w:rPr>
          <w:i/>
          <w:color w:val="000000"/>
          <w:sz w:val="24"/>
          <w:szCs w:val="24"/>
        </w:rPr>
        <w:t xml:space="preserve">f</w:t>
      </w:r>
      <w:r>
        <w:rPr>
          <w:color w:val="000000"/>
          <w:sz w:val="24"/>
          <w:szCs w:val="24"/>
        </w:rPr>
        <w:t xml:space="preserve"> kindness, kindliness, good will. =benevolo= benevolent, kindly; </w:t>
      </w:r>
      <w:r>
        <w:rPr>
          <w:i/>
          <w:color w:val="000000"/>
          <w:sz w:val="24"/>
          <w:szCs w:val="24"/>
        </w:rPr>
        <w:t xml:space="preserve">adv.</w:t>
      </w:r>
      <w:r>
        <w:rPr>
          <w:color w:val="000000"/>
          <w:sz w:val="24"/>
          <w:szCs w:val="24"/>
        </w:rPr>
        <w:t xml:space="preserve"> =—­mente=. =benignidad= </w:t>
      </w:r>
      <w:r>
        <w:rPr>
          <w:i/>
          <w:color w:val="000000"/>
          <w:sz w:val="24"/>
          <w:szCs w:val="24"/>
        </w:rPr>
        <w:t xml:space="preserve">f</w:t>
      </w:r>
      <w:r>
        <w:rPr>
          <w:color w:val="000000"/>
          <w:sz w:val="24"/>
          <w:szCs w:val="24"/>
        </w:rPr>
        <w:t xml:space="preserve"> suavity. =bergante= </w:t>
      </w:r>
      <w:r>
        <w:rPr>
          <w:i/>
          <w:color w:val="000000"/>
          <w:sz w:val="24"/>
          <w:szCs w:val="24"/>
        </w:rPr>
        <w:t xml:space="preserve">m</w:t>
      </w:r>
      <w:r>
        <w:rPr>
          <w:color w:val="000000"/>
          <w:sz w:val="24"/>
          <w:szCs w:val="24"/>
        </w:rPr>
        <w:t xml:space="preserve"> scoundrel. =bermellonar= </w:t>
      </w:r>
      <w:r>
        <w:rPr>
          <w:i/>
          <w:color w:val="000000"/>
          <w:sz w:val="24"/>
          <w:szCs w:val="24"/>
        </w:rPr>
        <w:t xml:space="preserve">t</w:t>
      </w:r>
      <w:r>
        <w:rPr>
          <w:color w:val="000000"/>
          <w:sz w:val="24"/>
          <w:szCs w:val="24"/>
        </w:rPr>
        <w:t xml:space="preserve"> vermilion, paint with vermilion. =besar= </w:t>
      </w:r>
      <w:r>
        <w:rPr>
          <w:i/>
          <w:color w:val="000000"/>
          <w:sz w:val="24"/>
          <w:szCs w:val="24"/>
        </w:rPr>
        <w:t xml:space="preserve">t</w:t>
      </w:r>
      <w:r>
        <w:rPr>
          <w:color w:val="000000"/>
          <w:sz w:val="24"/>
          <w:szCs w:val="24"/>
        </w:rPr>
        <w:t xml:space="preserve"> kiss. =beso= </w:t>
      </w:r>
      <w:r>
        <w:rPr>
          <w:i/>
          <w:color w:val="000000"/>
          <w:sz w:val="24"/>
          <w:szCs w:val="24"/>
        </w:rPr>
        <w:t xml:space="preserve">m</w:t>
      </w:r>
      <w:r>
        <w:rPr>
          <w:color w:val="000000"/>
          <w:sz w:val="24"/>
          <w:szCs w:val="24"/>
        </w:rPr>
        <w:t xml:space="preserve"> kiss. =bestia= </w:t>
      </w:r>
      <w:r>
        <w:rPr>
          <w:i/>
          <w:color w:val="000000"/>
          <w:sz w:val="24"/>
          <w:szCs w:val="24"/>
        </w:rPr>
        <w:t xml:space="preserve">f</w:t>
      </w:r>
      <w:r>
        <w:rPr>
          <w:color w:val="000000"/>
          <w:sz w:val="24"/>
          <w:szCs w:val="24"/>
        </w:rPr>
        <w:t xml:space="preserve"> beast; lout, lubber. =besuquear= </w:t>
      </w:r>
      <w:r>
        <w:rPr>
          <w:i/>
          <w:color w:val="000000"/>
          <w:sz w:val="24"/>
          <w:szCs w:val="24"/>
        </w:rPr>
        <w:t xml:space="preserve">t</w:t>
      </w:r>
      <w:r>
        <w:rPr>
          <w:color w:val="000000"/>
          <w:sz w:val="24"/>
          <w:szCs w:val="24"/>
        </w:rPr>
        <w:t xml:space="preserve"> keep kissing. =Biblia= </w:t>
      </w:r>
      <w:r>
        <w:rPr>
          <w:i/>
          <w:color w:val="000000"/>
          <w:sz w:val="24"/>
          <w:szCs w:val="24"/>
        </w:rPr>
        <w:t xml:space="preserve">f</w:t>
      </w:r>
      <w:r>
        <w:rPr>
          <w:color w:val="000000"/>
          <w:sz w:val="24"/>
          <w:szCs w:val="24"/>
        </w:rPr>
        <w:t xml:space="preserve"> Bible. =bibliofilo= bibliophile. =biblioteca= </w:t>
      </w:r>
      <w:r>
        <w:rPr>
          <w:i/>
          <w:color w:val="000000"/>
          <w:sz w:val="24"/>
          <w:szCs w:val="24"/>
        </w:rPr>
        <w:t xml:space="preserve">f</w:t>
      </w:r>
      <w:r>
        <w:rPr>
          <w:color w:val="000000"/>
          <w:sz w:val="24"/>
          <w:szCs w:val="24"/>
        </w:rPr>
        <w:t xml:space="preserve"> library. =bien= well; very; quite; easily; well off; comfortable; </w:t>
      </w:r>
      <w:r>
        <w:rPr>
          <w:i/>
          <w:color w:val="000000"/>
          <w:sz w:val="24"/>
          <w:szCs w:val="24"/>
        </w:rPr>
        <w:t xml:space="preserve">m</w:t>
      </w:r>
      <w:r>
        <w:rPr>
          <w:color w:val="000000"/>
          <w:sz w:val="24"/>
          <w:szCs w:val="24"/>
        </w:rPr>
        <w:t xml:space="preserve"> good; =mas——­ = rather, </w:t>
      </w:r>
      <w:r>
        <w:rPr>
          <w:i/>
          <w:color w:val="000000"/>
          <w:sz w:val="24"/>
          <w:szCs w:val="24"/>
        </w:rPr>
        <w:t xml:space="preserve">w. imperative</w:t>
      </w:r>
      <w:r>
        <w:rPr>
          <w:color w:val="000000"/>
          <w:sz w:val="24"/>
          <w:szCs w:val="24"/>
        </w:rPr>
        <w:t xml:space="preserve"> just; =si——­ = though </w:t>
      </w:r>
      <w:r>
        <w:rPr>
          <w:i/>
          <w:color w:val="000000"/>
          <w:sz w:val="24"/>
          <w:szCs w:val="24"/>
        </w:rPr>
        <w:t xml:space="preserve">w. accent on following auxiliary</w:t>
      </w:r>
      <w:r>
        <w:rPr>
          <w:color w:val="000000"/>
          <w:sz w:val="24"/>
          <w:szCs w:val="24"/>
        </w:rPr>
        <w:t xml:space="preserve"> (</w:t>
      </w:r>
      <w:r>
        <w:rPr>
          <w:i/>
          <w:color w:val="000000"/>
          <w:sz w:val="24"/>
          <w:szCs w:val="24"/>
        </w:rPr>
        <w:t xml:space="preserve">w.</w:t>
      </w:r>
      <w:r>
        <w:rPr>
          <w:color w:val="000000"/>
          <w:sz w:val="24"/>
          <w:szCs w:val="24"/>
        </w:rPr>
        <w:t xml:space="preserve"> do </w:t>
      </w:r>
      <w:r>
        <w:rPr>
          <w:i/>
          <w:color w:val="000000"/>
          <w:sz w:val="24"/>
          <w:szCs w:val="24"/>
        </w:rPr>
        <w:t xml:space="preserve">if no other auxiliary</w:t>
      </w:r>
      <w:r>
        <w:rPr>
          <w:color w:val="000000"/>
          <w:sz w:val="24"/>
          <w:szCs w:val="24"/>
        </w:rPr>
        <w:t xml:space="preserve">), even though; =o——­ = or else; =encontrar——­ = find good, think well of; =hombre de——­ = honest man. =bienestar= </w:t>
      </w:r>
      <w:r>
        <w:rPr>
          <w:i/>
          <w:color w:val="000000"/>
          <w:sz w:val="24"/>
          <w:szCs w:val="24"/>
        </w:rPr>
        <w:t xml:space="preserve">m</w:t>
      </w:r>
      <w:r>
        <w:rPr>
          <w:color w:val="000000"/>
          <w:sz w:val="24"/>
          <w:szCs w:val="24"/>
        </w:rPr>
        <w:t xml:space="preserve"> welfare, well-being. =bigote= </w:t>
      </w:r>
      <w:r>
        <w:rPr>
          <w:i/>
          <w:color w:val="000000"/>
          <w:sz w:val="24"/>
          <w:szCs w:val="24"/>
        </w:rPr>
        <w:t xml:space="preserve">m often pl</w:t>
      </w:r>
      <w:r>
        <w:rPr>
          <w:color w:val="000000"/>
          <w:sz w:val="24"/>
          <w:szCs w:val="24"/>
        </w:rPr>
        <w:t xml:space="preserve"> mustache. =bigotejo= </w:t>
      </w:r>
      <w:r>
        <w:rPr>
          <w:i/>
          <w:color w:val="000000"/>
          <w:sz w:val="24"/>
          <w:szCs w:val="24"/>
        </w:rPr>
        <w:t xml:space="preserve">m</w:t>
      </w:r>
      <w:r>
        <w:rPr>
          <w:color w:val="000000"/>
          <w:sz w:val="24"/>
          <w:szCs w:val="24"/>
        </w:rPr>
        <w:t xml:space="preserve"> scrubby mustache. =bilioso= bilious. =bizarria= </w:t>
      </w:r>
      <w:r>
        <w:rPr>
          <w:i/>
          <w:color w:val="000000"/>
          <w:sz w:val="24"/>
          <w:szCs w:val="24"/>
        </w:rPr>
        <w:t xml:space="preserve">f</w:t>
      </w:r>
      <w:r>
        <w:rPr>
          <w:color w:val="000000"/>
          <w:sz w:val="24"/>
          <w:szCs w:val="24"/>
        </w:rPr>
        <w:t xml:space="preserve"> gallantry. =bizco= squint-eyed; N =75= 22. =blanco= white. =blando= soft, sweet. =blanquecino= whitish. =blanquinegro= (</w:t>
      </w:r>
      <w:r>
        <w:rPr>
          <w:i/>
          <w:color w:val="000000"/>
          <w:sz w:val="24"/>
          <w:szCs w:val="24"/>
        </w:rPr>
        <w:t xml:space="preserve">not in A.</w:t>
      </w:r>
      <w:r>
        <w:rPr>
          <w:color w:val="000000"/>
          <w:sz w:val="24"/>
          <w:szCs w:val="24"/>
        </w:rPr>
        <w:t xml:space="preserve">) grizzled. =blasfemia= </w:t>
      </w:r>
      <w:r>
        <w:rPr>
          <w:i/>
          <w:color w:val="000000"/>
          <w:sz w:val="24"/>
          <w:szCs w:val="24"/>
        </w:rPr>
        <w:t xml:space="preserve">f</w:t>
      </w:r>
      <w:r>
        <w:rPr>
          <w:color w:val="000000"/>
          <w:sz w:val="24"/>
          <w:szCs w:val="24"/>
        </w:rPr>
        <w:t xml:space="preserve"> blasphemy; (piece of) abuse, (piece of) billingsgate. =blasfemo= blasphemer, blasphemous. =boberia= </w:t>
      </w:r>
      <w:r>
        <w:rPr>
          <w:i/>
          <w:color w:val="000000"/>
          <w:sz w:val="24"/>
          <w:szCs w:val="24"/>
        </w:rPr>
        <w:t xml:space="preserve">f</w:t>
      </w:r>
      <w:r>
        <w:rPr>
          <w:color w:val="000000"/>
          <w:sz w:val="24"/>
          <w:szCs w:val="24"/>
        </w:rPr>
        <w:t xml:space="preserve"> silliness. =bobo= dolt, simpleton; =sacar de——­ s= enlighten our ignorance, undeceive. =boca= </w:t>
      </w:r>
      <w:r>
        <w:rPr>
          <w:i/>
          <w:color w:val="000000"/>
          <w:sz w:val="24"/>
          <w:szCs w:val="24"/>
        </w:rPr>
        <w:t xml:space="preserve">f</w:t>
      </w:r>
      <w:r>
        <w:rPr>
          <w:color w:val="000000"/>
          <w:sz w:val="24"/>
          <w:szCs w:val="24"/>
        </w:rPr>
        <w:t xml:space="preserve"> mouth. =boda= </w:t>
      </w:r>
      <w:r>
        <w:rPr>
          <w:i/>
          <w:color w:val="000000"/>
          <w:sz w:val="24"/>
          <w:szCs w:val="24"/>
        </w:rPr>
        <w:t xml:space="preserve">f</w:t>
      </w:r>
      <w:r>
        <w:rPr>
          <w:color w:val="000000"/>
          <w:sz w:val="24"/>
          <w:szCs w:val="24"/>
        </w:rPr>
        <w:t xml:space="preserve"> wedding. =bofetada= </w:t>
      </w:r>
      <w:r>
        <w:rPr>
          <w:i/>
          <w:color w:val="000000"/>
          <w:sz w:val="24"/>
          <w:szCs w:val="24"/>
        </w:rPr>
        <w:t xml:space="preserve">f</w:t>
      </w:r>
      <w:r>
        <w:rPr>
          <w:color w:val="000000"/>
          <w:sz w:val="24"/>
          <w:szCs w:val="24"/>
        </w:rPr>
        <w:t xml:space="preserve"> slap (hostile); =dar—­s, dar de—­s=, slap. =bofeton= </w:t>
      </w:r>
      <w:r>
        <w:rPr>
          <w:i/>
          <w:color w:val="000000"/>
          <w:sz w:val="24"/>
          <w:szCs w:val="24"/>
        </w:rPr>
        <w:t xml:space="preserve">m</w:t>
      </w:r>
      <w:r>
        <w:rPr>
          <w:color w:val="000000"/>
          <w:sz w:val="24"/>
          <w:szCs w:val="24"/>
        </w:rPr>
        <w:t xml:space="preserve"> slap, hard slap. =bolita= </w:t>
      </w:r>
      <w:r>
        <w:rPr>
          <w:i/>
          <w:color w:val="000000"/>
          <w:sz w:val="24"/>
          <w:szCs w:val="24"/>
        </w:rPr>
        <w:t xml:space="preserve">f</w:t>
      </w:r>
      <w:r>
        <w:rPr>
          <w:color w:val="000000"/>
          <w:sz w:val="24"/>
          <w:szCs w:val="24"/>
        </w:rPr>
        <w:t xml:space="preserve"> little ball. =bolsillo= </w:t>
      </w:r>
      <w:r>
        <w:rPr>
          <w:i/>
          <w:color w:val="000000"/>
          <w:sz w:val="24"/>
          <w:szCs w:val="24"/>
        </w:rPr>
        <w:t xml:space="preserve">m</w:t>
      </w:r>
      <w:r>
        <w:rPr>
          <w:color w:val="000000"/>
          <w:sz w:val="24"/>
          <w:szCs w:val="24"/>
        </w:rPr>
        <w:t xml:space="preserve"> purse. =bombardear= </w:t>
      </w:r>
      <w:r>
        <w:rPr>
          <w:i/>
          <w:color w:val="000000"/>
          <w:sz w:val="24"/>
          <w:szCs w:val="24"/>
        </w:rPr>
        <w:t xml:space="preserve">t</w:t>
      </w:r>
      <w:r>
        <w:rPr>
          <w:color w:val="000000"/>
          <w:sz w:val="24"/>
          <w:szCs w:val="24"/>
        </w:rPr>
        <w:t xml:space="preserve"> bombard. =bonachon= amiable. =bondad= </w:t>
      </w:r>
      <w:r>
        <w:rPr>
          <w:i/>
          <w:color w:val="000000"/>
          <w:sz w:val="24"/>
          <w:szCs w:val="24"/>
        </w:rPr>
        <w:t xml:space="preserve">f</w:t>
      </w:r>
      <w:r>
        <w:rPr>
          <w:color w:val="000000"/>
          <w:sz w:val="24"/>
          <w:szCs w:val="24"/>
        </w:rPr>
        <w:t xml:space="preserve"> goodness, kindness, kindliness. =bondadoso= kindly, kind, amiable, benignant; </w:t>
      </w:r>
      <w:r>
        <w:rPr>
          <w:i/>
          <w:color w:val="000000"/>
          <w:sz w:val="24"/>
          <w:szCs w:val="24"/>
        </w:rPr>
        <w:t xml:space="preserve">adv.</w:t>
      </w:r>
      <w:r>
        <w:rPr>
          <w:color w:val="000000"/>
          <w:sz w:val="24"/>
          <w:szCs w:val="24"/>
        </w:rPr>
        <w:t xml:space="preserve"> =—­mente=. =bonito= pretty. =boquete= </w:t>
      </w:r>
      <w:r>
        <w:rPr>
          <w:i/>
          <w:color w:val="000000"/>
          <w:sz w:val="24"/>
          <w:szCs w:val="24"/>
        </w:rPr>
        <w:t xml:space="preserve">m</w:t>
      </w:r>
      <w:r>
        <w:rPr>
          <w:color w:val="000000"/>
          <w:sz w:val="24"/>
          <w:szCs w:val="24"/>
        </w:rPr>
        <w:t xml:space="preserve"> breach. =Borbon= </w:t>
      </w:r>
      <w:r>
        <w:rPr>
          <w:i/>
          <w:color w:val="000000"/>
          <w:sz w:val="24"/>
          <w:szCs w:val="24"/>
        </w:rPr>
        <w:t xml:space="preserve">m</w:t>
      </w:r>
      <w:r>
        <w:rPr>
          <w:color w:val="000000"/>
          <w:sz w:val="24"/>
          <w:szCs w:val="24"/>
        </w:rPr>
        <w:t xml:space="preserve"> Bourbon; N =150= 31. =borboton= </w:t>
      </w:r>
      <w:r>
        <w:rPr>
          <w:i/>
          <w:color w:val="000000"/>
          <w:sz w:val="24"/>
          <w:szCs w:val="24"/>
        </w:rPr>
        <w:t xml:space="preserve">m</w:t>
      </w:r>
      <w:r>
        <w:rPr>
          <w:color w:val="000000"/>
          <w:sz w:val="24"/>
          <w:szCs w:val="24"/>
        </w:rPr>
        <w:t xml:space="preserve"> uprush (of water, heaving the surface). =bordado= </w:t>
      </w:r>
      <w:r>
        <w:rPr>
          <w:i/>
          <w:color w:val="000000"/>
          <w:sz w:val="24"/>
          <w:szCs w:val="24"/>
        </w:rPr>
        <w:t xml:space="preserve">m</w:t>
      </w:r>
      <w:r>
        <w:rPr>
          <w:color w:val="000000"/>
          <w:sz w:val="24"/>
          <w:szCs w:val="24"/>
        </w:rPr>
        <w:t xml:space="preserve"> embroidering. =bordar= </w:t>
      </w:r>
      <w:r>
        <w:rPr>
          <w:i/>
          <w:color w:val="000000"/>
          <w:sz w:val="24"/>
          <w:szCs w:val="24"/>
        </w:rPr>
        <w:t xml:space="preserve">t</w:t>
      </w:r>
      <w:r>
        <w:rPr>
          <w:color w:val="000000"/>
          <w:sz w:val="24"/>
          <w:szCs w:val="24"/>
        </w:rPr>
        <w:t xml:space="preserve"> embroider. =borde= </w:t>
      </w:r>
      <w:r>
        <w:rPr>
          <w:i/>
          <w:color w:val="000000"/>
          <w:sz w:val="24"/>
          <w:szCs w:val="24"/>
        </w:rPr>
        <w:t xml:space="preserve">m</w:t>
      </w:r>
      <w:r>
        <w:rPr>
          <w:color w:val="000000"/>
          <w:sz w:val="24"/>
          <w:szCs w:val="24"/>
        </w:rPr>
        <w:t xml:space="preserve"> edge. =bordo= </w:t>
      </w:r>
      <w:r>
        <w:rPr>
          <w:i/>
          <w:color w:val="000000"/>
          <w:sz w:val="24"/>
          <w:szCs w:val="24"/>
        </w:rPr>
        <w:t xml:space="preserve">m</w:t>
      </w:r>
      <w:r>
        <w:rPr>
          <w:color w:val="000000"/>
          <w:sz w:val="24"/>
          <w:szCs w:val="24"/>
        </w:rPr>
        <w:t xml:space="preserve"> side (of ship); (</w:t>
      </w:r>
      <w:r>
        <w:rPr>
          <w:i/>
          <w:color w:val="000000"/>
          <w:sz w:val="24"/>
          <w:szCs w:val="24"/>
        </w:rPr>
        <w:t xml:space="preserve">A. ’obs.’</w:t>
      </w:r>
      <w:r>
        <w:rPr>
          <w:color w:val="000000"/>
          <w:sz w:val="24"/>
          <w:szCs w:val="24"/>
        </w:rPr>
        <w:t xml:space="preserve">) edge, margin, side (of anything). =borla= </w:t>
      </w:r>
      <w:r>
        <w:rPr>
          <w:i/>
          <w:color w:val="000000"/>
          <w:sz w:val="24"/>
          <w:szCs w:val="24"/>
        </w:rPr>
        <w:t xml:space="preserve">f</w:t>
      </w:r>
      <w:r>
        <w:rPr>
          <w:color w:val="000000"/>
          <w:sz w:val="24"/>
          <w:szCs w:val="24"/>
        </w:rPr>
        <w:t xml:space="preserve"> tassel. =borracho= drunk, drunkard. =borrico= donkey. =bosque= </w:t>
      </w:r>
      <w:r>
        <w:rPr>
          <w:i/>
          <w:color w:val="000000"/>
          <w:sz w:val="24"/>
          <w:szCs w:val="24"/>
        </w:rPr>
        <w:t xml:space="preserve">m</w:t>
      </w:r>
      <w:r>
        <w:rPr>
          <w:color w:val="000000"/>
          <w:sz w:val="24"/>
          <w:szCs w:val="24"/>
        </w:rPr>
        <w:t xml:space="preserve"> grove, thicket. =bostezar= </w:t>
      </w:r>
      <w:r>
        <w:rPr>
          <w:i/>
          <w:color w:val="000000"/>
          <w:sz w:val="24"/>
          <w:szCs w:val="24"/>
        </w:rPr>
        <w:t xml:space="preserve">i</w:t>
      </w:r>
      <w:r>
        <w:rPr>
          <w:color w:val="000000"/>
          <w:sz w:val="24"/>
          <w:szCs w:val="24"/>
        </w:rPr>
        <w:t xml:space="preserve"> yawn, gape. =bota= </w:t>
      </w:r>
      <w:r>
        <w:rPr>
          <w:i/>
          <w:color w:val="000000"/>
          <w:sz w:val="24"/>
          <w:szCs w:val="24"/>
        </w:rPr>
        <w:t xml:space="preserve">f</w:t>
      </w:r>
      <w:r>
        <w:rPr>
          <w:color w:val="000000"/>
          <w:sz w:val="24"/>
          <w:szCs w:val="24"/>
        </w:rPr>
        <w:t xml:space="preserve"> boot. =botella= </w:t>
      </w:r>
      <w:r>
        <w:rPr>
          <w:i/>
          <w:color w:val="000000"/>
          <w:sz w:val="24"/>
          <w:szCs w:val="24"/>
        </w:rPr>
        <w:t xml:space="preserve">f</w:t>
      </w:r>
      <w:r>
        <w:rPr>
          <w:color w:val="000000"/>
          <w:sz w:val="24"/>
          <w:szCs w:val="24"/>
        </w:rPr>
        <w:t xml:space="preserve"> bottle. =botica= </w:t>
      </w:r>
      <w:r>
        <w:rPr>
          <w:i/>
          <w:color w:val="000000"/>
          <w:sz w:val="24"/>
          <w:szCs w:val="24"/>
        </w:rPr>
        <w:t xml:space="preserve">f</w:t>
      </w:r>
      <w:r>
        <w:rPr>
          <w:color w:val="000000"/>
          <w:sz w:val="24"/>
          <w:szCs w:val="24"/>
        </w:rPr>
        <w:t xml:space="preserve"> drug-store. =boton= </w:t>
      </w:r>
      <w:r>
        <w:rPr>
          <w:i/>
          <w:color w:val="000000"/>
          <w:sz w:val="24"/>
          <w:szCs w:val="24"/>
        </w:rPr>
        <w:t xml:space="preserve">m</w:t>
      </w:r>
      <w:r>
        <w:rPr>
          <w:color w:val="000000"/>
          <w:sz w:val="24"/>
          <w:szCs w:val="24"/>
        </w:rPr>
        <w:t xml:space="preserve"> button. =boveda= </w:t>
      </w:r>
      <w:r>
        <w:rPr>
          <w:i/>
          <w:color w:val="000000"/>
          <w:sz w:val="24"/>
          <w:szCs w:val="24"/>
        </w:rPr>
        <w:t xml:space="preserve">f</w:t>
      </w:r>
      <w:r>
        <w:rPr>
          <w:color w:val="000000"/>
          <w:sz w:val="24"/>
          <w:szCs w:val="24"/>
        </w:rPr>
        <w:t xml:space="preserve"> vault. =bozo= </w:t>
      </w:r>
      <w:r>
        <w:rPr>
          <w:i/>
          <w:color w:val="000000"/>
          <w:sz w:val="24"/>
          <w:szCs w:val="24"/>
        </w:rPr>
        <w:t xml:space="preserve">m</w:t>
      </w:r>
      <w:r>
        <w:rPr>
          <w:color w:val="000000"/>
          <w:sz w:val="24"/>
          <w:szCs w:val="24"/>
        </w:rPr>
        <w:t xml:space="preserve"> down (on youth’s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=bramar= </w:t>
      </w:r>
      <w:r>
        <w:rPr>
          <w:i/>
          <w:color w:val="000000"/>
          <w:sz w:val="24"/>
          <w:szCs w:val="24"/>
        </w:rPr>
        <w:t xml:space="preserve">i</w:t>
      </w:r>
      <w:r>
        <w:rPr>
          <w:color w:val="000000"/>
          <w:sz w:val="24"/>
          <w:szCs w:val="24"/>
        </w:rPr>
        <w:t xml:space="preserve"> bellow; </w:t>
      </w:r>
      <w:r>
        <w:rPr>
          <w:i/>
          <w:color w:val="000000"/>
          <w:sz w:val="24"/>
          <w:szCs w:val="24"/>
        </w:rPr>
        <w:t xml:space="preserve">sometimes tr.</w:t>
      </w:r>
      <w:r>
        <w:rPr>
          <w:color w:val="000000"/>
          <w:sz w:val="24"/>
          <w:szCs w:val="24"/>
        </w:rPr>
        <w:t xml:space="preserve"> roar. =bramido= </w:t>
      </w:r>
      <w:r>
        <w:rPr>
          <w:i/>
          <w:color w:val="000000"/>
          <w:sz w:val="24"/>
          <w:szCs w:val="24"/>
        </w:rPr>
        <w:t xml:space="preserve">m</w:t>
      </w:r>
      <w:r>
        <w:rPr>
          <w:color w:val="000000"/>
          <w:sz w:val="24"/>
          <w:szCs w:val="24"/>
        </w:rPr>
        <w:t xml:space="preserve"> bellow. =bravo= doughty, brave, wild, swashbuckler, fighting man. =bravucon= </w:t>
      </w:r>
      <w:r>
        <w:rPr>
          <w:i/>
          <w:color w:val="000000"/>
          <w:sz w:val="24"/>
          <w:szCs w:val="24"/>
        </w:rPr>
        <w:t xml:space="preserve">augm of depr</w:t>
      </w:r>
      <w:r>
        <w:rPr>
          <w:color w:val="000000"/>
          <w:sz w:val="24"/>
          <w:szCs w:val="24"/>
        </w:rPr>
        <w:t xml:space="preserve"> fire-eater. =brazo= </w:t>
      </w:r>
      <w:r>
        <w:rPr>
          <w:i/>
          <w:color w:val="000000"/>
          <w:sz w:val="24"/>
          <w:szCs w:val="24"/>
        </w:rPr>
        <w:t xml:space="preserve">m</w:t>
      </w:r>
      <w:r>
        <w:rPr>
          <w:color w:val="000000"/>
          <w:sz w:val="24"/>
          <w:szCs w:val="24"/>
        </w:rPr>
        <w:t xml:space="preserve"> (=entre= in) arm. =breve= short, brief. =Briador= </w:t>
      </w:r>
      <w:r>
        <w:rPr>
          <w:i/>
          <w:color w:val="000000"/>
          <w:sz w:val="24"/>
          <w:szCs w:val="24"/>
        </w:rPr>
        <w:t xml:space="preserve">m</w:t>
      </w:r>
      <w:r>
        <w:rPr>
          <w:color w:val="000000"/>
          <w:sz w:val="24"/>
          <w:szCs w:val="24"/>
        </w:rPr>
        <w:t xml:space="preserve"> Brigliadoro, N =167= 5. =bribon= rascal. =brigada= </w:t>
      </w:r>
      <w:r>
        <w:rPr>
          <w:i/>
          <w:color w:val="000000"/>
          <w:sz w:val="24"/>
          <w:szCs w:val="24"/>
        </w:rPr>
        <w:t xml:space="preserve">f</w:t>
      </w:r>
      <w:r>
        <w:rPr>
          <w:color w:val="000000"/>
          <w:sz w:val="24"/>
          <w:szCs w:val="24"/>
        </w:rPr>
        <w:t xml:space="preserve"> brigade. =brigadier= </w:t>
      </w:r>
      <w:r>
        <w:rPr>
          <w:i/>
          <w:color w:val="000000"/>
          <w:sz w:val="24"/>
          <w:szCs w:val="24"/>
        </w:rPr>
        <w:t xml:space="preserve">m</w:t>
      </w:r>
      <w:r>
        <w:rPr>
          <w:color w:val="000000"/>
          <w:sz w:val="24"/>
          <w:szCs w:val="24"/>
        </w:rPr>
        <w:t xml:space="preserve"> brigadier-general. =brillante= brilliant. =brillantez= </w:t>
      </w:r>
      <w:r>
        <w:rPr>
          <w:i/>
          <w:color w:val="000000"/>
          <w:sz w:val="24"/>
          <w:szCs w:val="24"/>
        </w:rPr>
        <w:t xml:space="preserve">f</w:t>
      </w:r>
      <w:r>
        <w:rPr>
          <w:color w:val="000000"/>
          <w:sz w:val="24"/>
          <w:szCs w:val="24"/>
        </w:rPr>
        <w:t xml:space="preserve"> brilliancy. =brillar= </w:t>
      </w:r>
      <w:r>
        <w:rPr>
          <w:i/>
          <w:color w:val="000000"/>
          <w:sz w:val="24"/>
          <w:szCs w:val="24"/>
        </w:rPr>
        <w:t xml:space="preserve">i</w:t>
      </w:r>
      <w:r>
        <w:rPr>
          <w:color w:val="000000"/>
          <w:sz w:val="24"/>
          <w:szCs w:val="24"/>
        </w:rPr>
        <w:t xml:space="preserve"> sparkle; (of personal merit) strike the eye. =brindis= </w:t>
      </w:r>
      <w:r>
        <w:rPr>
          <w:i/>
          <w:color w:val="000000"/>
          <w:sz w:val="24"/>
          <w:szCs w:val="24"/>
        </w:rPr>
        <w:t xml:space="preserve">m</w:t>
      </w:r>
      <w:r>
        <w:rPr>
          <w:color w:val="000000"/>
          <w:sz w:val="24"/>
          <w:szCs w:val="24"/>
        </w:rPr>
        <w:t xml:space="preserve"> brindisi, drinking-song. =brio= </w:t>
      </w:r>
      <w:r>
        <w:rPr>
          <w:i/>
          <w:color w:val="000000"/>
          <w:sz w:val="24"/>
          <w:szCs w:val="24"/>
        </w:rPr>
        <w:t xml:space="preserve">m (sg or pl)</w:t>
      </w:r>
      <w:r>
        <w:rPr>
          <w:color w:val="000000"/>
          <w:sz w:val="24"/>
          <w:szCs w:val="24"/>
        </w:rPr>
        <w:t xml:space="preserve"> strength, muscle, mettle, vivacity. =broma= </w:t>
      </w:r>
      <w:r>
        <w:rPr>
          <w:i/>
          <w:color w:val="000000"/>
          <w:sz w:val="24"/>
          <w:szCs w:val="24"/>
        </w:rPr>
        <w:t xml:space="preserve">f</w:t>
      </w:r>
      <w:r>
        <w:rPr>
          <w:color w:val="000000"/>
          <w:sz w:val="24"/>
          <w:szCs w:val="24"/>
        </w:rPr>
        <w:t xml:space="preserve"> fun, joking, sport. =bromear= </w:t>
      </w:r>
      <w:r>
        <w:rPr>
          <w:i/>
          <w:color w:val="000000"/>
          <w:sz w:val="24"/>
          <w:szCs w:val="24"/>
        </w:rPr>
        <w:t xml:space="preserve">i</w:t>
      </w:r>
      <w:r>
        <w:rPr>
          <w:color w:val="000000"/>
          <w:sz w:val="24"/>
          <w:szCs w:val="24"/>
        </w:rPr>
        <w:t xml:space="preserve"> crack jokes. =bronco= rough, grating, jarring, jangling. =Brumario= </w:t>
      </w:r>
      <w:r>
        <w:rPr>
          <w:i/>
          <w:color w:val="000000"/>
          <w:sz w:val="24"/>
          <w:szCs w:val="24"/>
        </w:rPr>
        <w:t xml:space="preserve">m</w:t>
      </w:r>
      <w:r>
        <w:rPr>
          <w:color w:val="000000"/>
          <w:sz w:val="24"/>
          <w:szCs w:val="24"/>
        </w:rPr>
        <w:t xml:space="preserve"> Brumaire, N =150= 31. =brusco= blunt, brusque, abrupt, bluff; </w:t>
      </w:r>
      <w:r>
        <w:rPr>
          <w:i/>
          <w:color w:val="000000"/>
          <w:sz w:val="24"/>
          <w:szCs w:val="24"/>
        </w:rPr>
        <w:t xml:space="preserve">adv.</w:t>
      </w:r>
      <w:r>
        <w:rPr>
          <w:color w:val="000000"/>
          <w:sz w:val="24"/>
          <w:szCs w:val="24"/>
        </w:rPr>
        <w:t xml:space="preserve"> =—­mente=. =brutal= brutish, churlish, rude, brutal; </w:t>
      </w:r>
      <w:r>
        <w:rPr>
          <w:i/>
          <w:color w:val="000000"/>
          <w:sz w:val="24"/>
          <w:szCs w:val="24"/>
        </w:rPr>
        <w:t xml:space="preserve">adv.</w:t>
      </w:r>
      <w:r>
        <w:rPr>
          <w:color w:val="000000"/>
          <w:sz w:val="24"/>
          <w:szCs w:val="24"/>
        </w:rPr>
        <w:t xml:space="preserve"> =—­mente=. =brutalidad= </w:t>
      </w:r>
      <w:r>
        <w:rPr>
          <w:i/>
          <w:color w:val="000000"/>
          <w:sz w:val="24"/>
          <w:szCs w:val="24"/>
        </w:rPr>
        <w:t xml:space="preserve">f</w:t>
      </w:r>
      <w:r>
        <w:rPr>
          <w:color w:val="000000"/>
          <w:sz w:val="24"/>
          <w:szCs w:val="24"/>
        </w:rPr>
        <w:t xml:space="preserve"> brutishness, blackguardism. =bruto= blockish, stupid, brute; </w:t>
      </w:r>
      <w:r>
        <w:rPr>
          <w:i/>
          <w:color w:val="000000"/>
          <w:sz w:val="24"/>
          <w:szCs w:val="24"/>
        </w:rPr>
        <w:t xml:space="preserve">m</w:t>
      </w:r>
      <w:r>
        <w:rPr>
          <w:color w:val="000000"/>
          <w:sz w:val="24"/>
          <w:szCs w:val="24"/>
        </w:rPr>
        <w:t xml:space="preserve"> brute. =buen[o]= (</w:t>
      </w:r>
      <w:r>
        <w:rPr>
          <w:i/>
          <w:color w:val="000000"/>
          <w:sz w:val="24"/>
          <w:szCs w:val="24"/>
        </w:rPr>
        <w:t xml:space="preserve">comparative</w:t>
      </w:r>
      <w:r>
        <w:rPr>
          <w:color w:val="000000"/>
          <w:sz w:val="24"/>
          <w:szCs w:val="24"/>
        </w:rPr>
        <w:t xml:space="preserve"> =mejor=) good, well; all right; (</w:t>
      </w:r>
      <w:r>
        <w:rPr>
          <w:i/>
          <w:color w:val="000000"/>
          <w:sz w:val="24"/>
          <w:szCs w:val="24"/>
        </w:rPr>
        <w:t xml:space="preserve">comparative</w:t>
      </w:r>
      <w:r>
        <w:rPr>
          <w:color w:val="000000"/>
          <w:sz w:val="24"/>
          <w:szCs w:val="24"/>
        </w:rPr>
        <w:t xml:space="preserve"> =mas bueno=) kind, nice, good-natured, pleasant; simple; =de—­as a primeras= at the very start, at first sight, without warning. =bufete= </w:t>
      </w:r>
      <w:r>
        <w:rPr>
          <w:i/>
          <w:color w:val="000000"/>
          <w:sz w:val="24"/>
          <w:szCs w:val="24"/>
        </w:rPr>
        <w:t xml:space="preserve">m</w:t>
      </w:r>
      <w:r>
        <w:rPr>
          <w:color w:val="000000"/>
          <w:sz w:val="24"/>
          <w:szCs w:val="24"/>
        </w:rPr>
        <w:t xml:space="preserve"> desk, law-office. =bufo= buffo; =opera—­a= opera bouffe. =bufon= buffoon. =buitre= </w:t>
      </w:r>
      <w:r>
        <w:rPr>
          <w:i/>
          <w:color w:val="000000"/>
          <w:sz w:val="24"/>
          <w:szCs w:val="24"/>
        </w:rPr>
        <w:t xml:space="preserve">m</w:t>
      </w:r>
      <w:r>
        <w:rPr>
          <w:color w:val="000000"/>
          <w:sz w:val="24"/>
          <w:szCs w:val="24"/>
        </w:rPr>
        <w:t xml:space="preserve"> vulture. =bulto= </w:t>
      </w:r>
      <w:r>
        <w:rPr>
          <w:i/>
          <w:color w:val="000000"/>
          <w:sz w:val="24"/>
          <w:szCs w:val="24"/>
        </w:rPr>
        <w:t xml:space="preserve">m</w:t>
      </w:r>
      <w:r>
        <w:rPr>
          <w:color w:val="000000"/>
          <w:sz w:val="24"/>
          <w:szCs w:val="24"/>
        </w:rPr>
        <w:t xml:space="preserve"> bulk; something (imperfectly seen; </w:t>
      </w:r>
      <w:r>
        <w:rPr>
          <w:i/>
          <w:color w:val="000000"/>
          <w:sz w:val="24"/>
          <w:szCs w:val="24"/>
        </w:rPr>
        <w:t xml:space="preserve">so Longfellow</w:t>
      </w:r>
      <w:r>
        <w:rPr>
          <w:color w:val="000000"/>
          <w:sz w:val="24"/>
          <w:szCs w:val="24"/>
        </w:rPr>
        <w:t xml:space="preserve"> ’</w:t>
      </w:r>
      <w:r>
        <w:rPr>
          <w:i/>
          <w:color w:val="000000"/>
          <w:sz w:val="24"/>
          <w:szCs w:val="24"/>
        </w:rPr>
        <w:t xml:space="preserve">a bulk in the dark</w:t>
      </w:r>
      <w:r>
        <w:rPr>
          <w:color w:val="000000"/>
          <w:sz w:val="24"/>
          <w:szCs w:val="24"/>
        </w:rPr>
        <w:t xml:space="preserve">’); bale (’fardo’ </w:t>
      </w:r>
      <w:r>
        <w:rPr>
          <w:i/>
          <w:color w:val="000000"/>
          <w:sz w:val="24"/>
          <w:szCs w:val="24"/>
        </w:rPr>
        <w:t xml:space="preserve">A.</w:t>
      </w:r>
      <w:r>
        <w:rPr>
          <w:color w:val="000000"/>
          <w:sz w:val="24"/>
          <w:szCs w:val="24"/>
        </w:rPr>
        <w:t xml:space="preserve">), (</w:t>
      </w:r>
      <w:r>
        <w:rPr>
          <w:i/>
          <w:color w:val="000000"/>
          <w:sz w:val="24"/>
          <w:szCs w:val="24"/>
        </w:rPr>
        <w:t xml:space="preserve">not in A.</w:t>
      </w:r>
      <w:r>
        <w:rPr>
          <w:color w:val="000000"/>
          <w:sz w:val="24"/>
          <w:szCs w:val="24"/>
        </w:rPr>
        <w:t xml:space="preserve">) parcel, piece (of baggage). =bullicio= </w:t>
      </w:r>
      <w:r>
        <w:rPr>
          <w:i/>
          <w:color w:val="000000"/>
          <w:sz w:val="24"/>
          <w:szCs w:val="24"/>
        </w:rPr>
        <w:t xml:space="preserve">m</w:t>
      </w:r>
      <w:r>
        <w:rPr>
          <w:color w:val="000000"/>
          <w:sz w:val="24"/>
          <w:szCs w:val="24"/>
        </w:rPr>
        <w:t xml:space="preserve"> uproar, hubbub. =bullicioso= boisterous. =buquinista= </w:t>
      </w:r>
      <w:r>
        <w:rPr>
          <w:i/>
          <w:color w:val="000000"/>
          <w:sz w:val="24"/>
          <w:szCs w:val="24"/>
        </w:rPr>
        <w:t xml:space="preserve">Gall.</w:t>
      </w:r>
      <w:r>
        <w:rPr>
          <w:color w:val="000000"/>
          <w:sz w:val="24"/>
          <w:szCs w:val="24"/>
        </w:rPr>
        <w:t xml:space="preserve"> bouquiniste. =burla= </w:t>
      </w:r>
      <w:r>
        <w:rPr>
          <w:i/>
          <w:color w:val="000000"/>
          <w:sz w:val="24"/>
          <w:szCs w:val="24"/>
        </w:rPr>
        <w:t xml:space="preserve">f</w:t>
      </w:r>
      <w:r>
        <w:rPr>
          <w:color w:val="000000"/>
          <w:sz w:val="24"/>
          <w:szCs w:val="24"/>
        </w:rPr>
        <w:t xml:space="preserve"> jest, ridicule; =de—­s= jocular. =burlar= </w:t>
      </w:r>
      <w:r>
        <w:rPr>
          <w:i/>
          <w:color w:val="000000"/>
          <w:sz w:val="24"/>
          <w:szCs w:val="24"/>
        </w:rPr>
        <w:t xml:space="preserve">t</w:t>
      </w:r>
      <w:r>
        <w:rPr>
          <w:color w:val="000000"/>
          <w:sz w:val="24"/>
          <w:szCs w:val="24"/>
        </w:rPr>
        <w:t xml:space="preserve"> baffle; </w:t>
      </w:r>
      <w:r>
        <w:rPr>
          <w:i/>
          <w:color w:val="000000"/>
          <w:sz w:val="24"/>
          <w:szCs w:val="24"/>
        </w:rPr>
        <w:t xml:space="preserve">r</w:t>
      </w:r>
      <w:r>
        <w:rPr>
          <w:color w:val="000000"/>
          <w:sz w:val="24"/>
          <w:szCs w:val="24"/>
        </w:rPr>
        <w:t xml:space="preserve"> mock, poke fun (=de= at), ridicule (=de=), make fun. =burlesco= jocular, comic, farcical. =burro= donkey. =busca= </w:t>
      </w:r>
      <w:r>
        <w:rPr>
          <w:i/>
          <w:color w:val="000000"/>
          <w:sz w:val="24"/>
          <w:szCs w:val="24"/>
        </w:rPr>
        <w:t xml:space="preserve">f</w:t>
      </w:r>
      <w:r>
        <w:rPr>
          <w:color w:val="000000"/>
          <w:sz w:val="24"/>
          <w:szCs w:val="24"/>
        </w:rPr>
        <w:t xml:space="preserve"> quest, search. =buscador= seeker. =buscar= </w:t>
      </w:r>
      <w:r>
        <w:rPr>
          <w:i/>
          <w:color w:val="000000"/>
          <w:sz w:val="24"/>
          <w:szCs w:val="24"/>
        </w:rPr>
        <w:t xml:space="preserve">t</w:t>
      </w:r>
      <w:r>
        <w:rPr>
          <w:color w:val="000000"/>
          <w:sz w:val="24"/>
          <w:szCs w:val="24"/>
        </w:rPr>
        <w:t xml:space="preserve"> look for, hunt up, seek, pick (quarrel). =busto= </w:t>
      </w:r>
      <w:r>
        <w:rPr>
          <w:i/>
          <w:color w:val="000000"/>
          <w:sz w:val="24"/>
          <w:szCs w:val="24"/>
        </w:rPr>
        <w:t xml:space="preserve">m</w:t>
      </w:r>
      <w:r>
        <w:rPr>
          <w:color w:val="000000"/>
          <w:sz w:val="24"/>
          <w:szCs w:val="24"/>
        </w:rPr>
        <w:t xml:space="preserve"> bust. =butaca= </w:t>
      </w:r>
      <w:r>
        <w:rPr>
          <w:i/>
          <w:color w:val="000000"/>
          <w:sz w:val="24"/>
          <w:szCs w:val="24"/>
        </w:rPr>
        <w:t xml:space="preserve">f</w:t>
      </w:r>
      <w:r>
        <w:rPr>
          <w:color w:val="000000"/>
          <w:sz w:val="24"/>
          <w:szCs w:val="24"/>
        </w:rPr>
        <w:t xml:space="preserve"> easy-chair.
</w:t>
      </w:r>
    </w:p>
    <w:p>
      <w:pPr>
        <w:widowControl w:val="on"/>
        <w:pBdr/>
        <w:spacing w:before="240" w:after="240" w:line="240" w:lineRule="auto"/>
        <w:ind w:left="0" w:right="0"/>
        <w:jc w:val="left"/>
      </w:pPr>
      <w:r>
        <w:rPr>
          <w:color w:val="000000"/>
          <w:sz w:val="24"/>
          <w:szCs w:val="24"/>
        </w:rPr>
        <w:t xml:space="preserve">=cabal= precise; </w:t>
      </w:r>
      <w:r>
        <w:rPr>
          <w:i/>
          <w:color w:val="000000"/>
          <w:sz w:val="24"/>
          <w:szCs w:val="24"/>
        </w:rPr>
        <w:t xml:space="preserve">adv</w:t>
      </w:r>
      <w:r>
        <w:rPr>
          <w:color w:val="000000"/>
          <w:sz w:val="24"/>
          <w:szCs w:val="24"/>
        </w:rPr>
        <w:t xml:space="preserve"> just, precisely; </w:t>
      </w:r>
      <w:r>
        <w:rPr>
          <w:i/>
          <w:color w:val="000000"/>
          <w:sz w:val="24"/>
          <w:szCs w:val="24"/>
        </w:rPr>
        <w:t xml:space="preserve">adv. also</w:t>
      </w:r>
      <w:r>
        <w:rPr>
          <w:color w:val="000000"/>
          <w:sz w:val="24"/>
          <w:szCs w:val="24"/>
        </w:rPr>
        <w:t xml:space="preserve"> =—­mente=. =cabalgadura= </w:t>
      </w:r>
      <w:r>
        <w:rPr>
          <w:i/>
          <w:color w:val="000000"/>
          <w:sz w:val="24"/>
          <w:szCs w:val="24"/>
        </w:rPr>
        <w:t xml:space="preserve">f</w:t>
      </w:r>
      <w:r>
        <w:rPr>
          <w:color w:val="000000"/>
          <w:sz w:val="24"/>
          <w:szCs w:val="24"/>
        </w:rPr>
        <w:t xml:space="preserve"> mount, (ridden) horse. =caballeresco= knightlike. =caballeria= </w:t>
      </w:r>
      <w:r>
        <w:rPr>
          <w:i/>
          <w:color w:val="000000"/>
          <w:sz w:val="24"/>
          <w:szCs w:val="24"/>
        </w:rPr>
        <w:t xml:space="preserve">f</w:t>
      </w:r>
      <w:r>
        <w:rPr>
          <w:color w:val="000000"/>
          <w:sz w:val="24"/>
          <w:szCs w:val="24"/>
        </w:rPr>
        <w:t xml:space="preserve"> knighthood, chivalry; cavalry; beast (horse, ass, or mule). =caballerito= </w:t>
      </w:r>
      <w:r>
        <w:rPr>
          <w:i/>
          <w:color w:val="000000"/>
          <w:sz w:val="24"/>
          <w:szCs w:val="24"/>
        </w:rPr>
        <w:t xml:space="preserve">m</w:t>
      </w:r>
      <w:r>
        <w:rPr>
          <w:color w:val="000000"/>
          <w:sz w:val="24"/>
          <w:szCs w:val="24"/>
        </w:rPr>
        <w:t xml:space="preserve"> younker, young gentleman. =caballero= </w:t>
      </w:r>
      <w:r>
        <w:rPr>
          <w:i/>
          <w:color w:val="000000"/>
          <w:sz w:val="24"/>
          <w:szCs w:val="24"/>
        </w:rPr>
        <w:t xml:space="preserve">m</w:t>
      </w:r>
      <w:r>
        <w:rPr>
          <w:color w:val="000000"/>
          <w:sz w:val="24"/>
          <w:szCs w:val="24"/>
        </w:rPr>
        <w:t xml:space="preserve"> knight, gentleman; man of honor; </w:t>
      </w:r>
      <w:r>
        <w:rPr>
          <w:i/>
          <w:color w:val="000000"/>
          <w:sz w:val="24"/>
          <w:szCs w:val="24"/>
        </w:rPr>
        <w:t xml:space="preserve">before proper name say</w:t>
      </w:r>
      <w:r>
        <w:rPr>
          <w:color w:val="000000"/>
          <w:sz w:val="24"/>
          <w:szCs w:val="24"/>
        </w:rPr>
        <w:t xml:space="preserve"> Squire. =caballerosidad= </w:t>
      </w:r>
      <w:r>
        <w:rPr>
          <w:i/>
          <w:color w:val="000000"/>
          <w:sz w:val="24"/>
          <w:szCs w:val="24"/>
        </w:rPr>
        <w:t xml:space="preserve">f</w:t>
      </w:r>
      <w:r>
        <w:rPr>
          <w:color w:val="000000"/>
          <w:sz w:val="24"/>
          <w:szCs w:val="24"/>
        </w:rPr>
        <w:t xml:space="preserve"> chivalry, knightliness. =caballista= </w:t>
      </w:r>
      <w:r>
        <w:rPr>
          <w:i/>
          <w:color w:val="000000"/>
          <w:sz w:val="24"/>
          <w:szCs w:val="24"/>
        </w:rPr>
        <w:t xml:space="preserve">m</w:t>
      </w:r>
      <w:r>
        <w:rPr>
          <w:color w:val="000000"/>
          <w:sz w:val="24"/>
          <w:szCs w:val="24"/>
        </w:rPr>
        <w:t xml:space="preserve"> expert in horses, horsemaster, horse man. =caballo= </w:t>
      </w:r>
      <w:r>
        <w:rPr>
          <w:i/>
          <w:color w:val="000000"/>
          <w:sz w:val="24"/>
          <w:szCs w:val="24"/>
        </w:rPr>
        <w:t xml:space="preserve">m</w:t>
      </w:r>
      <w:r>
        <w:rPr>
          <w:color w:val="000000"/>
          <w:sz w:val="24"/>
          <w:szCs w:val="24"/>
        </w:rPr>
        <w:t xml:space="preserve"> horse; =a——­ = on horseback. =Caballuco:-uco= </w:t>
      </w:r>
      <w:r>
        <w:rPr>
          <w:i/>
          <w:color w:val="000000"/>
          <w:sz w:val="24"/>
          <w:szCs w:val="24"/>
        </w:rPr>
        <w:t xml:space="preserve">is depr. suffix</w:t>
      </w:r>
      <w:r>
        <w:rPr>
          <w:color w:val="000000"/>
          <w:sz w:val="24"/>
          <w:szCs w:val="24"/>
        </w:rPr>
        <w:t xml:space="preserve">. =cabecera= </w:t>
      </w:r>
      <w:r>
        <w:rPr>
          <w:i/>
          <w:color w:val="000000"/>
          <w:sz w:val="24"/>
          <w:szCs w:val="24"/>
        </w:rPr>
        <w:t xml:space="preserve">f</w:t>
      </w:r>
      <w:r>
        <w:rPr>
          <w:color w:val="000000"/>
          <w:sz w:val="24"/>
          <w:szCs w:val="24"/>
        </w:rPr>
        <w:t xml:space="preserve"> head (of table </w:t>
      </w:r>
      <w:r>
        <w:rPr>
          <w:i/>
          <w:color w:val="000000"/>
          <w:sz w:val="24"/>
          <w:szCs w:val="24"/>
        </w:rPr>
        <w:t xml:space="preserve">etc</w:t>
      </w:r>
      <w:r>
        <w:rPr>
          <w:color w:val="000000"/>
          <w:sz w:val="24"/>
          <w:szCs w:val="24"/>
        </w:rPr>
        <w:t xml:space="preserve">.). =cabellera= </w:t>
      </w:r>
      <w:r>
        <w:rPr>
          <w:i/>
          <w:color w:val="000000"/>
          <w:sz w:val="24"/>
          <w:szCs w:val="24"/>
        </w:rPr>
        <w:t xml:space="preserve">f</w:t>
      </w:r>
      <w:r>
        <w:rPr>
          <w:color w:val="000000"/>
          <w:sz w:val="24"/>
          <w:szCs w:val="24"/>
        </w:rPr>
        <w:t xml:space="preserve"> (head of) hair. =cabello= </w:t>
      </w:r>
      <w:r>
        <w:rPr>
          <w:i/>
          <w:color w:val="000000"/>
          <w:sz w:val="24"/>
          <w:szCs w:val="24"/>
        </w:rPr>
        <w:t xml:space="preserve">m</w:t>
      </w:r>
      <w:r>
        <w:rPr>
          <w:color w:val="000000"/>
          <w:sz w:val="24"/>
          <w:szCs w:val="24"/>
        </w:rPr>
        <w:t xml:space="preserve"> (a) hair. =caber= </w:t>
      </w:r>
      <w:r>
        <w:rPr>
          <w:i/>
          <w:color w:val="000000"/>
          <w:sz w:val="24"/>
          <w:szCs w:val="24"/>
        </w:rPr>
        <w:t xml:space="preserve">i</w:t>
      </w:r>
      <w:r>
        <w:rPr>
          <w:color w:val="000000"/>
          <w:sz w:val="24"/>
          <w:szCs w:val="24"/>
        </w:rPr>
        <w:t xml:space="preserve"> find room, find a place, there is room for; belong to, be------ ’s, fall to; =N =190= 14=. =cabeza= </w:t>
      </w:r>
      <w:r>
        <w:rPr>
          <w:i/>
          <w:color w:val="000000"/>
          <w:sz w:val="24"/>
          <w:szCs w:val="24"/>
        </w:rPr>
        <w:t xml:space="preserve">f</w:t>
      </w:r>
      <w:r>
        <w:rPr>
          <w:color w:val="000000"/>
          <w:sz w:val="24"/>
          <w:szCs w:val="24"/>
        </w:rPr>
        <w:t xml:space="preserve"> head; =como me pusieron la——­ = what a time they gave me (with their talk). =cabo= </w:t>
      </w:r>
      <w:r>
        <w:rPr>
          <w:i/>
          <w:color w:val="000000"/>
          <w:sz w:val="24"/>
          <w:szCs w:val="24"/>
        </w:rPr>
        <w:t xml:space="preserve">m</w:t>
      </w:r>
      <w:r>
        <w:rPr>
          <w:color w:val="000000"/>
          <w:sz w:val="24"/>
          <w:szCs w:val="24"/>
        </w:rPr>
        <w:t xml:space="preserve"> end; corporal; =al——­ = ultimately, to end up with, now </w:t>
      </w:r>
      <w:r>
        <w:rPr>
          <w:i/>
          <w:color w:val="000000"/>
          <w:sz w:val="24"/>
          <w:szCs w:val="24"/>
        </w:rPr>
        <w:t xml:space="preserve">as introductory conj.</w:t>
      </w:r>
      <w:r>
        <w:rPr>
          <w:color w:val="000000"/>
          <w:sz w:val="24"/>
          <w:szCs w:val="24"/>
        </w:rPr>
        <w:t xml:space="preserve">. =cabra= </w:t>
      </w:r>
      <w:r>
        <w:rPr>
          <w:i/>
          <w:color w:val="000000"/>
          <w:sz w:val="24"/>
          <w:szCs w:val="24"/>
        </w:rPr>
        <w:t xml:space="preserve">f</w:t>
      </w:r>
      <w:r>
        <w:rPr>
          <w:color w:val="000000"/>
          <w:sz w:val="24"/>
          <w:szCs w:val="24"/>
        </w:rPr>
        <w:t xml:space="preserve"> goat (either sex); she-goat (</w:t>
      </w:r>
      <w:r>
        <w:rPr>
          <w:i/>
          <w:color w:val="000000"/>
          <w:sz w:val="24"/>
          <w:szCs w:val="24"/>
        </w:rPr>
        <w:t xml:space="preserve">m</w:t>
      </w:r>
      <w:r>
        <w:rPr>
          <w:color w:val="000000"/>
          <w:sz w:val="24"/>
          <w:szCs w:val="24"/>
        </w:rPr>
        <w:t xml:space="preserve"> =cabron=). =cacarear=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i/>
          <w:color w:val="000000"/>
          <w:sz w:val="24"/>
          <w:szCs w:val="24"/>
        </w:rPr>
        <w:t xml:space="preserve">i</w:t>
      </w:r>
      <w:r>
        <w:rPr>
          <w:color w:val="000000"/>
          <w:sz w:val="24"/>
          <w:szCs w:val="24"/>
        </w:rPr>
        <w:t xml:space="preserve"> crow, cackle. =cacique= </w:t>
      </w:r>
      <w:r>
        <w:rPr>
          <w:i/>
          <w:color w:val="000000"/>
          <w:sz w:val="24"/>
          <w:szCs w:val="24"/>
        </w:rPr>
        <w:t xml:space="preserve">m</w:t>
      </w:r>
      <w:r>
        <w:rPr>
          <w:color w:val="000000"/>
          <w:sz w:val="24"/>
          <w:szCs w:val="24"/>
        </w:rPr>
        <w:t xml:space="preserve"> cacique; leader in politics, boss. =caco= </w:t>
      </w:r>
      <w:r>
        <w:rPr>
          <w:i/>
          <w:color w:val="000000"/>
          <w:sz w:val="24"/>
          <w:szCs w:val="24"/>
        </w:rPr>
        <w:t xml:space="preserve">m</w:t>
      </w:r>
      <w:r>
        <w:rPr>
          <w:color w:val="000000"/>
          <w:sz w:val="24"/>
          <w:szCs w:val="24"/>
        </w:rPr>
        <w:t xml:space="preserve"> thief; =Caco= Cacus. =cachaza= </w:t>
      </w:r>
      <w:r>
        <w:rPr>
          <w:i/>
          <w:color w:val="000000"/>
          <w:sz w:val="24"/>
          <w:szCs w:val="24"/>
        </w:rPr>
        <w:t xml:space="preserve">f</w:t>
      </w:r>
      <w:r>
        <w:rPr>
          <w:color w:val="000000"/>
          <w:sz w:val="24"/>
          <w:szCs w:val="24"/>
        </w:rPr>
        <w:t xml:space="preserve"> phlegm, apathy, leisureliness. =cada= each, every. =cadaver= </w:t>
      </w:r>
      <w:r>
        <w:rPr>
          <w:i/>
          <w:color w:val="000000"/>
          <w:sz w:val="24"/>
          <w:szCs w:val="24"/>
        </w:rPr>
        <w:t xml:space="preserve">m</w:t>
      </w:r>
      <w:r>
        <w:rPr>
          <w:color w:val="000000"/>
          <w:sz w:val="24"/>
          <w:szCs w:val="24"/>
        </w:rPr>
        <w:t xml:space="preserve"> corpse. =caer= </w:t>
      </w:r>
      <w:r>
        <w:rPr>
          <w:i/>
          <w:color w:val="000000"/>
          <w:sz w:val="24"/>
          <w:szCs w:val="24"/>
        </w:rPr>
        <w:t xml:space="preserve">i</w:t>
      </w:r>
      <w:r>
        <w:rPr>
          <w:color w:val="000000"/>
          <w:sz w:val="24"/>
          <w:szCs w:val="24"/>
        </w:rPr>
        <w:t xml:space="preserve"> fall, fall a victim. =cafe= </w:t>
      </w:r>
      <w:r>
        <w:rPr>
          <w:i/>
          <w:color w:val="000000"/>
          <w:sz w:val="24"/>
          <w:szCs w:val="24"/>
        </w:rPr>
        <w:t xml:space="preserve">m</w:t>
      </w:r>
      <w:r>
        <w:rPr>
          <w:color w:val="000000"/>
          <w:sz w:val="24"/>
          <w:szCs w:val="24"/>
        </w:rPr>
        <w:t xml:space="preserve"> coffee. =cafre= Kafir. =caida= </w:t>
      </w:r>
      <w:r>
        <w:rPr>
          <w:i/>
          <w:color w:val="000000"/>
          <w:sz w:val="24"/>
          <w:szCs w:val="24"/>
        </w:rPr>
        <w:t xml:space="preserve">f</w:t>
      </w:r>
      <w:r>
        <w:rPr>
          <w:color w:val="000000"/>
          <w:sz w:val="24"/>
          <w:szCs w:val="24"/>
        </w:rPr>
        <w:t xml:space="preserve"> fall. =caja= </w:t>
      </w:r>
      <w:r>
        <w:rPr>
          <w:i/>
          <w:color w:val="000000"/>
          <w:sz w:val="24"/>
          <w:szCs w:val="24"/>
        </w:rPr>
        <w:t xml:space="preserve">f</w:t>
      </w:r>
      <w:r>
        <w:rPr>
          <w:color w:val="000000"/>
          <w:sz w:val="24"/>
          <w:szCs w:val="24"/>
        </w:rPr>
        <w:t xml:space="preserve"> box, case; coffin. =calamidad= </w:t>
      </w:r>
      <w:r>
        <w:rPr>
          <w:i/>
          <w:color w:val="000000"/>
          <w:sz w:val="24"/>
          <w:szCs w:val="24"/>
        </w:rPr>
        <w:t xml:space="preserve">f</w:t>
      </w:r>
      <w:r>
        <w:rPr>
          <w:color w:val="000000"/>
          <w:sz w:val="24"/>
          <w:szCs w:val="24"/>
        </w:rPr>
        <w:t xml:space="preserve"> calamity (</w:t>
      </w:r>
      <w:r>
        <w:rPr>
          <w:i/>
          <w:color w:val="000000"/>
          <w:sz w:val="24"/>
          <w:szCs w:val="24"/>
        </w:rPr>
        <w:t xml:space="preserve">A.</w:t>
      </w:r>
      <w:r>
        <w:rPr>
          <w:color w:val="000000"/>
          <w:sz w:val="24"/>
          <w:szCs w:val="24"/>
        </w:rPr>
        <w:t xml:space="preserve"> ’which extends to many persons’). =calavera= </w:t>
      </w:r>
      <w:r>
        <w:rPr>
          <w:i/>
          <w:color w:val="000000"/>
          <w:sz w:val="24"/>
          <w:szCs w:val="24"/>
        </w:rPr>
        <w:t xml:space="preserve">f</w:t>
      </w:r>
      <w:r>
        <w:rPr>
          <w:color w:val="000000"/>
          <w:sz w:val="24"/>
          <w:szCs w:val="24"/>
        </w:rPr>
        <w:t xml:space="preserve"> skull; madcap. =calaverada= </w:t>
      </w:r>
      <w:r>
        <w:rPr>
          <w:i/>
          <w:color w:val="000000"/>
          <w:sz w:val="24"/>
          <w:szCs w:val="24"/>
        </w:rPr>
        <w:t xml:space="preserve">f</w:t>
      </w:r>
      <w:r>
        <w:rPr>
          <w:color w:val="000000"/>
          <w:sz w:val="24"/>
          <w:szCs w:val="24"/>
        </w:rPr>
        <w:t xml:space="preserve"> piece of recklessness, madcap freak, escapade, spree. =calculo= </w:t>
      </w:r>
      <w:r>
        <w:rPr>
          <w:i/>
          <w:color w:val="000000"/>
          <w:sz w:val="24"/>
          <w:szCs w:val="24"/>
        </w:rPr>
        <w:t xml:space="preserve">m</w:t>
      </w:r>
      <w:r>
        <w:rPr>
          <w:color w:val="000000"/>
          <w:sz w:val="24"/>
          <w:szCs w:val="24"/>
        </w:rPr>
        <w:t xml:space="preserve"> calculation; (</w:t>
      </w:r>
      <w:r>
        <w:rPr>
          <w:i/>
          <w:color w:val="000000"/>
          <w:sz w:val="24"/>
          <w:szCs w:val="24"/>
        </w:rPr>
        <w:t xml:space="preserve">not in A.</w:t>
      </w:r>
      <w:r>
        <w:rPr>
          <w:color w:val="000000"/>
          <w:sz w:val="24"/>
          <w:szCs w:val="24"/>
        </w:rPr>
        <w:t xml:space="preserve">) scheme. =caldeo= Chaldee, Chaldean. =calentar= </w:t>
      </w:r>
      <w:r>
        <w:rPr>
          <w:i/>
          <w:color w:val="000000"/>
          <w:sz w:val="24"/>
          <w:szCs w:val="24"/>
        </w:rPr>
        <w:t xml:space="preserve">t</w:t>
      </w:r>
      <w:r>
        <w:rPr>
          <w:color w:val="000000"/>
          <w:sz w:val="24"/>
          <w:szCs w:val="24"/>
        </w:rPr>
        <w:t xml:space="preserve"> warm, heat. =calificacion= </w:t>
      </w:r>
      <w:r>
        <w:rPr>
          <w:i/>
          <w:color w:val="000000"/>
          <w:sz w:val="24"/>
          <w:szCs w:val="24"/>
        </w:rPr>
        <w:t xml:space="preserve">f</w:t>
      </w:r>
      <w:r>
        <w:rPr>
          <w:color w:val="000000"/>
          <w:sz w:val="24"/>
          <w:szCs w:val="24"/>
        </w:rPr>
        <w:t xml:space="preserve"> characterization, epithet. =calificar= </w:t>
      </w:r>
      <w:r>
        <w:rPr>
          <w:i/>
          <w:color w:val="000000"/>
          <w:sz w:val="24"/>
          <w:szCs w:val="24"/>
        </w:rPr>
        <w:t xml:space="preserve">t</w:t>
      </w:r>
      <w:r>
        <w:rPr>
          <w:color w:val="000000"/>
          <w:sz w:val="24"/>
          <w:szCs w:val="24"/>
        </w:rPr>
        <w:t xml:space="preserve"> characterize (=de= as), put a (descriptive) name to. =calificativo= </w:t>
      </w:r>
      <w:r>
        <w:rPr>
          <w:i/>
          <w:color w:val="000000"/>
          <w:sz w:val="24"/>
          <w:szCs w:val="24"/>
        </w:rPr>
        <w:t xml:space="preserve">m</w:t>
      </w:r>
      <w:r>
        <w:rPr>
          <w:color w:val="000000"/>
          <w:sz w:val="24"/>
          <w:szCs w:val="24"/>
        </w:rPr>
        <w:t xml:space="preserve"> epithet, characterization. =calma= </w:t>
      </w:r>
      <w:r>
        <w:rPr>
          <w:i/>
          <w:color w:val="000000"/>
          <w:sz w:val="24"/>
          <w:szCs w:val="24"/>
        </w:rPr>
        <w:t xml:space="preserve">f</w:t>
      </w:r>
      <w:r>
        <w:rPr>
          <w:color w:val="000000"/>
          <w:sz w:val="24"/>
          <w:szCs w:val="24"/>
        </w:rPr>
        <w:t xml:space="preserve"> calm, quiet, placidity, calmness. =calmar= </w:t>
      </w:r>
      <w:r>
        <w:rPr>
          <w:i/>
          <w:color w:val="000000"/>
          <w:sz w:val="24"/>
          <w:szCs w:val="24"/>
        </w:rPr>
        <w:t xml:space="preserve">t</w:t>
      </w:r>
      <w:r>
        <w:rPr>
          <w:color w:val="000000"/>
          <w:sz w:val="24"/>
          <w:szCs w:val="24"/>
        </w:rPr>
        <w:t xml:space="preserve"> calm. =calor= </w:t>
      </w:r>
      <w:r>
        <w:rPr>
          <w:i/>
          <w:color w:val="000000"/>
          <w:sz w:val="24"/>
          <w:szCs w:val="24"/>
        </w:rPr>
        <w:t xml:space="preserve">m</w:t>
      </w:r>
      <w:r>
        <w:rPr>
          <w:color w:val="000000"/>
          <w:sz w:val="24"/>
          <w:szCs w:val="24"/>
        </w:rPr>
        <w:t xml:space="preserve"> (=a= by) heat, warmth. =calumnia= </w:t>
      </w:r>
      <w:r>
        <w:rPr>
          <w:i/>
          <w:color w:val="000000"/>
          <w:sz w:val="24"/>
          <w:szCs w:val="24"/>
        </w:rPr>
        <w:t xml:space="preserve">f</w:t>
      </w:r>
      <w:r>
        <w:rPr>
          <w:color w:val="000000"/>
          <w:sz w:val="24"/>
          <w:szCs w:val="24"/>
        </w:rPr>
        <w:t xml:space="preserve"> slander, calumny. =calumniador= slanderous, slanderer. =calvicie= </w:t>
      </w:r>
      <w:r>
        <w:rPr>
          <w:i/>
          <w:color w:val="000000"/>
          <w:sz w:val="24"/>
          <w:szCs w:val="24"/>
        </w:rPr>
        <w:t xml:space="preserve">f</w:t>
      </w:r>
      <w:r>
        <w:rPr>
          <w:color w:val="000000"/>
          <w:sz w:val="24"/>
          <w:szCs w:val="24"/>
        </w:rPr>
        <w:t xml:space="preserve"> baldness. =calzada= </w:t>
      </w:r>
      <w:r>
        <w:rPr>
          <w:i/>
          <w:color w:val="000000"/>
          <w:sz w:val="24"/>
          <w:szCs w:val="24"/>
        </w:rPr>
        <w:t xml:space="preserve">f</w:t>
      </w:r>
      <w:r>
        <w:rPr>
          <w:color w:val="000000"/>
          <w:sz w:val="24"/>
          <w:szCs w:val="24"/>
        </w:rPr>
        <w:t xml:space="preserve"> causeway. =calzar= </w:t>
      </w:r>
      <w:r>
        <w:rPr>
          <w:i/>
          <w:color w:val="000000"/>
          <w:sz w:val="24"/>
          <w:szCs w:val="24"/>
        </w:rPr>
        <w:t xml:space="preserve">t</w:t>
      </w:r>
      <w:r>
        <w:rPr>
          <w:color w:val="000000"/>
          <w:sz w:val="24"/>
          <w:szCs w:val="24"/>
        </w:rPr>
        <w:t xml:space="preserve"> shoe. =calzon= </w:t>
      </w:r>
      <w:r>
        <w:rPr>
          <w:i/>
          <w:color w:val="000000"/>
          <w:sz w:val="24"/>
          <w:szCs w:val="24"/>
        </w:rPr>
        <w:t xml:space="preserve">m mostly pl</w:t>
      </w:r>
      <w:r>
        <w:rPr>
          <w:color w:val="000000"/>
          <w:sz w:val="24"/>
          <w:szCs w:val="24"/>
        </w:rPr>
        <w:t xml:space="preserve"> breeches. =calzonazos= </w:t>
      </w:r>
      <w:r>
        <w:rPr>
          <w:i/>
          <w:color w:val="000000"/>
          <w:sz w:val="24"/>
          <w:szCs w:val="24"/>
        </w:rPr>
        <w:t xml:space="preserve">m pl, also as sg</w:t>
      </w:r>
      <w:r>
        <w:rPr>
          <w:color w:val="000000"/>
          <w:sz w:val="24"/>
          <w:szCs w:val="24"/>
        </w:rPr>
        <w:t xml:space="preserve"> (=un——­, unos——­ =), </w:t>
      </w:r>
      <w:r>
        <w:rPr>
          <w:i/>
          <w:color w:val="000000"/>
          <w:sz w:val="24"/>
          <w:szCs w:val="24"/>
        </w:rPr>
        <w:t xml:space="preserve">c</w:t>
      </w:r>
      <w:r>
        <w:rPr>
          <w:color w:val="000000"/>
          <w:sz w:val="24"/>
          <w:szCs w:val="24"/>
        </w:rPr>
        <w:t xml:space="preserve"> wishy-washy fellow. =calladita= </w:t>
      </w:r>
      <w:r>
        <w:rPr>
          <w:i/>
          <w:color w:val="000000"/>
          <w:sz w:val="24"/>
          <w:szCs w:val="24"/>
        </w:rPr>
        <w:t xml:space="preserve">f d of</w:t>
      </w:r>
      <w:r>
        <w:rPr>
          <w:color w:val="000000"/>
          <w:sz w:val="24"/>
          <w:szCs w:val="24"/>
        </w:rPr>
        <w:t xml:space="preserve"> =a las calladas= on the quiet, under cover. =callar= </w:t>
      </w:r>
      <w:r>
        <w:rPr>
          <w:i/>
          <w:color w:val="000000"/>
          <w:sz w:val="24"/>
          <w:szCs w:val="24"/>
        </w:rPr>
        <w:t xml:space="preserve">i</w:t>
      </w:r>
      <w:r>
        <w:rPr>
          <w:color w:val="000000"/>
          <w:sz w:val="24"/>
          <w:szCs w:val="24"/>
        </w:rPr>
        <w:t xml:space="preserve"> be silent, keep silence, hold one’s tongue; </w:t>
      </w:r>
      <w:r>
        <w:rPr>
          <w:i/>
          <w:color w:val="000000"/>
          <w:sz w:val="24"/>
          <w:szCs w:val="24"/>
        </w:rPr>
        <w:t xml:space="preserve">t</w:t>
      </w:r>
      <w:r>
        <w:rPr>
          <w:color w:val="000000"/>
          <w:sz w:val="24"/>
          <w:szCs w:val="24"/>
        </w:rPr>
        <w:t xml:space="preserve"> say nothing of; =—­do= silent; =calla= no such thing (</w:t>
      </w:r>
      <w:r>
        <w:rPr>
          <w:i/>
          <w:color w:val="000000"/>
          <w:sz w:val="24"/>
          <w:szCs w:val="24"/>
        </w:rPr>
        <w:t xml:space="preserve">’c. intj. denoting surprise’ A.</w:t>
      </w:r>
      <w:r>
        <w:rPr>
          <w:color w:val="000000"/>
          <w:sz w:val="24"/>
          <w:szCs w:val="24"/>
        </w:rPr>
        <w:t xml:space="preserve">). =calle= </w:t>
      </w:r>
      <w:r>
        <w:rPr>
          <w:i/>
          <w:color w:val="000000"/>
          <w:sz w:val="24"/>
          <w:szCs w:val="24"/>
        </w:rPr>
        <w:t xml:space="preserve">f</w:t>
      </w:r>
      <w:r>
        <w:rPr>
          <w:color w:val="000000"/>
          <w:sz w:val="24"/>
          <w:szCs w:val="24"/>
        </w:rPr>
        <w:t xml:space="preserve"> street. =callejon= </w:t>
      </w:r>
      <w:r>
        <w:rPr>
          <w:i/>
          <w:color w:val="000000"/>
          <w:sz w:val="24"/>
          <w:szCs w:val="24"/>
        </w:rPr>
        <w:t xml:space="preserve">m</w:t>
      </w:r>
      <w:r>
        <w:rPr>
          <w:color w:val="000000"/>
          <w:sz w:val="24"/>
          <w:szCs w:val="24"/>
        </w:rPr>
        <w:t xml:space="preserve"> alley. =cama= </w:t>
      </w:r>
      <w:r>
        <w:rPr>
          <w:i/>
          <w:color w:val="000000"/>
          <w:sz w:val="24"/>
          <w:szCs w:val="24"/>
        </w:rPr>
        <w:t xml:space="preserve">f</w:t>
      </w:r>
      <w:r>
        <w:rPr>
          <w:color w:val="000000"/>
          <w:sz w:val="24"/>
          <w:szCs w:val="24"/>
        </w:rPr>
        <w:t xml:space="preserve"> bed. =camaleon= </w:t>
      </w:r>
      <w:r>
        <w:rPr>
          <w:i/>
          <w:color w:val="000000"/>
          <w:sz w:val="24"/>
          <w:szCs w:val="24"/>
        </w:rPr>
        <w:t xml:space="preserve">m</w:t>
      </w:r>
      <w:r>
        <w:rPr>
          <w:color w:val="000000"/>
          <w:sz w:val="24"/>
          <w:szCs w:val="24"/>
        </w:rPr>
        <w:t xml:space="preserve"> chameleon. =camarero= (chief) valet de chambre; =—­a mayor= mistress of the robes (chief of a queen’s maids). =cambiar= </w:t>
      </w:r>
      <w:r>
        <w:rPr>
          <w:i/>
          <w:color w:val="000000"/>
          <w:sz w:val="24"/>
          <w:szCs w:val="24"/>
        </w:rPr>
        <w:t xml:space="preserve">t</w:t>
      </w:r>
      <w:r>
        <w:rPr>
          <w:color w:val="000000"/>
          <w:sz w:val="24"/>
          <w:szCs w:val="24"/>
        </w:rPr>
        <w:t xml:space="preserve"> change, exchange. =cambio= </w:t>
      </w:r>
      <w:r>
        <w:rPr>
          <w:i/>
          <w:color w:val="000000"/>
          <w:sz w:val="24"/>
          <w:szCs w:val="24"/>
        </w:rPr>
        <w:t xml:space="preserve">m</w:t>
      </w:r>
      <w:r>
        <w:rPr>
          <w:color w:val="000000"/>
          <w:sz w:val="24"/>
          <w:szCs w:val="24"/>
        </w:rPr>
        <w:t xml:space="preserve"> exchange (=de= for); =en——­ = on the other hand. =camello= </w:t>
      </w:r>
      <w:r>
        <w:rPr>
          <w:i/>
          <w:color w:val="000000"/>
          <w:sz w:val="24"/>
          <w:szCs w:val="24"/>
        </w:rPr>
        <w:t xml:space="preserve">m</w:t>
      </w:r>
      <w:r>
        <w:rPr>
          <w:color w:val="000000"/>
          <w:sz w:val="24"/>
          <w:szCs w:val="24"/>
        </w:rPr>
        <w:t xml:space="preserve"> camel. =caminar= </w:t>
      </w:r>
      <w:r>
        <w:rPr>
          <w:i/>
          <w:color w:val="000000"/>
          <w:sz w:val="24"/>
          <w:szCs w:val="24"/>
        </w:rPr>
        <w:t xml:space="preserve">i</w:t>
      </w:r>
      <w:r>
        <w:rPr>
          <w:color w:val="000000"/>
          <w:sz w:val="24"/>
          <w:szCs w:val="24"/>
        </w:rPr>
        <w:t xml:space="preserve"> go, travel. =caminata= </w:t>
      </w:r>
      <w:r>
        <w:rPr>
          <w:i/>
          <w:color w:val="000000"/>
          <w:sz w:val="24"/>
          <w:szCs w:val="24"/>
        </w:rPr>
        <w:t xml:space="preserve">f</w:t>
      </w:r>
      <w:r>
        <w:rPr>
          <w:color w:val="000000"/>
          <w:sz w:val="24"/>
          <w:szCs w:val="24"/>
        </w:rPr>
        <w:t xml:space="preserve"> course, jaunt. =caminejo= </w:t>
      </w:r>
      <w:r>
        <w:rPr>
          <w:i/>
          <w:color w:val="000000"/>
          <w:sz w:val="24"/>
          <w:szCs w:val="24"/>
        </w:rPr>
        <w:t xml:space="preserve">m</w:t>
      </w:r>
      <w:r>
        <w:rPr>
          <w:color w:val="000000"/>
          <w:sz w:val="24"/>
          <w:szCs w:val="24"/>
        </w:rPr>
        <w:t xml:space="preserve"> bad road. =camino= </w:t>
      </w:r>
      <w:r>
        <w:rPr>
          <w:i/>
          <w:color w:val="000000"/>
          <w:sz w:val="24"/>
          <w:szCs w:val="24"/>
        </w:rPr>
        <w:t xml:space="preserve">m</w:t>
      </w:r>
      <w:r>
        <w:rPr>
          <w:color w:val="000000"/>
          <w:sz w:val="24"/>
          <w:szCs w:val="24"/>
        </w:rPr>
        <w:t xml:space="preserve"> road, journey, journeying, course; =——­ real= turnpike. =camisa= </w:t>
      </w:r>
      <w:r>
        <w:rPr>
          <w:i/>
          <w:color w:val="000000"/>
          <w:sz w:val="24"/>
          <w:szCs w:val="24"/>
        </w:rPr>
        <w:t xml:space="preserve">f</w:t>
      </w:r>
      <w:r>
        <w:rPr>
          <w:color w:val="000000"/>
          <w:sz w:val="24"/>
          <w:szCs w:val="24"/>
        </w:rPr>
        <w:t xml:space="preserve"> shirt; =meterse en——­ de once varas= interfere in other people’s business. =camorra= </w:t>
      </w:r>
      <w:r>
        <w:rPr>
          <w:i/>
          <w:color w:val="000000"/>
          <w:sz w:val="24"/>
          <w:szCs w:val="24"/>
        </w:rPr>
        <w:t xml:space="preserve">f</w:t>
      </w:r>
      <w:r>
        <w:rPr>
          <w:color w:val="000000"/>
          <w:sz w:val="24"/>
          <w:szCs w:val="24"/>
        </w:rPr>
        <w:t xml:space="preserve"> quarrel. =campana= </w:t>
      </w:r>
      <w:r>
        <w:rPr>
          <w:i/>
          <w:color w:val="000000"/>
          <w:sz w:val="24"/>
          <w:szCs w:val="24"/>
        </w:rPr>
        <w:t xml:space="preserve">f</w:t>
      </w:r>
      <w:r>
        <w:rPr>
          <w:color w:val="000000"/>
          <w:sz w:val="24"/>
          <w:szCs w:val="24"/>
        </w:rPr>
        <w:t xml:space="preserve"> (large) bell. =campanilla= </w:t>
      </w:r>
      <w:r>
        <w:rPr>
          <w:i/>
          <w:color w:val="000000"/>
          <w:sz w:val="24"/>
          <w:szCs w:val="24"/>
        </w:rPr>
        <w:t xml:space="preserve">f</w:t>
      </w:r>
      <w:r>
        <w:rPr>
          <w:color w:val="000000"/>
          <w:sz w:val="24"/>
          <w:szCs w:val="24"/>
        </w:rPr>
        <w:t xml:space="preserve"> (little) bell. =campana= </w:t>
      </w:r>
      <w:r>
        <w:rPr>
          <w:i/>
          <w:color w:val="000000"/>
          <w:sz w:val="24"/>
          <w:szCs w:val="24"/>
        </w:rPr>
        <w:t xml:space="preserve">f</w:t>
      </w:r>
      <w:r>
        <w:rPr>
          <w:color w:val="000000"/>
          <w:sz w:val="24"/>
          <w:szCs w:val="24"/>
        </w:rPr>
        <w:t xml:space="preserve"> plain; the field; campaign. =campeador= champion, </w:t>
      </w:r>
      <w:r>
        <w:rPr>
          <w:i/>
          <w:color w:val="000000"/>
          <w:sz w:val="24"/>
          <w:szCs w:val="24"/>
        </w:rPr>
        <w:t xml:space="preserve">esp.</w:t>
      </w:r>
      <w:r>
        <w:rPr>
          <w:color w:val="000000"/>
          <w:sz w:val="24"/>
          <w:szCs w:val="24"/>
        </w:rPr>
        <w:t xml:space="preserve"> the Cid, N =152= 31. =campeon= </w:t>
      </w:r>
      <w:r>
        <w:rPr>
          <w:i/>
          <w:color w:val="000000"/>
          <w:sz w:val="24"/>
          <w:szCs w:val="24"/>
        </w:rPr>
        <w:t xml:space="preserve">m</w:t>
      </w:r>
      <w:r>
        <w:rPr>
          <w:color w:val="000000"/>
          <w:sz w:val="24"/>
          <w:szCs w:val="24"/>
        </w:rPr>
        <w:t xml:space="preserve"> champion. =campesino= rural, rustic, countryman, yeoman. =campina= </w:t>
      </w:r>
      <w:r>
        <w:rPr>
          <w:i/>
          <w:color w:val="000000"/>
          <w:sz w:val="24"/>
          <w:szCs w:val="24"/>
        </w:rPr>
        <w:t xml:space="preserve">f</w:t>
      </w:r>
      <w:r>
        <w:rPr>
          <w:color w:val="000000"/>
          <w:sz w:val="24"/>
          <w:szCs w:val="24"/>
        </w:rPr>
        <w:t xml:space="preserve"> (arable) territory, region (around a town). =campo= </w:t>
      </w:r>
      <w:r>
        <w:rPr>
          <w:i/>
          <w:color w:val="000000"/>
          <w:sz w:val="24"/>
          <w:szCs w:val="24"/>
        </w:rPr>
        <w:t xml:space="preserve">m</w:t>
      </w:r>
      <w:r>
        <w:rPr>
          <w:color w:val="000000"/>
          <w:sz w:val="24"/>
          <w:szCs w:val="24"/>
        </w:rPr>
        <w:t xml:space="preserve"> field, fields; the country. =canaleja= </w:t>
      </w:r>
      <w:r>
        <w:rPr>
          <w:i/>
          <w:color w:val="000000"/>
          <w:sz w:val="24"/>
          <w:szCs w:val="24"/>
        </w:rPr>
        <w:t xml:space="preserve">f</w:t>
      </w:r>
      <w:r>
        <w:rPr>
          <w:color w:val="000000"/>
          <w:sz w:val="24"/>
          <w:szCs w:val="24"/>
        </w:rPr>
        <w:t xml:space="preserve"> watering-trough; shovel hat. =canalla= </w:t>
      </w:r>
      <w:r>
        <w:rPr>
          <w:i/>
          <w:color w:val="000000"/>
          <w:sz w:val="24"/>
          <w:szCs w:val="24"/>
        </w:rPr>
        <w:t xml:space="preserve">f</w:t>
      </w:r>
      <w:r>
        <w:rPr>
          <w:color w:val="000000"/>
          <w:sz w:val="24"/>
          <w:szCs w:val="24"/>
        </w:rPr>
        <w:t xml:space="preserve"> riffraff, (set of) rascals; </w:t>
      </w:r>
      <w:r>
        <w:rPr>
          <w:i/>
          <w:color w:val="000000"/>
          <w:sz w:val="24"/>
          <w:szCs w:val="24"/>
        </w:rPr>
        <w:t xml:space="preserve">m</w:t>
      </w:r>
      <w:r>
        <w:rPr>
          <w:color w:val="000000"/>
          <w:sz w:val="24"/>
          <w:szCs w:val="24"/>
        </w:rPr>
        <w:t xml:space="preserve"> rascal; </w:t>
      </w:r>
      <w:r>
        <w:rPr>
          <w:i/>
          <w:color w:val="000000"/>
          <w:sz w:val="24"/>
          <w:szCs w:val="24"/>
        </w:rPr>
        <w:t xml:space="preserve">adj (Gall.?)</w:t>
      </w:r>
      <w:r>
        <w:rPr>
          <w:color w:val="000000"/>
          <w:sz w:val="24"/>
          <w:szCs w:val="24"/>
        </w:rPr>
        <w:t xml:space="preserve"> blackguardly; =——­ de= rascally. =canana= </w:t>
      </w:r>
      <w:r>
        <w:rPr>
          <w:i/>
          <w:color w:val="000000"/>
          <w:sz w:val="24"/>
          <w:szCs w:val="24"/>
        </w:rPr>
        <w:t xml:space="preserve">f</w:t>
      </w:r>
      <w:r>
        <w:rPr>
          <w:color w:val="000000"/>
          <w:sz w:val="24"/>
          <w:szCs w:val="24"/>
        </w:rPr>
        <w:t xml:space="preserve"> cartridge-belt. =canario= </w:t>
      </w:r>
      <w:r>
        <w:rPr>
          <w:i/>
          <w:color w:val="000000"/>
          <w:sz w:val="24"/>
          <w:szCs w:val="24"/>
        </w:rPr>
        <w:t xml:space="preserve">m</w:t>
      </w:r>
      <w:r>
        <w:rPr>
          <w:color w:val="000000"/>
          <w:sz w:val="24"/>
          <w:szCs w:val="24"/>
        </w:rPr>
        <w:t xml:space="preserve"> canary. =cancion= </w:t>
      </w:r>
      <w:r>
        <w:rPr>
          <w:i/>
          <w:color w:val="000000"/>
          <w:sz w:val="24"/>
          <w:szCs w:val="24"/>
        </w:rPr>
        <w:t xml:space="preserve">f</w:t>
      </w:r>
      <w:r>
        <w:rPr>
          <w:color w:val="000000"/>
          <w:sz w:val="24"/>
          <w:szCs w:val="24"/>
        </w:rPr>
        <w:t xml:space="preserve"> song. =candelero= </w:t>
      </w:r>
      <w:r>
        <w:rPr>
          <w:i/>
          <w:color w:val="000000"/>
          <w:sz w:val="24"/>
          <w:szCs w:val="24"/>
        </w:rPr>
        <w:t xml:space="preserve">m</w:t>
      </w:r>
      <w:r>
        <w:rPr>
          <w:color w:val="000000"/>
          <w:sz w:val="24"/>
          <w:szCs w:val="24"/>
        </w:rPr>
        <w:t xml:space="preserve"> candlestick. =candidatura= </w:t>
      </w:r>
      <w:r>
        <w:rPr>
          <w:i/>
          <w:color w:val="000000"/>
          <w:sz w:val="24"/>
          <w:szCs w:val="24"/>
        </w:rPr>
        <w:t xml:space="preserve">f</w:t>
      </w:r>
      <w:r>
        <w:rPr>
          <w:color w:val="000000"/>
          <w:sz w:val="24"/>
          <w:szCs w:val="24"/>
        </w:rPr>
        <w:t xml:space="preserve"> candidacy. =canela= </w:t>
      </w:r>
      <w:r>
        <w:rPr>
          <w:i/>
          <w:color w:val="000000"/>
          <w:sz w:val="24"/>
          <w:szCs w:val="24"/>
        </w:rPr>
        <w:t xml:space="preserve">f</w:t>
      </w:r>
      <w:r>
        <w:rPr>
          <w:color w:val="000000"/>
          <w:sz w:val="24"/>
          <w:szCs w:val="24"/>
        </w:rPr>
        <w:t xml:space="preserve"> cinnamon. =cangilon= </w:t>
      </w:r>
      <w:r>
        <w:rPr>
          <w:i/>
          <w:color w:val="000000"/>
          <w:sz w:val="24"/>
          <w:szCs w:val="24"/>
        </w:rPr>
        <w:t xml:space="preserve">m</w:t>
      </w:r>
      <w:r>
        <w:rPr>
          <w:color w:val="000000"/>
          <w:sz w:val="24"/>
          <w:szCs w:val="24"/>
        </w:rPr>
        <w:t xml:space="preserve"> jar, pot. =canonigo= </w:t>
      </w:r>
      <w:r>
        <w:rPr>
          <w:i/>
          <w:color w:val="000000"/>
          <w:sz w:val="24"/>
          <w:szCs w:val="24"/>
        </w:rPr>
        <w:t xml:space="preserve">m</w:t>
      </w:r>
      <w:r>
        <w:rPr>
          <w:color w:val="000000"/>
          <w:sz w:val="24"/>
          <w:szCs w:val="24"/>
        </w:rPr>
        <w:t xml:space="preserve"> canon. =cansancio= </w:t>
      </w:r>
      <w:r>
        <w:rPr>
          <w:i/>
          <w:color w:val="000000"/>
          <w:sz w:val="24"/>
          <w:szCs w:val="24"/>
        </w:rPr>
        <w:t xml:space="preserve">m</w:t>
      </w:r>
      <w:r>
        <w:rPr>
          <w:color w:val="000000"/>
          <w:sz w:val="24"/>
          <w:szCs w:val="24"/>
        </w:rPr>
        <w:t xml:space="preserve"> exhaustion. =cansar= </w:t>
      </w:r>
      <w:r>
        <w:rPr>
          <w:i/>
          <w:color w:val="000000"/>
          <w:sz w:val="24"/>
          <w:szCs w:val="24"/>
        </w:rPr>
        <w:t xml:space="preserve">t</w:t>
      </w:r>
      <w:r>
        <w:rPr>
          <w:color w:val="000000"/>
          <w:sz w:val="24"/>
          <w:szCs w:val="24"/>
        </w:rPr>
        <w:t xml:space="preserve"> tire, weary. =cantar= </w:t>
      </w:r>
      <w:r>
        <w:rPr>
          <w:i/>
          <w:color w:val="000000"/>
          <w:sz w:val="24"/>
          <w:szCs w:val="24"/>
        </w:rPr>
        <w:t xml:space="preserve">i or t</w:t>
      </w:r>
      <w:r>
        <w:rPr>
          <w:color w:val="000000"/>
          <w:sz w:val="24"/>
          <w:szCs w:val="24"/>
        </w:rPr>
        <w:t xml:space="preserve"> sing; (of cock) crow. =cantara= </w:t>
      </w:r>
      <w:r>
        <w:rPr>
          <w:i/>
          <w:color w:val="000000"/>
          <w:sz w:val="24"/>
          <w:szCs w:val="24"/>
        </w:rPr>
        <w:t xml:space="preserve">f</w:t>
      </w:r>
      <w:r>
        <w:rPr>
          <w:color w:val="000000"/>
          <w:sz w:val="24"/>
          <w:szCs w:val="24"/>
        </w:rPr>
        <w:t xml:space="preserve">, =cantaro= </w:t>
      </w:r>
      <w:r>
        <w:rPr>
          <w:i/>
          <w:color w:val="000000"/>
          <w:sz w:val="24"/>
          <w:szCs w:val="24"/>
        </w:rPr>
        <w:t xml:space="preserve">m</w:t>
      </w:r>
      <w:r>
        <w:rPr>
          <w:color w:val="000000"/>
          <w:sz w:val="24"/>
          <w:szCs w:val="24"/>
        </w:rPr>
        <w:t xml:space="preserve">, pitcher. =cantidad= </w:t>
      </w:r>
      <w:r>
        <w:rPr>
          <w:i/>
          <w:color w:val="000000"/>
          <w:sz w:val="24"/>
          <w:szCs w:val="24"/>
        </w:rPr>
        <w:t xml:space="preserve">f</w:t>
      </w:r>
      <w:r>
        <w:rPr>
          <w:color w:val="000000"/>
          <w:sz w:val="24"/>
          <w:szCs w:val="24"/>
        </w:rPr>
        <w:t xml:space="preserve">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number, sum. =cantinela= </w:t>
      </w:r>
      <w:r>
        <w:rPr>
          <w:i/>
          <w:color w:val="000000"/>
          <w:sz w:val="24"/>
          <w:szCs w:val="24"/>
        </w:rPr>
        <w:t xml:space="preserve">f</w:t>
      </w:r>
      <w:r>
        <w:rPr>
          <w:color w:val="000000"/>
          <w:sz w:val="24"/>
          <w:szCs w:val="24"/>
        </w:rPr>
        <w:t xml:space="preserve"> old song, yarn, reiteration, refrain, strain. =canto= </w:t>
      </w:r>
      <w:r>
        <w:rPr>
          <w:i/>
          <w:color w:val="000000"/>
          <w:sz w:val="24"/>
          <w:szCs w:val="24"/>
        </w:rPr>
        <w:t xml:space="preserve">m</w:t>
      </w:r>
      <w:r>
        <w:rPr>
          <w:color w:val="000000"/>
          <w:sz w:val="24"/>
          <w:szCs w:val="24"/>
        </w:rPr>
        <w:t xml:space="preserve"> song; crowing. =cantor= singer. =cana= </w:t>
      </w:r>
      <w:r>
        <w:rPr>
          <w:i/>
          <w:color w:val="000000"/>
          <w:sz w:val="24"/>
          <w:szCs w:val="24"/>
        </w:rPr>
        <w:t xml:space="preserve">f</w:t>
      </w:r>
      <w:r>
        <w:rPr>
          <w:color w:val="000000"/>
          <w:sz w:val="24"/>
          <w:szCs w:val="24"/>
        </w:rPr>
        <w:t xml:space="preserve"> reed, cane; =las—­s se vuelven lanzas= </w:t>
      </w:r>
      <w:r>
        <w:rPr>
          <w:i/>
          <w:color w:val="000000"/>
          <w:sz w:val="24"/>
          <w:szCs w:val="24"/>
        </w:rPr>
        <w:t xml:space="preserve">proverb from jereed-play</w:t>
      </w:r>
      <w:r>
        <w:rPr>
          <w:color w:val="000000"/>
          <w:sz w:val="24"/>
          <w:szCs w:val="24"/>
        </w:rPr>
        <w:t xml:space="preserve"> the jest turns to earnest. =canada= </w:t>
      </w:r>
      <w:r>
        <w:rPr>
          <w:i/>
          <w:color w:val="000000"/>
          <w:sz w:val="24"/>
          <w:szCs w:val="24"/>
        </w:rPr>
        <w:t xml:space="preserve">f</w:t>
      </w:r>
      <w:r>
        <w:rPr>
          <w:color w:val="000000"/>
          <w:sz w:val="24"/>
          <w:szCs w:val="24"/>
        </w:rPr>
        <w:t xml:space="preserve"> vale. =canon= </w:t>
      </w:r>
      <w:r>
        <w:rPr>
          <w:i/>
          <w:color w:val="000000"/>
          <w:sz w:val="24"/>
          <w:szCs w:val="24"/>
        </w:rPr>
        <w:t xml:space="preserve">m</w:t>
      </w:r>
      <w:r>
        <w:rPr>
          <w:color w:val="000000"/>
          <w:sz w:val="24"/>
          <w:szCs w:val="24"/>
        </w:rPr>
        <w:t xml:space="preserve"> (gun-)barrel; cannon (</w:t>
      </w:r>
      <w:r>
        <w:rPr>
          <w:i/>
          <w:color w:val="000000"/>
          <w:sz w:val="24"/>
          <w:szCs w:val="24"/>
        </w:rPr>
        <w:t xml:space="preserve">sg. sometimes in collective sense, as in Eng.</w:t>
      </w:r>
      <w:r>
        <w:rPr>
          <w:color w:val="000000"/>
          <w:sz w:val="24"/>
          <w:szCs w:val="24"/>
        </w:rPr>
        <w:t xml:space="preserve">). =canonazo= </w:t>
      </w:r>
      <w:r>
        <w:rPr>
          <w:i/>
          <w:color w:val="000000"/>
          <w:sz w:val="24"/>
          <w:szCs w:val="24"/>
        </w:rPr>
        <w:t xml:space="preserve">m</w:t>
      </w:r>
      <w:r>
        <w:rPr>
          <w:color w:val="000000"/>
          <w:sz w:val="24"/>
          <w:szCs w:val="24"/>
        </w:rPr>
        <w:t xml:space="preserve"> cannon-shot. =caoba= </w:t>
      </w:r>
      <w:r>
        <w:rPr>
          <w:i/>
          <w:color w:val="000000"/>
          <w:sz w:val="24"/>
          <w:szCs w:val="24"/>
        </w:rPr>
        <w:t xml:space="preserve">f</w:t>
      </w:r>
      <w:r>
        <w:rPr>
          <w:color w:val="000000"/>
          <w:sz w:val="24"/>
          <w:szCs w:val="24"/>
        </w:rPr>
        <w:t xml:space="preserve"> mahogany. =capa= </w:t>
      </w:r>
      <w:r>
        <w:rPr>
          <w:i/>
          <w:color w:val="000000"/>
          <w:sz w:val="24"/>
          <w:szCs w:val="24"/>
        </w:rPr>
        <w:t xml:space="preserve">f</w:t>
      </w:r>
      <w:r>
        <w:rPr>
          <w:color w:val="000000"/>
          <w:sz w:val="24"/>
          <w:szCs w:val="24"/>
        </w:rPr>
        <w:t xml:space="preserve"> cloak (N =2= 19). =capacidad= </w:t>
      </w:r>
      <w:r>
        <w:rPr>
          <w:i/>
          <w:color w:val="000000"/>
          <w:sz w:val="24"/>
          <w:szCs w:val="24"/>
        </w:rPr>
        <w:t xml:space="preserve">f</w:t>
      </w:r>
      <w:r>
        <w:rPr>
          <w:color w:val="000000"/>
          <w:sz w:val="24"/>
          <w:szCs w:val="24"/>
        </w:rPr>
        <w:t xml:space="preserve"> capacity. =capaz= capable. =capilla= </w:t>
      </w:r>
      <w:r>
        <w:rPr>
          <w:i/>
          <w:color w:val="000000"/>
          <w:sz w:val="24"/>
          <w:szCs w:val="24"/>
        </w:rPr>
        <w:t xml:space="preserve">f</w:t>
      </w:r>
      <w:r>
        <w:rPr>
          <w:color w:val="000000"/>
          <w:sz w:val="24"/>
          <w:szCs w:val="24"/>
        </w:rPr>
        <w:t xml:space="preserve"> chapel. =capita= </w:t>
      </w:r>
      <w:r>
        <w:rPr>
          <w:i/>
          <w:color w:val="000000"/>
          <w:sz w:val="24"/>
          <w:szCs w:val="24"/>
        </w:rPr>
        <w:t xml:space="preserve">f</w:t>
      </w:r>
      <w:r>
        <w:rPr>
          <w:color w:val="000000"/>
          <w:sz w:val="24"/>
          <w:szCs w:val="24"/>
        </w:rPr>
        <w:t xml:space="preserve"> precious capa, </w:t>
      </w:r>
      <w:r>
        <w:rPr>
          <w:i/>
          <w:color w:val="000000"/>
          <w:sz w:val="24"/>
          <w:szCs w:val="24"/>
        </w:rPr>
        <w:t xml:space="preserve">fig.</w:t>
      </w:r>
      <w:r>
        <w:rPr>
          <w:color w:val="000000"/>
          <w:sz w:val="24"/>
          <w:szCs w:val="24"/>
        </w:rPr>
        <w:t xml:space="preserve"> nice cloak. =capital= </w:t>
      </w:r>
      <w:r>
        <w:rPr>
          <w:i/>
          <w:color w:val="000000"/>
          <w:sz w:val="24"/>
          <w:szCs w:val="24"/>
        </w:rPr>
        <w:t xml:space="preserve">m</w:t>
      </w:r>
      <w:r>
        <w:rPr>
          <w:color w:val="000000"/>
          <w:sz w:val="24"/>
          <w:szCs w:val="24"/>
        </w:rPr>
        <w:t xml:space="preserve"> capital (means); </w:t>
      </w:r>
      <w:r>
        <w:rPr>
          <w:i/>
          <w:color w:val="000000"/>
          <w:sz w:val="24"/>
          <w:szCs w:val="24"/>
        </w:rPr>
        <w:t xml:space="preserve">f</w:t>
      </w:r>
      <w:r>
        <w:rPr>
          <w:color w:val="000000"/>
          <w:sz w:val="24"/>
          <w:szCs w:val="24"/>
        </w:rPr>
        <w:t xml:space="preserve"> metropolis, capital (chief city). =capitis diminutio= </w:t>
      </w:r>
      <w:r>
        <w:rPr>
          <w:i/>
          <w:color w:val="000000"/>
          <w:sz w:val="24"/>
          <w:szCs w:val="24"/>
        </w:rPr>
        <w:t xml:space="preserve">term of ancient Roman law</w:t>
      </w:r>
      <w:r>
        <w:rPr>
          <w:color w:val="000000"/>
          <w:sz w:val="24"/>
          <w:szCs w:val="24"/>
        </w:rPr>
        <w:t xml:space="preserve"> loss of status. =capitular= </w:t>
      </w:r>
      <w:r>
        <w:rPr>
          <w:i/>
          <w:color w:val="000000"/>
          <w:sz w:val="24"/>
          <w:szCs w:val="24"/>
        </w:rPr>
        <w:t xml:space="preserve">m</w:t>
      </w:r>
      <w:r>
        <w:rPr>
          <w:color w:val="000000"/>
          <w:sz w:val="24"/>
          <w:szCs w:val="24"/>
        </w:rPr>
        <w:t xml:space="preserve"> capitular, N =153= 1. =capitulo= </w:t>
      </w:r>
      <w:r>
        <w:rPr>
          <w:i/>
          <w:color w:val="000000"/>
          <w:sz w:val="24"/>
          <w:szCs w:val="24"/>
        </w:rPr>
        <w:t xml:space="preserve">m</w:t>
      </w:r>
      <w:r>
        <w:rPr>
          <w:color w:val="000000"/>
          <w:sz w:val="24"/>
          <w:szCs w:val="24"/>
        </w:rPr>
        <w:t xml:space="preserve"> chapter. =capote= </w:t>
      </w:r>
      <w:r>
        <w:rPr>
          <w:i/>
          <w:color w:val="000000"/>
          <w:sz w:val="24"/>
          <w:szCs w:val="24"/>
        </w:rPr>
        <w:t xml:space="preserve">m</w:t>
      </w:r>
      <w:r>
        <w:rPr>
          <w:color w:val="000000"/>
          <w:sz w:val="24"/>
          <w:szCs w:val="24"/>
        </w:rPr>
        <w:t xml:space="preserve"> capote (</w:t>
      </w:r>
      <w:r>
        <w:rPr>
          <w:i/>
          <w:color w:val="000000"/>
          <w:sz w:val="24"/>
          <w:szCs w:val="24"/>
        </w:rPr>
        <w:t xml:space="preserve">not pronounced or meant as in ordinary Eng.</w:t>
      </w:r>
      <w:r>
        <w:rPr>
          <w:color w:val="000000"/>
          <w:sz w:val="24"/>
          <w:szCs w:val="24"/>
        </w:rPr>
        <w:t xml:space="preserve">), short cloak with sleeves; =para mi——­ = in my mind, to myself. =caprichillo= </w:t>
      </w:r>
      <w:r>
        <w:rPr>
          <w:i/>
          <w:color w:val="000000"/>
          <w:sz w:val="24"/>
          <w:szCs w:val="24"/>
        </w:rPr>
        <w:t xml:space="preserve">m</w:t>
      </w:r>
      <w:r>
        <w:rPr>
          <w:color w:val="000000"/>
          <w:sz w:val="24"/>
          <w:szCs w:val="24"/>
        </w:rPr>
        <w:t xml:space="preserve"> whimsy, whim-wham. =capricho= </w:t>
      </w:r>
      <w:r>
        <w:rPr>
          <w:i/>
          <w:color w:val="000000"/>
          <w:sz w:val="24"/>
          <w:szCs w:val="24"/>
        </w:rPr>
        <w:t xml:space="preserve">m</w:t>
      </w:r>
      <w:r>
        <w:rPr>
          <w:color w:val="000000"/>
          <w:sz w:val="24"/>
          <w:szCs w:val="24"/>
        </w:rPr>
        <w:t xml:space="preserve"> caprice, whim. =cara= </w:t>
      </w:r>
      <w:r>
        <w:rPr>
          <w:i/>
          <w:color w:val="000000"/>
          <w:sz w:val="24"/>
          <w:szCs w:val="24"/>
        </w:rPr>
        <w:t xml:space="preserve">f</w:t>
      </w:r>
      <w:r>
        <w:rPr>
          <w:color w:val="000000"/>
          <w:sz w:val="24"/>
          <w:szCs w:val="24"/>
        </w:rPr>
        <w:t xml:space="preserve"> face; =tenir ...——­ = be looking ...; =poniendo ——­ = looking. =caracol= </w:t>
      </w:r>
      <w:r>
        <w:rPr>
          <w:i/>
          <w:color w:val="000000"/>
          <w:sz w:val="24"/>
          <w:szCs w:val="24"/>
        </w:rPr>
        <w:t xml:space="preserve">m</w:t>
      </w:r>
      <w:r>
        <w:rPr>
          <w:color w:val="000000"/>
          <w:sz w:val="24"/>
          <w:szCs w:val="24"/>
        </w:rPr>
        <w:t xml:space="preserve"> snail. =caracter= </w:t>
      </w:r>
      <w:r>
        <w:rPr>
          <w:i/>
          <w:color w:val="000000"/>
          <w:sz w:val="24"/>
          <w:szCs w:val="24"/>
        </w:rPr>
        <w:t xml:space="preserve">m</w:t>
      </w:r>
      <w:r>
        <w:rPr>
          <w:color w:val="000000"/>
          <w:sz w:val="24"/>
          <w:szCs w:val="24"/>
        </w:rPr>
        <w:t xml:space="preserve"> character. =caracterizar= </w:t>
      </w:r>
      <w:r>
        <w:rPr>
          <w:i/>
          <w:color w:val="000000"/>
          <w:sz w:val="24"/>
          <w:szCs w:val="24"/>
        </w:rPr>
        <w:t xml:space="preserve">t</w:t>
      </w:r>
      <w:r>
        <w:rPr>
          <w:color w:val="000000"/>
          <w:sz w:val="24"/>
          <w:szCs w:val="24"/>
        </w:rPr>
        <w:t xml:space="preserve"> characterize, mark, bring out well; </w:t>
      </w:r>
      <w:r>
        <w:rPr>
          <w:i/>
          <w:color w:val="000000"/>
          <w:sz w:val="24"/>
          <w:szCs w:val="24"/>
        </w:rPr>
        <w:t xml:space="preserve">see</w:t>
      </w:r>
      <w:r>
        <w:rPr>
          <w:color w:val="000000"/>
          <w:sz w:val="24"/>
          <w:szCs w:val="24"/>
        </w:rPr>
        <w:t xml:space="preserve"> =184= 32. =caratula= </w:t>
      </w:r>
      <w:r>
        <w:rPr>
          <w:i/>
          <w:color w:val="000000"/>
          <w:sz w:val="24"/>
          <w:szCs w:val="24"/>
        </w:rPr>
        <w:t xml:space="preserve">f</w:t>
      </w:r>
      <w:r>
        <w:rPr>
          <w:color w:val="000000"/>
          <w:sz w:val="24"/>
          <w:szCs w:val="24"/>
        </w:rPr>
        <w:t xml:space="preserve"> mask (comic or protective, not for concealment); (preternaturally comic) visage. =caravana= </w:t>
      </w:r>
      <w:r>
        <w:rPr>
          <w:i/>
          <w:color w:val="000000"/>
          <w:sz w:val="24"/>
          <w:szCs w:val="24"/>
        </w:rPr>
        <w:t xml:space="preserve">f</w:t>
      </w:r>
      <w:r>
        <w:rPr>
          <w:color w:val="000000"/>
          <w:sz w:val="24"/>
          <w:szCs w:val="24"/>
        </w:rPr>
        <w:t xml:space="preserve"> caravan. =carbon= </w:t>
      </w:r>
      <w:r>
        <w:rPr>
          <w:i/>
          <w:color w:val="000000"/>
          <w:sz w:val="24"/>
          <w:szCs w:val="24"/>
        </w:rPr>
        <w:t xml:space="preserve">m</w:t>
      </w:r>
      <w:r>
        <w:rPr>
          <w:color w:val="000000"/>
          <w:sz w:val="24"/>
          <w:szCs w:val="24"/>
        </w:rPr>
        <w:t xml:space="preserve"> coal, charcoal. =carcajada= </w:t>
      </w:r>
      <w:r>
        <w:rPr>
          <w:i/>
          <w:color w:val="000000"/>
          <w:sz w:val="24"/>
          <w:szCs w:val="24"/>
        </w:rPr>
        <w:t xml:space="preserve">f</w:t>
      </w:r>
      <w:r>
        <w:rPr>
          <w:color w:val="000000"/>
          <w:sz w:val="24"/>
          <w:szCs w:val="24"/>
        </w:rPr>
        <w:t xml:space="preserve"> guffaw. =carcel= </w:t>
      </w:r>
      <w:r>
        <w:rPr>
          <w:i/>
          <w:color w:val="000000"/>
          <w:sz w:val="24"/>
          <w:szCs w:val="24"/>
        </w:rPr>
        <w:t xml:space="preserve">f</w:t>
      </w:r>
      <w:r>
        <w:rPr>
          <w:color w:val="000000"/>
          <w:sz w:val="24"/>
          <w:szCs w:val="24"/>
        </w:rPr>
        <w:t xml:space="preserve"> prison, jail. =carcomido= worm-eaten (of wood), honeycombed; wasted away, weather-eaten. =Cardec= ‘Allan Kardec,’ author of </w:t>
      </w:r>
      <w:r>
        <w:rPr>
          <w:i/>
          <w:color w:val="000000"/>
          <w:sz w:val="24"/>
          <w:szCs w:val="24"/>
        </w:rPr>
        <w:t xml:space="preserve">Livre des esprits</w:t>
      </w:r>
      <w:r>
        <w:rPr>
          <w:color w:val="000000"/>
          <w:sz w:val="24"/>
          <w:szCs w:val="24"/>
        </w:rPr>
        <w:t xml:space="preserve"> </w:t>
      </w:r>
      <w:r>
        <w:rPr>
          <w:i/>
          <w:color w:val="000000"/>
          <w:sz w:val="24"/>
          <w:szCs w:val="24"/>
        </w:rPr>
        <w:t xml:space="preserve">etc</w:t>
      </w:r>
      <w:r>
        <w:rPr>
          <w:color w:val="000000"/>
          <w:sz w:val="24"/>
          <w:szCs w:val="24"/>
        </w:rPr>
        <w:t xml:space="preserve">., N =145= 30. =cardo= </w:t>
      </w:r>
      <w:r>
        <w:rPr>
          <w:i/>
          <w:color w:val="000000"/>
          <w:sz w:val="24"/>
          <w:szCs w:val="24"/>
        </w:rPr>
        <w:t xml:space="preserve">m</w:t>
      </w:r>
      <w:r>
        <w:rPr>
          <w:color w:val="000000"/>
          <w:sz w:val="24"/>
          <w:szCs w:val="24"/>
        </w:rPr>
        <w:t xml:space="preserve"> thistle. =carecer= </w:t>
      </w:r>
      <w:r>
        <w:rPr>
          <w:i/>
          <w:color w:val="000000"/>
          <w:sz w:val="24"/>
          <w:szCs w:val="24"/>
        </w:rPr>
        <w:t xml:space="preserve">i</w:t>
      </w:r>
      <w:r>
        <w:rPr>
          <w:color w:val="000000"/>
          <w:sz w:val="24"/>
          <w:szCs w:val="24"/>
        </w:rPr>
        <w:t xml:space="preserve"> lack (=de=), be destitute. =cargadito de= rather strong of. =cargante= disagreeable. =cargar= </w:t>
      </w:r>
      <w:r>
        <w:rPr>
          <w:i/>
          <w:color w:val="000000"/>
          <w:sz w:val="24"/>
          <w:szCs w:val="24"/>
        </w:rPr>
        <w:t xml:space="preserve">t</w:t>
      </w:r>
      <w:r>
        <w:rPr>
          <w:color w:val="000000"/>
          <w:sz w:val="24"/>
          <w:szCs w:val="24"/>
        </w:rPr>
        <w:t xml:space="preserve"> load, carry; be a nuisance to. =cargo= </w:t>
      </w:r>
      <w:r>
        <w:rPr>
          <w:i/>
          <w:color w:val="000000"/>
          <w:sz w:val="24"/>
          <w:szCs w:val="24"/>
        </w:rPr>
        <w:t xml:space="preserve">m</w:t>
      </w:r>
      <w:r>
        <w:rPr>
          <w:color w:val="000000"/>
          <w:sz w:val="24"/>
          <w:szCs w:val="24"/>
        </w:rPr>
        <w:t xml:space="preserve"> load, charge; mission, duties. =caribe= Carib; </w:t>
      </w:r>
      <w:r>
        <w:rPr>
          <w:i/>
          <w:color w:val="000000"/>
          <w:sz w:val="24"/>
          <w:szCs w:val="24"/>
        </w:rPr>
        <w:t xml:space="preserve">fig.</w:t>
      </w:r>
      <w:r>
        <w:rPr>
          <w:color w:val="000000"/>
          <w:sz w:val="24"/>
          <w:szCs w:val="24"/>
        </w:rPr>
        <w:t xml:space="preserve"> Mohawk (’hombre cruel y inhumano’ </w:t>
      </w:r>
      <w:r>
        <w:rPr>
          <w:i/>
          <w:color w:val="000000"/>
          <w:sz w:val="24"/>
          <w:szCs w:val="24"/>
        </w:rPr>
        <w:t xml:space="preserve">A.</w:t>
      </w:r>
      <w:r>
        <w:rPr>
          <w:color w:val="000000"/>
          <w:sz w:val="24"/>
          <w:szCs w:val="24"/>
        </w:rPr>
        <w:t xml:space="preserve">). =caricatura= </w:t>
      </w:r>
      <w:r>
        <w:rPr>
          <w:i/>
          <w:color w:val="000000"/>
          <w:sz w:val="24"/>
          <w:szCs w:val="24"/>
        </w:rPr>
        <w:t xml:space="preserve">f</w:t>
      </w:r>
      <w:r>
        <w:rPr>
          <w:color w:val="000000"/>
          <w:sz w:val="24"/>
          <w:szCs w:val="24"/>
        </w:rPr>
        <w:t xml:space="preserve"> caricature. =caricia= </w:t>
      </w:r>
      <w:r>
        <w:rPr>
          <w:i/>
          <w:color w:val="000000"/>
          <w:sz w:val="24"/>
          <w:szCs w:val="24"/>
        </w:rPr>
        <w:t xml:space="preserve">f</w:t>
      </w:r>
      <w:r>
        <w:rPr>
          <w:color w:val="000000"/>
          <w:sz w:val="24"/>
          <w:szCs w:val="24"/>
        </w:rPr>
        <w:t xml:space="preserve"> caress. =caridad= </w:t>
      </w:r>
      <w:r>
        <w:rPr>
          <w:i/>
          <w:color w:val="000000"/>
          <w:sz w:val="24"/>
          <w:szCs w:val="24"/>
        </w:rPr>
        <w:t xml:space="preserve">f</w:t>
      </w:r>
      <w:r>
        <w:rPr>
          <w:color w:val="000000"/>
          <w:sz w:val="24"/>
          <w:szCs w:val="24"/>
        </w:rPr>
        <w:t xml:space="preserve"> charity. =carilla= </w:t>
      </w:r>
      <w:r>
        <w:rPr>
          <w:i/>
          <w:color w:val="000000"/>
          <w:sz w:val="24"/>
          <w:szCs w:val="24"/>
        </w:rPr>
        <w:t xml:space="preserve">f</w:t>
      </w:r>
      <w:r>
        <w:rPr>
          <w:color w:val="000000"/>
          <w:sz w:val="24"/>
          <w:szCs w:val="24"/>
        </w:rPr>
        <w:t xml:space="preserve"> little face. =carilleno= full-faced, full (face). =carino= </w:t>
      </w:r>
      <w:r>
        <w:rPr>
          <w:i/>
          <w:color w:val="000000"/>
          <w:sz w:val="24"/>
          <w:szCs w:val="24"/>
        </w:rPr>
        <w:t xml:space="preserve">m</w:t>
      </w:r>
      <w:r>
        <w:rPr>
          <w:color w:val="000000"/>
          <w:sz w:val="24"/>
          <w:szCs w:val="24"/>
        </w:rPr>
        <w:t xml:space="preserve"> affection. =carinoso= affectionate; </w:t>
      </w:r>
      <w:r>
        <w:rPr>
          <w:i/>
          <w:color w:val="000000"/>
          <w:sz w:val="24"/>
          <w:szCs w:val="24"/>
        </w:rPr>
        <w:t xml:space="preserve">adv.</w:t>
      </w:r>
      <w:r>
        <w:rPr>
          <w:color w:val="000000"/>
          <w:sz w:val="24"/>
          <w:szCs w:val="24"/>
        </w:rPr>
        <w:t xml:space="preserve">. =—­mente=. =carita= </w:t>
      </w:r>
      <w:r>
        <w:rPr>
          <w:i/>
          <w:color w:val="000000"/>
          <w:sz w:val="24"/>
          <w:szCs w:val="24"/>
        </w:rPr>
        <w:t xml:space="preserve">f</w:t>
      </w:r>
      <w:r>
        <w:rPr>
          <w:color w:val="000000"/>
          <w:sz w:val="24"/>
          <w:szCs w:val="24"/>
        </w:rPr>
        <w:t xml:space="preserve"> little face. =Carlos= </w:t>
      </w:r>
      <w:r>
        <w:rPr>
          <w:i/>
          <w:color w:val="000000"/>
          <w:sz w:val="24"/>
          <w:szCs w:val="24"/>
        </w:rPr>
        <w:t xml:space="preserve">m</w:t>
      </w:r>
      <w:r>
        <w:rPr>
          <w:color w:val="000000"/>
          <w:sz w:val="24"/>
          <w:szCs w:val="24"/>
        </w:rPr>
        <w:t xml:space="preserve"> Charles; N =150= 31. =Carmen= </w:t>
      </w:r>
      <w:r>
        <w:rPr>
          <w:i/>
          <w:color w:val="000000"/>
          <w:sz w:val="24"/>
          <w:szCs w:val="24"/>
        </w:rPr>
        <w:t xml:space="preserve">m</w:t>
      </w:r>
      <w:r>
        <w:rPr>
          <w:color w:val="000000"/>
          <w:sz w:val="24"/>
          <w:szCs w:val="24"/>
        </w:rPr>
        <w:t xml:space="preserve"> the Carmelites. =carnal= of the body; (of relatives) own. =Carnaval= </w:t>
      </w:r>
      <w:r>
        <w:rPr>
          <w:i/>
          <w:color w:val="000000"/>
          <w:sz w:val="24"/>
          <w:szCs w:val="24"/>
        </w:rPr>
        <w:t xml:space="preserve">m</w:t>
      </w:r>
      <w:r>
        <w:rPr>
          <w:color w:val="000000"/>
          <w:sz w:val="24"/>
          <w:szCs w:val="24"/>
        </w:rPr>
        <w:t xml:space="preserve"> Carnival. =carne= </w:t>
      </w:r>
      <w:r>
        <w:rPr>
          <w:i/>
          <w:color w:val="000000"/>
          <w:sz w:val="24"/>
          <w:szCs w:val="24"/>
        </w:rPr>
        <w:t xml:space="preserve">f</w:t>
      </w:r>
      <w:r>
        <w:rPr>
          <w:color w:val="000000"/>
          <w:sz w:val="24"/>
          <w:szCs w:val="24"/>
        </w:rPr>
        <w:t xml:space="preserve"> flesh. =carnicero= of prey; bloodthirsty. =carnoso= fleshy, massive. =caro= dear; </w:t>
      </w:r>
      <w:r>
        <w:rPr>
          <w:i/>
          <w:color w:val="000000"/>
          <w:sz w:val="24"/>
          <w:szCs w:val="24"/>
        </w:rPr>
        <w:t xml:space="preserve">w.</w:t>
      </w:r>
      <w:r>
        <w:rPr>
          <w:color w:val="000000"/>
          <w:sz w:val="24"/>
          <w:szCs w:val="24"/>
        </w:rPr>
        <w:t xml:space="preserve"> =costar= </w:t>
      </w:r>
      <w:r>
        <w:rPr>
          <w:i/>
          <w:color w:val="000000"/>
          <w:sz w:val="24"/>
          <w:szCs w:val="24"/>
        </w:rPr>
        <w:t xml:space="preserve">inflected or uninflected</w:t>
      </w:r>
      <w:r>
        <w:rPr>
          <w:color w:val="000000"/>
          <w:sz w:val="24"/>
          <w:szCs w:val="24"/>
        </w:rPr>
        <w:t xml:space="preserve">. =carrera= </w:t>
      </w:r>
      <w:r>
        <w:rPr>
          <w:i/>
          <w:color w:val="000000"/>
          <w:sz w:val="24"/>
          <w:szCs w:val="24"/>
        </w:rPr>
        <w:t xml:space="preserve">f</w:t>
      </w:r>
      <w:r>
        <w:rPr>
          <w:color w:val="000000"/>
          <w:sz w:val="24"/>
          <w:szCs w:val="24"/>
        </w:rPr>
        <w:t xml:space="preserve"> running; course; rush, rushes; (=hacer= have a) career. =carromatero= </w:t>
      </w:r>
      <w:r>
        <w:rPr>
          <w:i/>
          <w:color w:val="000000"/>
          <w:sz w:val="24"/>
          <w:szCs w:val="24"/>
        </w:rPr>
        <w:t xml:space="preserve">m</w:t>
      </w:r>
      <w:r>
        <w:rPr>
          <w:color w:val="000000"/>
          <w:sz w:val="24"/>
          <w:szCs w:val="24"/>
        </w:rPr>
        <w:t xml:space="preserve"> carter. =carta= </w:t>
      </w:r>
      <w:r>
        <w:rPr>
          <w:i/>
          <w:color w:val="000000"/>
          <w:sz w:val="24"/>
          <w:szCs w:val="24"/>
        </w:rPr>
        <w:t xml:space="preserve">f</w:t>
      </w:r>
      <w:r>
        <w:rPr>
          <w:color w:val="000000"/>
          <w:sz w:val="24"/>
          <w:szCs w:val="24"/>
        </w:rPr>
        <w:t xml:space="preserve"> letter; (playing-)card; </w:t>
      </w:r>
      <w:r>
        <w:rPr>
          <w:i/>
          <w:color w:val="000000"/>
          <w:sz w:val="24"/>
          <w:szCs w:val="24"/>
        </w:rPr>
        <w:t xml:space="preserve">obs.</w:t>
      </w:r>
      <w:r>
        <w:rPr>
          <w:color w:val="000000"/>
          <w:sz w:val="24"/>
          <w:szCs w:val="24"/>
        </w:rPr>
        <w:t xml:space="preserve"> paper; =tomar —­s= take a hand. =cartera= </w:t>
      </w:r>
      <w:r>
        <w:rPr>
          <w:i/>
          <w:color w:val="000000"/>
          <w:sz w:val="24"/>
          <w:szCs w:val="24"/>
        </w:rPr>
        <w:t xml:space="preserve">f</w:t>
      </w:r>
      <w:r>
        <w:rPr>
          <w:color w:val="000000"/>
          <w:sz w:val="24"/>
          <w:szCs w:val="24"/>
        </w:rPr>
        <w:t xml:space="preserve"> pocket-book, wallet; portfolio, letter-case. =cartita= </w:t>
      </w:r>
      <w:r>
        <w:rPr>
          <w:i/>
          <w:color w:val="000000"/>
          <w:sz w:val="24"/>
          <w:szCs w:val="24"/>
        </w:rPr>
        <w:t xml:space="preserve">f</w:t>
      </w:r>
      <w:r>
        <w:rPr>
          <w:color w:val="000000"/>
          <w:sz w:val="24"/>
          <w:szCs w:val="24"/>
        </w:rPr>
        <w:t xml:space="preserve"> note. =carton= </w:t>
      </w:r>
      <w:r>
        <w:rPr>
          <w:i/>
          <w:color w:val="000000"/>
          <w:sz w:val="24"/>
          <w:szCs w:val="24"/>
        </w:rPr>
        <w:t xml:space="preserve">m</w:t>
      </w:r>
      <w:r>
        <w:rPr>
          <w:color w:val="000000"/>
          <w:sz w:val="24"/>
          <w:szCs w:val="24"/>
        </w:rPr>
        <w:t xml:space="preserve"> pasteboard, papier mache. =cartoncejo= </w:t>
      </w:r>
      <w:r>
        <w:rPr>
          <w:i/>
          <w:color w:val="000000"/>
          <w:sz w:val="24"/>
          <w:szCs w:val="24"/>
        </w:rPr>
        <w:t xml:space="preserve">m</w:t>
      </w:r>
      <w:r>
        <w:rPr>
          <w:color w:val="000000"/>
          <w:sz w:val="24"/>
          <w:szCs w:val="24"/>
        </w:rPr>
        <w:t xml:space="preserve"> little pasteboard box. =casa= </w:t>
      </w:r>
      <w:r>
        <w:rPr>
          <w:i/>
          <w:color w:val="000000"/>
          <w:sz w:val="24"/>
          <w:szCs w:val="24"/>
        </w:rPr>
        <w:t xml:space="preserve">f</w:t>
      </w:r>
      <w:r>
        <w:rPr>
          <w:color w:val="000000"/>
          <w:sz w:val="24"/>
          <w:szCs w:val="24"/>
        </w:rPr>
        <w:t xml:space="preserve"> house, home; =en——­ = at home, in my house; =a ——­, a su---- =, home; =---- de= (</w:t>
      </w:r>
      <w:r>
        <w:rPr>
          <w:i/>
          <w:color w:val="000000"/>
          <w:sz w:val="24"/>
          <w:szCs w:val="24"/>
        </w:rPr>
        <w:t xml:space="preserve">without</w:t>
      </w:r>
      <w:r>
        <w:rPr>
          <w:color w:val="000000"/>
          <w:sz w:val="24"/>
          <w:szCs w:val="24"/>
        </w:rPr>
        <w:t xml:space="preserve"> =la=)------ ’s (house), the ... house; =los de——­,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las personas de——­ =, one’s home people, one’s folks, household. =casaca= </w:t>
      </w:r>
      <w:r>
        <w:rPr>
          <w:i/>
          <w:color w:val="000000"/>
          <w:sz w:val="24"/>
          <w:szCs w:val="24"/>
        </w:rPr>
        <w:t xml:space="preserve">f</w:t>
      </w:r>
      <w:r>
        <w:rPr>
          <w:color w:val="000000"/>
          <w:sz w:val="24"/>
          <w:szCs w:val="24"/>
        </w:rPr>
        <w:t xml:space="preserve"> coat (</w:t>
      </w:r>
      <w:r>
        <w:rPr>
          <w:i/>
          <w:color w:val="000000"/>
          <w:sz w:val="24"/>
          <w:szCs w:val="24"/>
        </w:rPr>
        <w:t xml:space="preserve">esp.</w:t>
      </w:r>
      <w:r>
        <w:rPr>
          <w:color w:val="000000"/>
          <w:sz w:val="24"/>
          <w:szCs w:val="24"/>
        </w:rPr>
        <w:t xml:space="preserve"> of uniform). =casamiento= </w:t>
      </w:r>
      <w:r>
        <w:rPr>
          <w:i/>
          <w:color w:val="000000"/>
          <w:sz w:val="24"/>
          <w:szCs w:val="24"/>
        </w:rPr>
        <w:t xml:space="preserve">m</w:t>
      </w:r>
      <w:r>
        <w:rPr>
          <w:color w:val="000000"/>
          <w:sz w:val="24"/>
          <w:szCs w:val="24"/>
        </w:rPr>
        <w:t xml:space="preserve"> marriage. =casar= </w:t>
      </w:r>
      <w:r>
        <w:rPr>
          <w:i/>
          <w:color w:val="000000"/>
          <w:sz w:val="24"/>
          <w:szCs w:val="24"/>
        </w:rPr>
        <w:t xml:space="preserve">t</w:t>
      </w:r>
      <w:r>
        <w:rPr>
          <w:color w:val="000000"/>
          <w:sz w:val="24"/>
          <w:szCs w:val="24"/>
        </w:rPr>
        <w:t xml:space="preserve"> marry; =—­se con= marry. =cascara= </w:t>
      </w:r>
      <w:r>
        <w:rPr>
          <w:i/>
          <w:color w:val="000000"/>
          <w:sz w:val="24"/>
          <w:szCs w:val="24"/>
        </w:rPr>
        <w:t xml:space="preserve">f</w:t>
      </w:r>
      <w:r>
        <w:rPr>
          <w:color w:val="000000"/>
          <w:sz w:val="24"/>
          <w:szCs w:val="24"/>
        </w:rPr>
        <w:t xml:space="preserve"> shell, bark, peel; =de la——­ amarga= </w:t>
      </w:r>
      <w:r>
        <w:rPr>
          <w:i/>
          <w:color w:val="000000"/>
          <w:sz w:val="24"/>
          <w:szCs w:val="24"/>
        </w:rPr>
        <w:t xml:space="preserve">c</w:t>
      </w:r>
      <w:r>
        <w:rPr>
          <w:color w:val="000000"/>
          <w:sz w:val="24"/>
          <w:szCs w:val="24"/>
        </w:rPr>
        <w:t xml:space="preserve"> cross-grained, bumptious, truculent. =cascarazo= </w:t>
      </w:r>
      <w:r>
        <w:rPr>
          <w:i/>
          <w:color w:val="000000"/>
          <w:sz w:val="24"/>
          <w:szCs w:val="24"/>
        </w:rPr>
        <w:t xml:space="preserve">m (not in A.)</w:t>
      </w:r>
      <w:r>
        <w:rPr>
          <w:color w:val="000000"/>
          <w:sz w:val="24"/>
          <w:szCs w:val="24"/>
        </w:rPr>
        <w:t xml:space="preserve"> shot with the peel. =casco= </w:t>
      </w:r>
      <w:r>
        <w:rPr>
          <w:i/>
          <w:color w:val="000000"/>
          <w:sz w:val="24"/>
          <w:szCs w:val="24"/>
        </w:rPr>
        <w:t xml:space="preserve">m</w:t>
      </w:r>
      <w:r>
        <w:rPr>
          <w:color w:val="000000"/>
          <w:sz w:val="24"/>
          <w:szCs w:val="24"/>
        </w:rPr>
        <w:t xml:space="preserve"> skull; helmet; shard, fragment, piece (of broken crockery, burst bomb, </w:t>
      </w:r>
      <w:r>
        <w:rPr>
          <w:i/>
          <w:color w:val="000000"/>
          <w:sz w:val="24"/>
          <w:szCs w:val="24"/>
        </w:rPr>
        <w:t xml:space="preserve">etc</w:t>
      </w:r>
      <w:r>
        <w:rPr>
          <w:color w:val="000000"/>
          <w:sz w:val="24"/>
          <w:szCs w:val="24"/>
        </w:rPr>
        <w:t xml:space="preserve">.); layer (of onion); hoof; </w:t>
      </w:r>
      <w:r>
        <w:rPr>
          <w:i/>
          <w:color w:val="000000"/>
          <w:sz w:val="24"/>
          <w:szCs w:val="24"/>
        </w:rPr>
        <w:t xml:space="preserve">(not in A.) for</w:t>
      </w:r>
      <w:r>
        <w:rPr>
          <w:color w:val="000000"/>
          <w:sz w:val="24"/>
          <w:szCs w:val="24"/>
        </w:rPr>
        <w:t xml:space="preserve"> =gajo= segment (of orange </w:t>
      </w:r>
      <w:r>
        <w:rPr>
          <w:i/>
          <w:color w:val="000000"/>
          <w:sz w:val="24"/>
          <w:szCs w:val="24"/>
        </w:rPr>
        <w:t xml:space="preserve">etc</w:t>
      </w:r>
      <w:r>
        <w:rPr>
          <w:color w:val="000000"/>
          <w:sz w:val="24"/>
          <w:szCs w:val="24"/>
        </w:rPr>
        <w:t xml:space="preserve">.). =caserio= </w:t>
      </w:r>
      <w:r>
        <w:rPr>
          <w:i/>
          <w:color w:val="000000"/>
          <w:sz w:val="24"/>
          <w:szCs w:val="24"/>
        </w:rPr>
        <w:t xml:space="preserve">m</w:t>
      </w:r>
      <w:r>
        <w:rPr>
          <w:color w:val="000000"/>
          <w:sz w:val="24"/>
          <w:szCs w:val="24"/>
        </w:rPr>
        <w:t xml:space="preserve"> cluster of houses, hamlet; farmhouse. =casero= domestic, household, indoor. =casi= almost. =casino= </w:t>
      </w:r>
      <w:r>
        <w:rPr>
          <w:i/>
          <w:color w:val="000000"/>
          <w:sz w:val="24"/>
          <w:szCs w:val="24"/>
        </w:rPr>
        <w:t xml:space="preserve">m</w:t>
      </w:r>
      <w:r>
        <w:rPr>
          <w:color w:val="000000"/>
          <w:sz w:val="24"/>
          <w:szCs w:val="24"/>
        </w:rPr>
        <w:t xml:space="preserve"> (social) club. =caso= </w:t>
      </w:r>
      <w:r>
        <w:rPr>
          <w:i/>
          <w:color w:val="000000"/>
          <w:sz w:val="24"/>
          <w:szCs w:val="24"/>
        </w:rPr>
        <w:t xml:space="preserve">m</w:t>
      </w:r>
      <w:r>
        <w:rPr>
          <w:color w:val="000000"/>
          <w:sz w:val="24"/>
          <w:szCs w:val="24"/>
        </w:rPr>
        <w:t xml:space="preserve"> case; topic; situation; =el——­ = the point; =hacer——­ = regard, mind, pay any attention to (=de= </w:t>
      </w:r>
      <w:r>
        <w:rPr>
          <w:i/>
          <w:color w:val="000000"/>
          <w:sz w:val="24"/>
          <w:szCs w:val="24"/>
        </w:rPr>
        <w:t xml:space="preserve">or dat.</w:t>
      </w:r>
      <w:r>
        <w:rPr>
          <w:color w:val="000000"/>
          <w:sz w:val="24"/>
          <w:szCs w:val="24"/>
        </w:rPr>
        <w:t xml:space="preserve">); =verse en el——­ de= (have) come to the point of. =casta= </w:t>
      </w:r>
      <w:r>
        <w:rPr>
          <w:i/>
          <w:color w:val="000000"/>
          <w:sz w:val="24"/>
          <w:szCs w:val="24"/>
        </w:rPr>
        <w:t xml:space="preserve">f</w:t>
      </w:r>
      <w:r>
        <w:rPr>
          <w:color w:val="000000"/>
          <w:sz w:val="24"/>
          <w:szCs w:val="24"/>
        </w:rPr>
        <w:t xml:space="preserve"> race, ancestry, breed, blood. =castel= </w:t>
      </w:r>
      <w:r>
        <w:rPr>
          <w:i/>
          <w:color w:val="000000"/>
          <w:sz w:val="24"/>
          <w:szCs w:val="24"/>
        </w:rPr>
        <w:t xml:space="preserve">m obs</w:t>
      </w:r>
      <w:r>
        <w:rPr>
          <w:color w:val="000000"/>
          <w:sz w:val="24"/>
          <w:szCs w:val="24"/>
        </w:rPr>
        <w:t xml:space="preserve"> castle. =castellano= Castilian. =castigar= </w:t>
      </w:r>
      <w:r>
        <w:rPr>
          <w:i/>
          <w:color w:val="000000"/>
          <w:sz w:val="24"/>
          <w:szCs w:val="24"/>
        </w:rPr>
        <w:t xml:space="preserve">t</w:t>
      </w:r>
      <w:r>
        <w:rPr>
          <w:color w:val="000000"/>
          <w:sz w:val="24"/>
          <w:szCs w:val="24"/>
        </w:rPr>
        <w:t xml:space="preserve"> chasten. =castigo= </w:t>
      </w:r>
      <w:r>
        <w:rPr>
          <w:i/>
          <w:color w:val="000000"/>
          <w:sz w:val="24"/>
          <w:szCs w:val="24"/>
        </w:rPr>
        <w:t xml:space="preserve">m</w:t>
      </w:r>
      <w:r>
        <w:rPr>
          <w:color w:val="000000"/>
          <w:sz w:val="24"/>
          <w:szCs w:val="24"/>
        </w:rPr>
        <w:t xml:space="preserve"> punishment. =castillo= </w:t>
      </w:r>
      <w:r>
        <w:rPr>
          <w:i/>
          <w:color w:val="000000"/>
          <w:sz w:val="24"/>
          <w:szCs w:val="24"/>
        </w:rPr>
        <w:t xml:space="preserve">m</w:t>
      </w:r>
      <w:r>
        <w:rPr>
          <w:color w:val="000000"/>
          <w:sz w:val="24"/>
          <w:szCs w:val="24"/>
        </w:rPr>
        <w:t xml:space="preserve"> castle. =casto= chaste; </w:t>
      </w:r>
      <w:r>
        <w:rPr>
          <w:i/>
          <w:color w:val="000000"/>
          <w:sz w:val="24"/>
          <w:szCs w:val="24"/>
        </w:rPr>
        <w:t xml:space="preserve">adv.</w:t>
      </w:r>
      <w:r>
        <w:rPr>
          <w:color w:val="000000"/>
          <w:sz w:val="24"/>
          <w:szCs w:val="24"/>
        </w:rPr>
        <w:t xml:space="preserve"> =—­mente=. =casualidad= </w:t>
      </w:r>
      <w:r>
        <w:rPr>
          <w:i/>
          <w:color w:val="000000"/>
          <w:sz w:val="24"/>
          <w:szCs w:val="24"/>
        </w:rPr>
        <w:t xml:space="preserve">f</w:t>
      </w:r>
      <w:r>
        <w:rPr>
          <w:color w:val="000000"/>
          <w:sz w:val="24"/>
          <w:szCs w:val="24"/>
        </w:rPr>
        <w:t xml:space="preserve"> accident, chance. =casucha= </w:t>
      </w:r>
      <w:r>
        <w:rPr>
          <w:i/>
          <w:color w:val="000000"/>
          <w:sz w:val="24"/>
          <w:szCs w:val="24"/>
        </w:rPr>
        <w:t xml:space="preserve">f</w:t>
      </w:r>
      <w:r>
        <w:rPr>
          <w:color w:val="000000"/>
          <w:sz w:val="24"/>
          <w:szCs w:val="24"/>
        </w:rPr>
        <w:t xml:space="preserve"> hovel. =casulla= </w:t>
      </w:r>
      <w:r>
        <w:rPr>
          <w:i/>
          <w:color w:val="000000"/>
          <w:sz w:val="24"/>
          <w:szCs w:val="24"/>
        </w:rPr>
        <w:t xml:space="preserve">f</w:t>
      </w:r>
      <w:r>
        <w:rPr>
          <w:color w:val="000000"/>
          <w:sz w:val="24"/>
          <w:szCs w:val="24"/>
        </w:rPr>
        <w:t xml:space="preserve"> chasuble. =casus belli= </w:t>
      </w:r>
      <w:r>
        <w:rPr>
          <w:i/>
          <w:color w:val="000000"/>
          <w:sz w:val="24"/>
          <w:szCs w:val="24"/>
        </w:rPr>
        <w:t xml:space="preserve">m</w:t>
      </w:r>
      <w:r>
        <w:rPr>
          <w:color w:val="000000"/>
          <w:sz w:val="24"/>
          <w:szCs w:val="24"/>
        </w:rPr>
        <w:t xml:space="preserve"> casus belli. =catadura= </w:t>
      </w:r>
      <w:r>
        <w:rPr>
          <w:i/>
          <w:color w:val="000000"/>
          <w:sz w:val="24"/>
          <w:szCs w:val="24"/>
        </w:rPr>
        <w:t xml:space="preserve">f c</w:t>
      </w:r>
      <w:r>
        <w:rPr>
          <w:color w:val="000000"/>
          <w:sz w:val="24"/>
          <w:szCs w:val="24"/>
        </w:rPr>
        <w:t xml:space="preserve"> (</w:t>
      </w:r>
      <w:r>
        <w:rPr>
          <w:i/>
          <w:color w:val="000000"/>
          <w:sz w:val="24"/>
          <w:szCs w:val="24"/>
        </w:rPr>
        <w:t xml:space="preserve">usually</w:t>
      </w:r>
      <w:r>
        <w:rPr>
          <w:color w:val="000000"/>
          <w:sz w:val="24"/>
          <w:szCs w:val="24"/>
        </w:rPr>
        <w:t xml:space="preserve"> evil) looks, air. =catafalco= </w:t>
      </w:r>
      <w:r>
        <w:rPr>
          <w:i/>
          <w:color w:val="000000"/>
          <w:sz w:val="24"/>
          <w:szCs w:val="24"/>
        </w:rPr>
        <w:t xml:space="preserve">m</w:t>
      </w:r>
      <w:r>
        <w:rPr>
          <w:color w:val="000000"/>
          <w:sz w:val="24"/>
          <w:szCs w:val="24"/>
        </w:rPr>
        <w:t xml:space="preserve"> catafalque. =catastrofe= </w:t>
      </w:r>
      <w:r>
        <w:rPr>
          <w:i/>
          <w:color w:val="000000"/>
          <w:sz w:val="24"/>
          <w:szCs w:val="24"/>
        </w:rPr>
        <w:t xml:space="preserve">f</w:t>
      </w:r>
      <w:r>
        <w:rPr>
          <w:color w:val="000000"/>
          <w:sz w:val="24"/>
          <w:szCs w:val="24"/>
        </w:rPr>
        <w:t xml:space="preserve"> catastrophe. =catedral= </w:t>
      </w:r>
      <w:r>
        <w:rPr>
          <w:i/>
          <w:color w:val="000000"/>
          <w:sz w:val="24"/>
          <w:szCs w:val="24"/>
        </w:rPr>
        <w:t xml:space="preserve">adj or f</w:t>
      </w:r>
      <w:r>
        <w:rPr>
          <w:color w:val="000000"/>
          <w:sz w:val="24"/>
          <w:szCs w:val="24"/>
        </w:rPr>
        <w:t xml:space="preserve"> cathedral. =catequizar= </w:t>
      </w:r>
      <w:r>
        <w:rPr>
          <w:i/>
          <w:color w:val="000000"/>
          <w:sz w:val="24"/>
          <w:szCs w:val="24"/>
        </w:rPr>
        <w:t xml:space="preserve">t</w:t>
      </w:r>
      <w:r>
        <w:rPr>
          <w:color w:val="000000"/>
          <w:sz w:val="24"/>
          <w:szCs w:val="24"/>
        </w:rPr>
        <w:t xml:space="preserve"> teach the catechism to, teach the (Christian, </w:t>
      </w:r>
      <w:r>
        <w:rPr>
          <w:i/>
          <w:color w:val="000000"/>
          <w:sz w:val="24"/>
          <w:szCs w:val="24"/>
        </w:rPr>
        <w:t xml:space="preserve">A.</w:t>
      </w:r>
      <w:r>
        <w:rPr>
          <w:color w:val="000000"/>
          <w:sz w:val="24"/>
          <w:szCs w:val="24"/>
        </w:rPr>
        <w:t xml:space="preserve">) religion to. =catolico= Catholic. =cauce= </w:t>
      </w:r>
      <w:r>
        <w:rPr>
          <w:i/>
          <w:color w:val="000000"/>
          <w:sz w:val="24"/>
          <w:szCs w:val="24"/>
        </w:rPr>
        <w:t xml:space="preserve">m</w:t>
      </w:r>
      <w:r>
        <w:rPr>
          <w:color w:val="000000"/>
          <w:sz w:val="24"/>
          <w:szCs w:val="24"/>
        </w:rPr>
        <w:t xml:space="preserve"> bed (of stream), channel. =caudal= </w:t>
      </w:r>
      <w:r>
        <w:rPr>
          <w:i/>
          <w:color w:val="000000"/>
          <w:sz w:val="24"/>
          <w:szCs w:val="24"/>
        </w:rPr>
        <w:t xml:space="preserve">m</w:t>
      </w:r>
      <w:r>
        <w:rPr>
          <w:color w:val="000000"/>
          <w:sz w:val="24"/>
          <w:szCs w:val="24"/>
        </w:rPr>
        <w:t xml:space="preserve"> wealth, stock. =caudillo= </w:t>
      </w:r>
      <w:r>
        <w:rPr>
          <w:i/>
          <w:color w:val="000000"/>
          <w:sz w:val="24"/>
          <w:szCs w:val="24"/>
        </w:rPr>
        <w:t xml:space="preserve">m</w:t>
      </w:r>
      <w:r>
        <w:rPr>
          <w:color w:val="000000"/>
          <w:sz w:val="24"/>
          <w:szCs w:val="24"/>
        </w:rPr>
        <w:t xml:space="preserve"> commander. =causa= </w:t>
      </w:r>
      <w:r>
        <w:rPr>
          <w:i/>
          <w:color w:val="000000"/>
          <w:sz w:val="24"/>
          <w:szCs w:val="24"/>
        </w:rPr>
        <w:t xml:space="preserve">f</w:t>
      </w:r>
      <w:r>
        <w:rPr>
          <w:color w:val="000000"/>
          <w:sz w:val="24"/>
          <w:szCs w:val="24"/>
        </w:rPr>
        <w:t xml:space="preserve"> cause, suit, prosecution; =a——­ de, por——­ de=, because of, on account of. =causar= </w:t>
      </w:r>
      <w:r>
        <w:rPr>
          <w:i/>
          <w:color w:val="000000"/>
          <w:sz w:val="24"/>
          <w:szCs w:val="24"/>
        </w:rPr>
        <w:t xml:space="preserve">t</w:t>
      </w:r>
      <w:r>
        <w:rPr>
          <w:color w:val="000000"/>
          <w:sz w:val="24"/>
          <w:szCs w:val="24"/>
        </w:rPr>
        <w:t xml:space="preserve"> cause. =cautela= </w:t>
      </w:r>
      <w:r>
        <w:rPr>
          <w:i/>
          <w:color w:val="000000"/>
          <w:sz w:val="24"/>
          <w:szCs w:val="24"/>
        </w:rPr>
        <w:t xml:space="preserve">f</w:t>
      </w:r>
      <w:r>
        <w:rPr>
          <w:color w:val="000000"/>
          <w:sz w:val="24"/>
          <w:szCs w:val="24"/>
        </w:rPr>
        <w:t xml:space="preserve"> caution. =cautivar= </w:t>
      </w:r>
      <w:r>
        <w:rPr>
          <w:i/>
          <w:color w:val="000000"/>
          <w:sz w:val="24"/>
          <w:szCs w:val="24"/>
        </w:rPr>
        <w:t xml:space="preserve">t</w:t>
      </w:r>
      <w:r>
        <w:rPr>
          <w:color w:val="000000"/>
          <w:sz w:val="24"/>
          <w:szCs w:val="24"/>
        </w:rPr>
        <w:t xml:space="preserve"> captivate, take captive. =cavernoso= cavernous. =cavilacion= </w:t>
      </w:r>
      <w:r>
        <w:rPr>
          <w:i/>
          <w:color w:val="000000"/>
          <w:sz w:val="24"/>
          <w:szCs w:val="24"/>
        </w:rPr>
        <w:t xml:space="preserve">f</w:t>
      </w:r>
      <w:r>
        <w:rPr>
          <w:color w:val="000000"/>
          <w:sz w:val="24"/>
          <w:szCs w:val="24"/>
        </w:rPr>
        <w:t xml:space="preserve"> brooding, anxiety, nervous pondering, fidget. =cavilar= </w:t>
      </w:r>
      <w:r>
        <w:rPr>
          <w:i/>
          <w:color w:val="000000"/>
          <w:sz w:val="24"/>
          <w:szCs w:val="24"/>
        </w:rPr>
        <w:t xml:space="preserve">i</w:t>
      </w:r>
      <w:r>
        <w:rPr>
          <w:color w:val="000000"/>
          <w:sz w:val="24"/>
          <w:szCs w:val="24"/>
        </w:rPr>
        <w:t xml:space="preserve"> rack one’s brains. =Cayetano= </w:t>
      </w:r>
      <w:r>
        <w:rPr>
          <w:i/>
          <w:color w:val="000000"/>
          <w:sz w:val="24"/>
          <w:szCs w:val="24"/>
        </w:rPr>
        <w:t xml:space="preserve">m</w:t>
      </w:r>
      <w:r>
        <w:rPr>
          <w:color w:val="000000"/>
          <w:sz w:val="24"/>
          <w:szCs w:val="24"/>
        </w:rPr>
        <w:t xml:space="preserve"> Cayetano, Cajetan. =caza= </w:t>
      </w:r>
      <w:r>
        <w:rPr>
          <w:i/>
          <w:color w:val="000000"/>
          <w:sz w:val="24"/>
          <w:szCs w:val="24"/>
        </w:rPr>
        <w:t xml:space="preserve">f</w:t>
      </w:r>
      <w:r>
        <w:rPr>
          <w:color w:val="000000"/>
          <w:sz w:val="24"/>
          <w:szCs w:val="24"/>
        </w:rPr>
        <w:t xml:space="preserve"> hunting, game. =cazador= hunter. =cazuelillo= </w:t>
      </w:r>
      <w:r>
        <w:rPr>
          <w:i/>
          <w:color w:val="000000"/>
          <w:sz w:val="24"/>
          <w:szCs w:val="24"/>
        </w:rPr>
        <w:t xml:space="preserve">m d of</w:t>
      </w:r>
      <w:r>
        <w:rPr>
          <w:color w:val="000000"/>
          <w:sz w:val="24"/>
          <w:szCs w:val="24"/>
        </w:rPr>
        <w:t xml:space="preserve"> =cazuelo=. =cazuelo= </w:t>
      </w:r>
      <w:r>
        <w:rPr>
          <w:i/>
          <w:color w:val="000000"/>
          <w:sz w:val="24"/>
          <w:szCs w:val="24"/>
        </w:rPr>
        <w:t xml:space="preserve">m</w:t>
      </w:r>
      <w:r>
        <w:rPr>
          <w:color w:val="000000"/>
          <w:sz w:val="24"/>
          <w:szCs w:val="24"/>
        </w:rPr>
        <w:t xml:space="preserve"> (</w:t>
      </w:r>
      <w:r>
        <w:rPr>
          <w:i/>
          <w:color w:val="000000"/>
          <w:sz w:val="24"/>
          <w:szCs w:val="24"/>
        </w:rPr>
        <w:t xml:space="preserve">A.</w:t>
      </w:r>
      <w:r>
        <w:rPr>
          <w:color w:val="000000"/>
          <w:sz w:val="24"/>
          <w:szCs w:val="24"/>
        </w:rPr>
        <w:t xml:space="preserve"> =—­a= </w:t>
      </w:r>
      <w:r>
        <w:rPr>
          <w:i/>
          <w:color w:val="000000"/>
          <w:sz w:val="24"/>
          <w:szCs w:val="24"/>
        </w:rPr>
        <w:t xml:space="preserve">f</w:t>
      </w:r>
      <w:r>
        <w:rPr>
          <w:color w:val="000000"/>
          <w:sz w:val="24"/>
          <w:szCs w:val="24"/>
        </w:rPr>
        <w:t xml:space="preserve">) (earthen) pan, (stewpan-like) dish, casserole. =cebo= </w:t>
      </w:r>
      <w:r>
        <w:rPr>
          <w:i/>
          <w:color w:val="000000"/>
          <w:sz w:val="24"/>
          <w:szCs w:val="24"/>
        </w:rPr>
        <w:t xml:space="preserve">m</w:t>
      </w:r>
      <w:r>
        <w:rPr>
          <w:color w:val="000000"/>
          <w:sz w:val="24"/>
          <w:szCs w:val="24"/>
        </w:rPr>
        <w:t xml:space="preserve"> fodder, feed, bait. =ceder= </w:t>
      </w:r>
      <w:r>
        <w:rPr>
          <w:i/>
          <w:color w:val="000000"/>
          <w:sz w:val="24"/>
          <w:szCs w:val="24"/>
        </w:rPr>
        <w:t xml:space="preserve">i</w:t>
      </w:r>
      <w:r>
        <w:rPr>
          <w:color w:val="000000"/>
          <w:sz w:val="24"/>
          <w:szCs w:val="24"/>
        </w:rPr>
        <w:t xml:space="preserve"> give way. =cedula= </w:t>
      </w:r>
      <w:r>
        <w:rPr>
          <w:i/>
          <w:color w:val="000000"/>
          <w:sz w:val="24"/>
          <w:szCs w:val="24"/>
        </w:rPr>
        <w:t xml:space="preserve">f</w:t>
      </w:r>
      <w:r>
        <w:rPr>
          <w:color w:val="000000"/>
          <w:sz w:val="24"/>
          <w:szCs w:val="24"/>
        </w:rPr>
        <w:t xml:space="preserve"> billet (=de alojamiento= </w:t>
      </w:r>
      <w:r>
        <w:rPr>
          <w:i/>
          <w:color w:val="000000"/>
          <w:sz w:val="24"/>
          <w:szCs w:val="24"/>
        </w:rPr>
        <w:t xml:space="preserve">untr.</w:t>
      </w:r>
      <w:r>
        <w:rPr>
          <w:color w:val="000000"/>
          <w:sz w:val="24"/>
          <w:szCs w:val="24"/>
        </w:rPr>
        <w:t xml:space="preserve">). =cegar= </w:t>
      </w:r>
      <w:r>
        <w:rPr>
          <w:i/>
          <w:color w:val="000000"/>
          <w:sz w:val="24"/>
          <w:szCs w:val="24"/>
        </w:rPr>
        <w:t xml:space="preserve">t</w:t>
      </w:r>
      <w:r>
        <w:rPr>
          <w:color w:val="000000"/>
          <w:sz w:val="24"/>
          <w:szCs w:val="24"/>
        </w:rPr>
        <w:t xml:space="preserve"> blind. =ceguera= </w:t>
      </w:r>
      <w:r>
        <w:rPr>
          <w:i/>
          <w:color w:val="000000"/>
          <w:sz w:val="24"/>
          <w:szCs w:val="24"/>
        </w:rPr>
        <w:t xml:space="preserve">f</w:t>
      </w:r>
      <w:r>
        <w:rPr>
          <w:color w:val="000000"/>
          <w:sz w:val="24"/>
          <w:szCs w:val="24"/>
        </w:rPr>
        <w:t xml:space="preserve"> blindness. =ceja= </w:t>
      </w:r>
      <w:r>
        <w:rPr>
          <w:i/>
          <w:color w:val="000000"/>
          <w:sz w:val="24"/>
          <w:szCs w:val="24"/>
        </w:rPr>
        <w:t xml:space="preserve">f</w:t>
      </w:r>
      <w:r>
        <w:rPr>
          <w:color w:val="000000"/>
          <w:sz w:val="24"/>
          <w:szCs w:val="24"/>
        </w:rPr>
        <w:t xml:space="preserve"> eyebrow. =cejar= </w:t>
      </w:r>
      <w:r>
        <w:rPr>
          <w:i/>
          <w:color w:val="000000"/>
          <w:sz w:val="24"/>
          <w:szCs w:val="24"/>
        </w:rPr>
        <w:t xml:space="preserve">i</w:t>
      </w:r>
      <w:r>
        <w:rPr>
          <w:color w:val="000000"/>
          <w:sz w:val="24"/>
          <w:szCs w:val="24"/>
        </w:rPr>
        <w:t xml:space="preserve"> (</w:t>
      </w:r>
      <w:r>
        <w:rPr>
          <w:i/>
          <w:color w:val="000000"/>
          <w:sz w:val="24"/>
          <w:szCs w:val="24"/>
        </w:rPr>
        <w:t xml:space="preserve">of horse</w:t>
      </w:r>
      <w:r>
        <w:rPr>
          <w:color w:val="000000"/>
          <w:sz w:val="24"/>
          <w:szCs w:val="24"/>
        </w:rPr>
        <w:t xml:space="preserve">) back; </w:t>
      </w:r>
      <w:r>
        <w:rPr>
          <w:i/>
          <w:color w:val="000000"/>
          <w:sz w:val="24"/>
          <w:szCs w:val="24"/>
        </w:rPr>
        <w:t xml:space="preserve">fig.</w:t>
      </w:r>
      <w:r>
        <w:rPr>
          <w:color w:val="000000"/>
          <w:sz w:val="24"/>
          <w:szCs w:val="24"/>
        </w:rPr>
        <w:t xml:space="preserve"> back down, weaken. =cejijunto= with meeting eyebrows; </w:t>
      </w:r>
      <w:r>
        <w:rPr>
          <w:i/>
          <w:color w:val="000000"/>
          <w:sz w:val="24"/>
          <w:szCs w:val="24"/>
        </w:rPr>
        <w:t xml:space="preserve">(not in A.</w:t>
      </w:r>
      <w:r>
        <w:rPr>
          <w:color w:val="000000"/>
          <w:sz w:val="24"/>
          <w:szCs w:val="24"/>
        </w:rPr>
        <w:t xml:space="preserve">) with knitted brow. =celador= person appointed to see to the observance of order and ordinances; </w:t>
      </w:r>
      <w:r>
        <w:rPr>
          <w:i/>
          <w:color w:val="000000"/>
          <w:sz w:val="24"/>
          <w:szCs w:val="24"/>
        </w:rPr>
        <w:t xml:space="preserve">say</w:t>
      </w:r>
      <w:r>
        <w:rPr>
          <w:color w:val="000000"/>
          <w:sz w:val="24"/>
          <w:szCs w:val="24"/>
        </w:rPr>
        <w:t xml:space="preserve"> warden. =celaje= </w:t>
      </w:r>
      <w:r>
        <w:rPr>
          <w:i/>
          <w:color w:val="000000"/>
          <w:sz w:val="24"/>
          <w:szCs w:val="24"/>
        </w:rPr>
        <w:t xml:space="preserve">m</w:t>
      </w:r>
      <w:r>
        <w:rPr>
          <w:color w:val="000000"/>
          <w:sz w:val="24"/>
          <w:szCs w:val="24"/>
        </w:rPr>
        <w:t xml:space="preserve"> broken clouds; colored clouds; storm-scud. =celebrar= </w:t>
      </w:r>
      <w:r>
        <w:rPr>
          <w:i/>
          <w:color w:val="000000"/>
          <w:sz w:val="24"/>
          <w:szCs w:val="24"/>
        </w:rPr>
        <w:t xml:space="preserve">t</w:t>
      </w:r>
      <w:r>
        <w:rPr>
          <w:color w:val="000000"/>
          <w:sz w:val="24"/>
          <w:szCs w:val="24"/>
        </w:rPr>
        <w:t xml:space="preserve"> celebrate, applaud, laud, extol; hold (a meeting </w:t>
      </w:r>
      <w:r>
        <w:rPr>
          <w:i/>
          <w:color w:val="000000"/>
          <w:sz w:val="24"/>
          <w:szCs w:val="24"/>
        </w:rPr>
        <w:t xml:space="preserve">etc</w:t>
      </w:r>
      <w:r>
        <w:rPr>
          <w:color w:val="000000"/>
          <w:sz w:val="24"/>
          <w:szCs w:val="24"/>
        </w:rPr>
        <w:t xml:space="preserve">.); execute (a legal document </w:t>
      </w:r>
      <w:r>
        <w:rPr>
          <w:i/>
          <w:color w:val="000000"/>
          <w:sz w:val="24"/>
          <w:szCs w:val="24"/>
        </w:rPr>
        <w:t xml:space="preserve">etc</w:t>
      </w:r>
      <w:r>
        <w:rPr>
          <w:color w:val="000000"/>
          <w:sz w:val="24"/>
          <w:szCs w:val="24"/>
        </w:rPr>
        <w:t xml:space="preserve">.); (</w:t>
      </w:r>
      <w:r>
        <w:rPr>
          <w:i/>
          <w:color w:val="000000"/>
          <w:sz w:val="24"/>
          <w:szCs w:val="24"/>
        </w:rPr>
        <w:t xml:space="preserve">not in A.</w:t>
      </w:r>
      <w:r>
        <w:rPr>
          <w:color w:val="000000"/>
          <w:sz w:val="24"/>
          <w:szCs w:val="24"/>
        </w:rPr>
        <w:t xml:space="preserve">) be glad of. =celebre= famous. =celeste= celestial. =celestial= heavenly. =celibato= </w:t>
      </w:r>
      <w:r>
        <w:rPr>
          <w:i/>
          <w:color w:val="000000"/>
          <w:sz w:val="24"/>
          <w:szCs w:val="24"/>
        </w:rPr>
        <w:t xml:space="preserve">m</w:t>
      </w:r>
      <w:r>
        <w:rPr>
          <w:color w:val="000000"/>
          <w:sz w:val="24"/>
          <w:szCs w:val="24"/>
        </w:rPr>
        <w:t xml:space="preserve"> celibacy. =celosia= </w:t>
      </w:r>
      <w:r>
        <w:rPr>
          <w:i/>
          <w:color w:val="000000"/>
          <w:sz w:val="24"/>
          <w:szCs w:val="24"/>
        </w:rPr>
        <w:t xml:space="preserve">f</w:t>
      </w:r>
      <w:r>
        <w:rPr>
          <w:color w:val="000000"/>
          <w:sz w:val="24"/>
          <w:szCs w:val="24"/>
        </w:rPr>
        <w:t xml:space="preserve"> jalousie. =celoso= jealous. =cena= </w:t>
      </w:r>
      <w:r>
        <w:rPr>
          <w:i/>
          <w:color w:val="000000"/>
          <w:sz w:val="24"/>
          <w:szCs w:val="24"/>
        </w:rPr>
        <w:t xml:space="preserve">f</w:t>
      </w:r>
      <w:r>
        <w:rPr>
          <w:color w:val="000000"/>
          <w:sz w:val="24"/>
          <w:szCs w:val="24"/>
        </w:rPr>
        <w:t xml:space="preserve"> supper. =cenar= </w:t>
      </w:r>
      <w:r>
        <w:rPr>
          <w:i/>
          <w:color w:val="000000"/>
          <w:sz w:val="24"/>
          <w:szCs w:val="24"/>
        </w:rPr>
        <w:t xml:space="preserve">i</w:t>
      </w:r>
      <w:r>
        <w:rPr>
          <w:color w:val="000000"/>
          <w:sz w:val="24"/>
          <w:szCs w:val="24"/>
        </w:rPr>
        <w:t xml:space="preserve"> sup, take supper, have supper. =ceniza= </w:t>
      </w:r>
      <w:r>
        <w:rPr>
          <w:i/>
          <w:color w:val="000000"/>
          <w:sz w:val="24"/>
          <w:szCs w:val="24"/>
        </w:rPr>
        <w:t xml:space="preserve">f</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sg or pl</w:t>
      </w:r>
      <w:r>
        <w:rPr>
          <w:color w:val="000000"/>
          <w:sz w:val="24"/>
          <w:szCs w:val="24"/>
        </w:rPr>
        <w:t xml:space="preserve">) ashes. =centauro= </w:t>
      </w:r>
      <w:r>
        <w:rPr>
          <w:i/>
          <w:color w:val="000000"/>
          <w:sz w:val="24"/>
          <w:szCs w:val="24"/>
        </w:rPr>
        <w:t xml:space="preserve">m</w:t>
      </w:r>
      <w:r>
        <w:rPr>
          <w:color w:val="000000"/>
          <w:sz w:val="24"/>
          <w:szCs w:val="24"/>
        </w:rPr>
        <w:t xml:space="preserve"> centaur. =centella= </w:t>
      </w:r>
      <w:r>
        <w:rPr>
          <w:i/>
          <w:color w:val="000000"/>
          <w:sz w:val="24"/>
          <w:szCs w:val="24"/>
        </w:rPr>
        <w:t xml:space="preserve">f</w:t>
      </w:r>
      <w:r>
        <w:rPr>
          <w:color w:val="000000"/>
          <w:sz w:val="24"/>
          <w:szCs w:val="24"/>
        </w:rPr>
        <w:t xml:space="preserve"> flash (of lightning); spark (of flint and steel). =centinela= sentinel; =de——­ = standing sentry. =central= central. =centro= </w:t>
      </w:r>
      <w:r>
        <w:rPr>
          <w:i/>
          <w:color w:val="000000"/>
          <w:sz w:val="24"/>
          <w:szCs w:val="24"/>
        </w:rPr>
        <w:t xml:space="preserve">m</w:t>
      </w:r>
      <w:r>
        <w:rPr>
          <w:color w:val="000000"/>
          <w:sz w:val="24"/>
          <w:szCs w:val="24"/>
        </w:rPr>
        <w:t xml:space="preserve"> center; =fuera de su——­ = out of one’s element. =centuplicar= </w:t>
      </w:r>
      <w:r>
        <w:rPr>
          <w:i/>
          <w:color w:val="000000"/>
          <w:sz w:val="24"/>
          <w:szCs w:val="24"/>
        </w:rPr>
        <w:t xml:space="preserve">t</w:t>
      </w:r>
      <w:r>
        <w:rPr>
          <w:color w:val="000000"/>
          <w:sz w:val="24"/>
          <w:szCs w:val="24"/>
        </w:rPr>
        <w:t xml:space="preserve"> centuple, expand a hundred fold. =cenir= </w:t>
      </w:r>
      <w:r>
        <w:rPr>
          <w:i/>
          <w:color w:val="000000"/>
          <w:sz w:val="24"/>
          <w:szCs w:val="24"/>
        </w:rPr>
        <w:t xml:space="preserve">t</w:t>
      </w:r>
      <w:r>
        <w:rPr>
          <w:color w:val="000000"/>
          <w:sz w:val="24"/>
          <w:szCs w:val="24"/>
        </w:rPr>
        <w:t xml:space="preserve"> gird, gird about, belt, encircle. =ceno= </w:t>
      </w:r>
      <w:r>
        <w:rPr>
          <w:i/>
          <w:color w:val="000000"/>
          <w:sz w:val="24"/>
          <w:szCs w:val="24"/>
        </w:rPr>
        <w:t xml:space="preserve">m</w:t>
      </w:r>
      <w:r>
        <w:rPr>
          <w:color w:val="000000"/>
          <w:sz w:val="24"/>
          <w:szCs w:val="24"/>
        </w:rPr>
        <w:t xml:space="preserve"> brow; frown. =cenudo= frowning. =cerca= </w:t>
      </w:r>
      <w:r>
        <w:rPr>
          <w:i/>
          <w:color w:val="000000"/>
          <w:sz w:val="24"/>
          <w:szCs w:val="24"/>
        </w:rPr>
        <w:t xml:space="preserve">adv.</w:t>
      </w:r>
      <w:r>
        <w:rPr>
          <w:color w:val="000000"/>
          <w:sz w:val="24"/>
          <w:szCs w:val="24"/>
        </w:rPr>
        <w:t xml:space="preserve"> near, close by; </w:t>
      </w:r>
      <w:r>
        <w:rPr>
          <w:i/>
          <w:color w:val="000000"/>
          <w:sz w:val="24"/>
          <w:szCs w:val="24"/>
        </w:rPr>
        <w:t xml:space="preserve">prep. w.</w:t>
      </w:r>
      <w:r>
        <w:rPr>
          <w:color w:val="000000"/>
          <w:sz w:val="24"/>
          <w:szCs w:val="24"/>
        </w:rPr>
        <w:t xml:space="preserve"> =de=, </w:t>
      </w:r>
      <w:r>
        <w:rPr>
          <w:i/>
          <w:color w:val="000000"/>
          <w:sz w:val="24"/>
          <w:szCs w:val="24"/>
        </w:rPr>
        <w:t xml:space="preserve">but</w:t>
      </w:r>
      <w:r>
        <w:rPr>
          <w:color w:val="000000"/>
          <w:sz w:val="24"/>
          <w:szCs w:val="24"/>
        </w:rPr>
        <w:t xml:space="preserve"> =de——­ = </w:t>
      </w:r>
      <w:r>
        <w:rPr>
          <w:i/>
          <w:color w:val="000000"/>
          <w:sz w:val="24"/>
          <w:szCs w:val="24"/>
        </w:rPr>
        <w:t xml:space="preserve">adv.</w:t>
      </w:r>
      <w:r>
        <w:rPr>
          <w:color w:val="000000"/>
          <w:sz w:val="24"/>
          <w:szCs w:val="24"/>
        </w:rPr>
        <w:t xml:space="preserve">. =cercania= </w:t>
      </w:r>
      <w:r>
        <w:rPr>
          <w:i/>
          <w:color w:val="000000"/>
          <w:sz w:val="24"/>
          <w:szCs w:val="24"/>
        </w:rPr>
        <w:t xml:space="preserve">f</w:t>
      </w:r>
      <w:r>
        <w:rPr>
          <w:color w:val="000000"/>
          <w:sz w:val="24"/>
          <w:szCs w:val="24"/>
        </w:rPr>
        <w:t xml:space="preserve"> proximity; (</w:t>
      </w:r>
      <w:r>
        <w:rPr>
          <w:i/>
          <w:color w:val="000000"/>
          <w:sz w:val="24"/>
          <w:szCs w:val="24"/>
        </w:rPr>
        <w:t xml:space="preserve">mostly pl.</w:t>
      </w:r>
      <w:r>
        <w:rPr>
          <w:color w:val="000000"/>
          <w:sz w:val="24"/>
          <w:szCs w:val="24"/>
        </w:rPr>
        <w:t xml:space="preserve">) vicinage, purlieus. =cercano= </w:t>
      </w:r>
      <w:r>
        <w:rPr>
          <w:i/>
          <w:color w:val="000000"/>
          <w:sz w:val="24"/>
          <w:szCs w:val="24"/>
        </w:rPr>
        <w:t xml:space="preserve">adj</w:t>
      </w:r>
      <w:r>
        <w:rPr>
          <w:color w:val="000000"/>
          <w:sz w:val="24"/>
          <w:szCs w:val="24"/>
        </w:rPr>
        <w:t xml:space="preserve"> near, near by, close by. =cercenar= </w:t>
      </w:r>
      <w:r>
        <w:rPr>
          <w:i/>
          <w:color w:val="000000"/>
          <w:sz w:val="24"/>
          <w:szCs w:val="24"/>
        </w:rPr>
        <w:t xml:space="preserve">t</w:t>
      </w:r>
      <w:r>
        <w:rPr>
          <w:color w:val="000000"/>
          <w:sz w:val="24"/>
          <w:szCs w:val="24"/>
        </w:rPr>
        <w:t xml:space="preserve"> lop, clip; lop off, clip off; </w:t>
      </w:r>
      <w:r>
        <w:rPr>
          <w:i/>
          <w:color w:val="000000"/>
          <w:sz w:val="24"/>
          <w:szCs w:val="24"/>
        </w:rPr>
        <w:t xml:space="preserve">fig.</w:t>
      </w:r>
      <w:r>
        <w:rPr>
          <w:color w:val="000000"/>
          <w:sz w:val="24"/>
          <w:szCs w:val="24"/>
        </w:rPr>
        <w:t xml:space="preserve"> cut down. =cerebro= </w:t>
      </w:r>
      <w:r>
        <w:rPr>
          <w:i/>
          <w:color w:val="000000"/>
          <w:sz w:val="24"/>
          <w:szCs w:val="24"/>
        </w:rPr>
        <w:t xml:space="preserve">m</w:t>
      </w:r>
      <w:r>
        <w:rPr>
          <w:color w:val="000000"/>
          <w:sz w:val="24"/>
          <w:szCs w:val="24"/>
        </w:rPr>
        <w:t xml:space="preserve"> brain. =cereza= </w:t>
      </w:r>
      <w:r>
        <w:rPr>
          <w:i/>
          <w:color w:val="000000"/>
          <w:sz w:val="24"/>
          <w:szCs w:val="24"/>
        </w:rPr>
        <w:t xml:space="preserve">f</w:t>
      </w:r>
      <w:r>
        <w:rPr>
          <w:color w:val="000000"/>
          <w:sz w:val="24"/>
          <w:szCs w:val="24"/>
        </w:rPr>
        <w:t xml:space="preserve"> cherry. =cerradura= </w:t>
      </w:r>
      <w:r>
        <w:rPr>
          <w:i/>
          <w:color w:val="000000"/>
          <w:sz w:val="24"/>
          <w:szCs w:val="24"/>
        </w:rPr>
        <w:t xml:space="preserve">f</w:t>
      </w:r>
      <w:r>
        <w:rPr>
          <w:color w:val="000000"/>
          <w:sz w:val="24"/>
          <w:szCs w:val="24"/>
        </w:rPr>
        <w:t xml:space="preserve"> lock. =cerrar= </w:t>
      </w:r>
      <w:r>
        <w:rPr>
          <w:i/>
          <w:color w:val="000000"/>
          <w:sz w:val="24"/>
          <w:szCs w:val="24"/>
        </w:rPr>
        <w:t xml:space="preserve">t</w:t>
      </w:r>
      <w:r>
        <w:rPr>
          <w:color w:val="000000"/>
          <w:sz w:val="24"/>
          <w:szCs w:val="24"/>
        </w:rPr>
        <w:t xml:space="preserve"> shut, close; lock. =cerrillo= </w:t>
      </w:r>
      <w:r>
        <w:rPr>
          <w:i/>
          <w:color w:val="000000"/>
          <w:sz w:val="24"/>
          <w:szCs w:val="24"/>
        </w:rPr>
        <w:t xml:space="preserve">m</w:t>
      </w:r>
      <w:r>
        <w:rPr>
          <w:color w:val="000000"/>
          <w:sz w:val="24"/>
          <w:szCs w:val="24"/>
        </w:rPr>
        <w:t xml:space="preserve"> knoll. =cerro= </w:t>
      </w:r>
      <w:r>
        <w:rPr>
          <w:i/>
          <w:color w:val="000000"/>
          <w:sz w:val="24"/>
          <w:szCs w:val="24"/>
        </w:rPr>
        <w:t xml:space="preserve">m</w:t>
      </w:r>
      <w:r>
        <w:rPr>
          <w:color w:val="000000"/>
          <w:sz w:val="24"/>
          <w:szCs w:val="24"/>
        </w:rPr>
        <w:t xml:space="preserve"> hill. =cesante= out of a (government) job. =cesar= </w:t>
      </w:r>
      <w:r>
        <w:rPr>
          <w:i/>
          <w:color w:val="000000"/>
          <w:sz w:val="24"/>
          <w:szCs w:val="24"/>
        </w:rPr>
        <w:t xml:space="preserve">i</w:t>
      </w:r>
      <w:r>
        <w:rPr>
          <w:color w:val="000000"/>
          <w:sz w:val="24"/>
          <w:szCs w:val="24"/>
        </w:rPr>
        <w:t xml:space="preserve"> cease, come to an end; be put out of one’s office. =Cesar= </w:t>
      </w:r>
      <w:r>
        <w:rPr>
          <w:i/>
          <w:color w:val="000000"/>
          <w:sz w:val="24"/>
          <w:szCs w:val="24"/>
        </w:rPr>
        <w:t xml:space="preserve">m</w:t>
      </w:r>
      <w:r>
        <w:rPr>
          <w:color w:val="000000"/>
          <w:sz w:val="24"/>
          <w:szCs w:val="24"/>
        </w:rPr>
        <w:t xml:space="preserve"> Caesar. =cesta= </w:t>
      </w:r>
      <w:r>
        <w:rPr>
          <w:i/>
          <w:color w:val="000000"/>
          <w:sz w:val="24"/>
          <w:szCs w:val="24"/>
        </w:rPr>
        <w:t xml:space="preserve">f</w:t>
      </w:r>
      <w:r>
        <w:rPr>
          <w:color w:val="000000"/>
          <w:sz w:val="24"/>
          <w:szCs w:val="24"/>
        </w:rPr>
        <w:t xml:space="preserve"> basket. =Ciceron= </w:t>
      </w:r>
      <w:r>
        <w:rPr>
          <w:i/>
          <w:color w:val="000000"/>
          <w:sz w:val="24"/>
          <w:szCs w:val="24"/>
        </w:rPr>
        <w:t xml:space="preserve">m</w:t>
      </w:r>
      <w:r>
        <w:rPr>
          <w:color w:val="000000"/>
          <w:sz w:val="24"/>
          <w:szCs w:val="24"/>
        </w:rPr>
        <w:t xml:space="preserve"> Cicero. =ciego= blind; </w:t>
      </w:r>
      <w:r>
        <w:rPr>
          <w:i/>
          <w:color w:val="000000"/>
          <w:sz w:val="24"/>
          <w:szCs w:val="24"/>
        </w:rPr>
        <w:t xml:space="preserve">adv.</w:t>
      </w:r>
      <w:r>
        <w:rPr>
          <w:color w:val="000000"/>
          <w:sz w:val="24"/>
          <w:szCs w:val="24"/>
        </w:rPr>
        <w:t xml:space="preserve"> =—­mente=. =cielo= </w:t>
      </w:r>
      <w:r>
        <w:rPr>
          <w:i/>
          <w:color w:val="000000"/>
          <w:sz w:val="24"/>
          <w:szCs w:val="24"/>
        </w:rPr>
        <w:t xml:space="preserve">m</w:t>
      </w:r>
      <w:r>
        <w:rPr>
          <w:color w:val="000000"/>
          <w:sz w:val="24"/>
          <w:szCs w:val="24"/>
        </w:rPr>
        <w:t xml:space="preserve"> sky, heaven; N =44= 2. =ciencia= </w:t>
      </w:r>
      <w:r>
        <w:rPr>
          <w:i/>
          <w:color w:val="000000"/>
          <w:sz w:val="24"/>
          <w:szCs w:val="24"/>
        </w:rPr>
        <w:t xml:space="preserve">f</w:t>
      </w:r>
      <w:r>
        <w:rPr>
          <w:color w:val="000000"/>
          <w:sz w:val="24"/>
          <w:szCs w:val="24"/>
        </w:rPr>
        <w:t xml:space="preserve"> science. =cientifico= scientific, in science. =cien[to]= hundred. =cierto= </w:t>
      </w:r>
      <w:r>
        <w:rPr>
          <w:i/>
          <w:color w:val="000000"/>
          <w:sz w:val="24"/>
          <w:szCs w:val="24"/>
        </w:rPr>
        <w:t xml:space="preserve">before noun pl.</w:t>
      </w:r>
      <w:r>
        <w:rPr>
          <w:color w:val="000000"/>
          <w:sz w:val="24"/>
          <w:szCs w:val="24"/>
        </w:rPr>
        <w:t xml:space="preserve"> certain (some), </w:t>
      </w:r>
      <w:r>
        <w:rPr>
          <w:i/>
          <w:color w:val="000000"/>
          <w:sz w:val="24"/>
          <w:szCs w:val="24"/>
        </w:rPr>
        <w:t xml:space="preserve">sg.</w:t>
      </w:r>
      <w:r>
        <w:rPr>
          <w:color w:val="000000"/>
          <w:sz w:val="24"/>
          <w:szCs w:val="24"/>
        </w:rPr>
        <w:t xml:space="preserve"> a certain; </w:t>
      </w:r>
      <w:r>
        <w:rPr>
          <w:i/>
          <w:color w:val="000000"/>
          <w:sz w:val="24"/>
          <w:szCs w:val="24"/>
        </w:rPr>
        <w:t xml:space="preserve">after noun</w:t>
      </w:r>
      <w:r>
        <w:rPr>
          <w:color w:val="000000"/>
          <w:sz w:val="24"/>
          <w:szCs w:val="24"/>
        </w:rPr>
        <w:t xml:space="preserve"> certain (sure), </w:t>
      </w:r>
      <w:r>
        <w:rPr>
          <w:i/>
          <w:color w:val="000000"/>
          <w:sz w:val="24"/>
          <w:szCs w:val="24"/>
        </w:rPr>
        <w:t xml:space="preserve">adv.</w:t>
      </w:r>
      <w:r>
        <w:rPr>
          <w:color w:val="000000"/>
          <w:sz w:val="24"/>
          <w:szCs w:val="24"/>
        </w:rPr>
        <w:t xml:space="preserve"> =—­mente=; </w:t>
      </w:r>
      <w:r>
        <w:rPr>
          <w:i/>
          <w:color w:val="000000"/>
          <w:sz w:val="24"/>
          <w:szCs w:val="24"/>
        </w:rPr>
        <w:t xml:space="preserve">as predicate, in antithesis to a contrary suggestion</w:t>
      </w:r>
      <w:r>
        <w:rPr>
          <w:color w:val="000000"/>
          <w:sz w:val="24"/>
          <w:szCs w:val="24"/>
        </w:rPr>
        <w:t xml:space="preserve">, true (=seguro= certain. =149= 5, 13); =por——­, por——­ que=, you may be sure. =cigarrillo= </w:t>
      </w:r>
      <w:r>
        <w:rPr>
          <w:i/>
          <w:color w:val="000000"/>
          <w:sz w:val="24"/>
          <w:szCs w:val="24"/>
        </w:rPr>
        <w:t xml:space="preserve">m</w:t>
      </w:r>
      <w:r>
        <w:rPr>
          <w:color w:val="000000"/>
          <w:sz w:val="24"/>
          <w:szCs w:val="24"/>
        </w:rPr>
        <w:t xml:space="preserve"> cigarette. =cigarro= </w:t>
      </w:r>
      <w:r>
        <w:rPr>
          <w:i/>
          <w:color w:val="000000"/>
          <w:sz w:val="24"/>
          <w:szCs w:val="24"/>
        </w:rPr>
        <w:t xml:space="preserve">m</w:t>
      </w:r>
      <w:r>
        <w:rPr>
          <w:color w:val="000000"/>
          <w:sz w:val="24"/>
          <w:szCs w:val="24"/>
        </w:rPr>
        <w:t xml:space="preserve"> cigar. =cima= </w:t>
      </w:r>
      <w:r>
        <w:rPr>
          <w:i/>
          <w:color w:val="000000"/>
          <w:sz w:val="24"/>
          <w:szCs w:val="24"/>
        </w:rPr>
        <w:t xml:space="preserve">f</w:t>
      </w:r>
      <w:r>
        <w:rPr>
          <w:color w:val="000000"/>
          <w:sz w:val="24"/>
          <w:szCs w:val="24"/>
        </w:rPr>
        <w:t xml:space="preserve"> top (of mountain or tree). =cimiento= </w:t>
      </w:r>
      <w:r>
        <w:rPr>
          <w:i/>
          <w:color w:val="000000"/>
          <w:sz w:val="24"/>
          <w:szCs w:val="24"/>
        </w:rPr>
        <w:t xml:space="preserve">m</w:t>
      </w:r>
      <w:r>
        <w:rPr>
          <w:color w:val="000000"/>
          <w:sz w:val="24"/>
          <w:szCs w:val="24"/>
        </w:rPr>
        <w:t xml:space="preserve"> foundation. =cinco= five. =cinto= </w:t>
      </w:r>
      <w:r>
        <w:rPr>
          <w:i/>
          <w:color w:val="000000"/>
          <w:sz w:val="24"/>
          <w:szCs w:val="24"/>
        </w:rPr>
        <w:t xml:space="preserve">m</w:t>
      </w:r>
      <w:r>
        <w:rPr>
          <w:color w:val="000000"/>
          <w:sz w:val="24"/>
          <w:szCs w:val="24"/>
        </w:rPr>
        <w:t xml:space="preserve"> belt (of person); waist. =cinturon= </w:t>
      </w:r>
      <w:r>
        <w:rPr>
          <w:i/>
          <w:color w:val="000000"/>
          <w:sz w:val="24"/>
          <w:szCs w:val="24"/>
        </w:rPr>
        <w:t xml:space="preserve">m</w:t>
      </w:r>
      <w:r>
        <w:rPr>
          <w:color w:val="000000"/>
          <w:sz w:val="24"/>
          <w:szCs w:val="24"/>
        </w:rPr>
        <w:t xml:space="preserve"> belt (of things). =circulo= </w:t>
      </w:r>
      <w:r>
        <w:rPr>
          <w:i/>
          <w:color w:val="000000"/>
          <w:sz w:val="24"/>
          <w:szCs w:val="24"/>
        </w:rPr>
        <w:t xml:space="preserve">m</w:t>
      </w:r>
      <w:r>
        <w:rPr>
          <w:color w:val="000000"/>
          <w:sz w:val="24"/>
          <w:szCs w:val="24"/>
        </w:rPr>
        <w:t xml:space="preserve"> circle; club (</w:t>
      </w:r>
      <w:r>
        <w:rPr>
          <w:i/>
          <w:color w:val="000000"/>
          <w:sz w:val="24"/>
          <w:szCs w:val="24"/>
        </w:rPr>
        <w:t xml:space="preserve">A.</w:t>
      </w:r>
      <w:r>
        <w:rPr>
          <w:color w:val="000000"/>
          <w:sz w:val="24"/>
          <w:szCs w:val="24"/>
        </w:rPr>
        <w:t xml:space="preserve"> ’=casino=’), coterie. =circunscribir= </w:t>
      </w:r>
      <w:r>
        <w:rPr>
          <w:i/>
          <w:color w:val="000000"/>
          <w:sz w:val="24"/>
          <w:szCs w:val="24"/>
        </w:rPr>
        <w:t xml:space="preserve">t</w:t>
      </w:r>
      <w:r>
        <w:rPr>
          <w:color w:val="000000"/>
          <w:sz w:val="24"/>
          <w:szCs w:val="24"/>
        </w:rPr>
        <w:t xml:space="preserve"> circumscribe, limit. =circunspeccion= </w:t>
      </w:r>
      <w:r>
        <w:rPr>
          <w:i/>
          <w:color w:val="000000"/>
          <w:sz w:val="24"/>
          <w:szCs w:val="24"/>
        </w:rPr>
        <w:t xml:space="preserve">f</w:t>
      </w:r>
      <w:r>
        <w:rPr>
          <w:color w:val="000000"/>
          <w:sz w:val="24"/>
          <w:szCs w:val="24"/>
        </w:rPr>
        <w:t xml:space="preserve"> circumspection. =circunspecto= circumspect. =circunstancia= </w:t>
      </w:r>
      <w:r>
        <w:rPr>
          <w:i/>
          <w:color w:val="000000"/>
          <w:sz w:val="24"/>
          <w:szCs w:val="24"/>
        </w:rPr>
        <w:t xml:space="preserve">f</w:t>
      </w:r>
      <w:r>
        <w:rPr>
          <w:color w:val="000000"/>
          <w:sz w:val="24"/>
          <w:szCs w:val="24"/>
        </w:rPr>
        <w:t xml:space="preserve"> circumstance. =circunstante= (</w:t>
      </w:r>
      <w:r>
        <w:rPr>
          <w:i/>
          <w:color w:val="000000"/>
          <w:sz w:val="24"/>
          <w:szCs w:val="24"/>
        </w:rPr>
        <w:t xml:space="preserve">hardly in sg.</w:t>
      </w:r>
      <w:r>
        <w:rPr>
          <w:color w:val="000000"/>
          <w:sz w:val="24"/>
          <w:szCs w:val="24"/>
        </w:rPr>
        <w:t xml:space="preserve">) person present, </w:t>
      </w:r>
      <w:r>
        <w:rPr>
          <w:i/>
          <w:color w:val="000000"/>
          <w:sz w:val="24"/>
          <w:szCs w:val="24"/>
        </w:rPr>
        <w:t xml:space="preserve">pl</w:t>
      </w:r>
      <w:r>
        <w:rPr>
          <w:color w:val="000000"/>
          <w:sz w:val="24"/>
          <w:szCs w:val="24"/>
        </w:rPr>
        <w:t xml:space="preserve"> company. =cirio= </w:t>
      </w:r>
      <w:r>
        <w:rPr>
          <w:i/>
          <w:color w:val="000000"/>
          <w:sz w:val="24"/>
          <w:szCs w:val="24"/>
        </w:rPr>
        <w:t xml:space="preserve">m</w:t>
      </w:r>
      <w:r>
        <w:rPr>
          <w:color w:val="000000"/>
          <w:sz w:val="24"/>
          <w:szCs w:val="24"/>
        </w:rPr>
        <w:t xml:space="preserve"> (large wax) candle. =cita= </w:t>
      </w:r>
      <w:r>
        <w:rPr>
          <w:i/>
          <w:color w:val="000000"/>
          <w:sz w:val="24"/>
          <w:szCs w:val="24"/>
        </w:rPr>
        <w:t xml:space="preserve">f</w:t>
      </w:r>
      <w:r>
        <w:rPr>
          <w:color w:val="000000"/>
          <w:sz w:val="24"/>
          <w:szCs w:val="24"/>
        </w:rPr>
        <w:t xml:space="preserve"> quotation. =citar= </w:t>
      </w:r>
      <w:r>
        <w:rPr>
          <w:i/>
          <w:color w:val="000000"/>
          <w:sz w:val="24"/>
          <w:szCs w:val="24"/>
        </w:rPr>
        <w:t xml:space="preserve">t</w:t>
      </w:r>
      <w:r>
        <w:rPr>
          <w:color w:val="000000"/>
          <w:sz w:val="24"/>
          <w:szCs w:val="24"/>
        </w:rPr>
        <w:t xml:space="preserve"> cite, quote, summon. =ciudad= </w:t>
      </w:r>
      <w:r>
        <w:rPr>
          <w:i/>
          <w:color w:val="000000"/>
          <w:sz w:val="24"/>
          <w:szCs w:val="24"/>
        </w:rPr>
        <w:t xml:space="preserve">f</w:t>
      </w:r>
      <w:r>
        <w:rPr>
          <w:color w:val="000000"/>
          <w:sz w:val="24"/>
          <w:szCs w:val="24"/>
        </w:rPr>
        <w:t xml:space="preserve"> city (town which anciently had privileges superior to those of a villa). =civil= civil. =cizanoso= mischief-maker. =clamorear= </w:t>
      </w:r>
      <w:r>
        <w:rPr>
          <w:i/>
          <w:color w:val="000000"/>
          <w:sz w:val="24"/>
          <w:szCs w:val="24"/>
        </w:rPr>
        <w:t xml:space="preserve">i</w:t>
      </w:r>
      <w:r>
        <w:rPr>
          <w:color w:val="000000"/>
          <w:sz w:val="24"/>
          <w:szCs w:val="24"/>
        </w:rPr>
        <w:t xml:space="preserve"> clamor, blare. =clamoreo= </w:t>
      </w:r>
      <w:r>
        <w:rPr>
          <w:i/>
          <w:color w:val="000000"/>
          <w:sz w:val="24"/>
          <w:szCs w:val="24"/>
        </w:rPr>
        <w:t xml:space="preserve">m</w:t>
      </w:r>
      <w:r>
        <w:rPr>
          <w:color w:val="000000"/>
          <w:sz w:val="24"/>
          <w:szCs w:val="24"/>
        </w:rPr>
        <w:t xml:space="preserve"> clamor. =clandestino= clandestine; </w:t>
      </w:r>
      <w:r>
        <w:rPr>
          <w:i/>
          <w:color w:val="000000"/>
          <w:sz w:val="24"/>
          <w:szCs w:val="24"/>
        </w:rPr>
        <w:t xml:space="preserve">adv.</w:t>
      </w:r>
      <w:r>
        <w:rPr>
          <w:color w:val="000000"/>
          <w:sz w:val="24"/>
          <w:szCs w:val="24"/>
        </w:rPr>
        <w:t xml:space="preserve"> =—­mente=. =claqueteo= </w:t>
      </w:r>
      <w:r>
        <w:rPr>
          <w:i/>
          <w:color w:val="000000"/>
          <w:sz w:val="24"/>
          <w:szCs w:val="24"/>
        </w:rPr>
        <w:t xml:space="preserve">m Gall.</w:t>
      </w:r>
      <w:r>
        <w:rPr>
          <w:color w:val="000000"/>
          <w:sz w:val="24"/>
          <w:szCs w:val="24"/>
        </w:rPr>
        <w:t xml:space="preserve"> clatter, clacking. =claraboya= </w:t>
      </w:r>
      <w:r>
        <w:rPr>
          <w:i/>
          <w:color w:val="000000"/>
          <w:sz w:val="24"/>
          <w:szCs w:val="24"/>
        </w:rPr>
        <w:t xml:space="preserve">f</w:t>
      </w:r>
      <w:r>
        <w:rPr>
          <w:color w:val="000000"/>
          <w:sz w:val="24"/>
          <w:szCs w:val="24"/>
        </w:rPr>
        <w:t xml:space="preserve"> skylight. =claridad= </w:t>
      </w:r>
      <w:r>
        <w:rPr>
          <w:i/>
          <w:color w:val="000000"/>
          <w:sz w:val="24"/>
          <w:szCs w:val="24"/>
        </w:rPr>
        <w:t xml:space="preserve">f</w:t>
      </w:r>
      <w:r>
        <w:rPr>
          <w:color w:val="000000"/>
          <w:sz w:val="24"/>
          <w:szCs w:val="24"/>
        </w:rPr>
        <w:t xml:space="preserve"> clearness, brightness; light (</w:t>
      </w:r>
      <w:r>
        <w:rPr>
          <w:i/>
          <w:color w:val="000000"/>
          <w:sz w:val="24"/>
          <w:szCs w:val="24"/>
        </w:rPr>
        <w:t xml:space="preserve">A.</w:t>
      </w:r>
      <w:r>
        <w:rPr>
          <w:color w:val="000000"/>
          <w:sz w:val="24"/>
          <w:szCs w:val="24"/>
        </w:rPr>
        <w:t xml:space="preserve"> the effect of light in making everything visible); plainness; (=tenue——­ =) glimmering, gleam. =clarin= </w:t>
      </w:r>
      <w:r>
        <w:rPr>
          <w:i/>
          <w:color w:val="000000"/>
          <w:sz w:val="24"/>
          <w:szCs w:val="24"/>
        </w:rPr>
        <w:t xml:space="preserve">m</w:t>
      </w:r>
      <w:r>
        <w:rPr>
          <w:color w:val="000000"/>
          <w:sz w:val="24"/>
          <w:szCs w:val="24"/>
        </w:rPr>
        <w:t xml:space="preserve"> clarion. =clarinete= </w:t>
      </w:r>
      <w:r>
        <w:rPr>
          <w:i/>
          <w:color w:val="000000"/>
          <w:sz w:val="24"/>
          <w:szCs w:val="24"/>
        </w:rPr>
        <w:t xml:space="preserve">m</w:t>
      </w:r>
      <w:r>
        <w:rPr>
          <w:color w:val="000000"/>
          <w:sz w:val="24"/>
          <w:szCs w:val="24"/>
        </w:rPr>
        <w:t xml:space="preserve"> clarinet. =claro= clear; light; plain (of language </w:t>
      </w:r>
      <w:r>
        <w:rPr>
          <w:i/>
          <w:color w:val="000000"/>
          <w:sz w:val="24"/>
          <w:szCs w:val="24"/>
        </w:rPr>
        <w:t xml:space="preserve">etc</w:t>
      </w:r>
      <w:r>
        <w:rPr>
          <w:color w:val="000000"/>
          <w:sz w:val="24"/>
          <w:szCs w:val="24"/>
        </w:rPr>
        <w:t xml:space="preserve">.); illustrious; </w:t>
      </w:r>
      <w:r>
        <w:rPr>
          <w:i/>
          <w:color w:val="000000"/>
          <w:sz w:val="24"/>
          <w:szCs w:val="24"/>
        </w:rPr>
        <w:t xml:space="preserve">adv.</w:t>
      </w:r>
      <w:r>
        <w:rPr>
          <w:color w:val="000000"/>
          <w:sz w:val="24"/>
          <w:szCs w:val="24"/>
        </w:rPr>
        <w:t xml:space="preserve"> =—­mente=. =clase= </w:t>
      </w:r>
      <w:r>
        <w:rPr>
          <w:i/>
          <w:color w:val="000000"/>
          <w:sz w:val="24"/>
          <w:szCs w:val="24"/>
        </w:rPr>
        <w:t xml:space="preserve">f</w:t>
      </w:r>
      <w:r>
        <w:rPr>
          <w:color w:val="000000"/>
          <w:sz w:val="24"/>
          <w:szCs w:val="24"/>
        </w:rPr>
        <w:t xml:space="preserve"> class; sort (</w:t>
      </w:r>
      <w:r>
        <w:rPr>
          <w:i/>
          <w:color w:val="000000"/>
          <w:sz w:val="24"/>
          <w:szCs w:val="24"/>
        </w:rPr>
        <w:t xml:space="preserve">more c. than</w:t>
      </w:r>
      <w:r>
        <w:rPr>
          <w:color w:val="000000"/>
          <w:sz w:val="24"/>
          <w:szCs w:val="24"/>
        </w:rPr>
        <w:t xml:space="preserve"> =suerte=); subject (of instruction), study. =clasico= classic. =clasificar= </w:t>
      </w:r>
      <w:r>
        <w:rPr>
          <w:i/>
          <w:color w:val="000000"/>
          <w:sz w:val="24"/>
          <w:szCs w:val="24"/>
        </w:rPr>
        <w:t xml:space="preserve">t</w:t>
      </w:r>
      <w:r>
        <w:rPr>
          <w:color w:val="000000"/>
          <w:sz w:val="24"/>
          <w:szCs w:val="24"/>
        </w:rPr>
        <w:t xml:space="preserve"> classify. =clavar= </w:t>
      </w:r>
      <w:r>
        <w:rPr>
          <w:i/>
          <w:color w:val="000000"/>
          <w:sz w:val="24"/>
          <w:szCs w:val="24"/>
        </w:rPr>
        <w:t xml:space="preserve">t</w:t>
      </w:r>
      <w:r>
        <w:rPr>
          <w:color w:val="000000"/>
          <w:sz w:val="24"/>
          <w:szCs w:val="24"/>
        </w:rPr>
        <w:t xml:space="preserve"> nail, drive in, stick in; fasten (eyes). =clerical= clerical. =clerigo= </w:t>
      </w:r>
      <w:r>
        <w:rPr>
          <w:i/>
          <w:color w:val="000000"/>
          <w:sz w:val="24"/>
          <w:szCs w:val="24"/>
        </w:rPr>
        <w:t xml:space="preserve">m</w:t>
      </w:r>
      <w:r>
        <w:rPr>
          <w:color w:val="000000"/>
          <w:sz w:val="24"/>
          <w:szCs w:val="24"/>
        </w:rPr>
        <w:t xml:space="preserve"> clergyman. =clero= </w:t>
      </w:r>
      <w:r>
        <w:rPr>
          <w:i/>
          <w:color w:val="000000"/>
          <w:sz w:val="24"/>
          <w:szCs w:val="24"/>
        </w:rPr>
        <w:t xml:space="preserve">m</w:t>
      </w:r>
      <w:r>
        <w:rPr>
          <w:color w:val="000000"/>
          <w:sz w:val="24"/>
          <w:szCs w:val="24"/>
        </w:rPr>
        <w:t xml:space="preserve"> clergy. =cliente= client. =club= </w:t>
      </w:r>
      <w:r>
        <w:rPr>
          <w:i/>
          <w:color w:val="000000"/>
          <w:sz w:val="24"/>
          <w:szCs w:val="24"/>
        </w:rPr>
        <w:t xml:space="preserve">m</w:t>
      </w:r>
      <w:r>
        <w:rPr>
          <w:color w:val="000000"/>
          <w:sz w:val="24"/>
          <w:szCs w:val="24"/>
        </w:rPr>
        <w:t xml:space="preserve"> club (</w:t>
      </w:r>
      <w:r>
        <w:rPr>
          <w:i/>
          <w:color w:val="000000"/>
          <w:sz w:val="24"/>
          <w:szCs w:val="24"/>
        </w:rPr>
        <w:t xml:space="preserve">A.</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political, ’usually clandestine’). =coaccion= </w:t>
      </w:r>
      <w:r>
        <w:rPr>
          <w:i/>
          <w:color w:val="000000"/>
          <w:sz w:val="24"/>
          <w:szCs w:val="24"/>
        </w:rPr>
        <w:t xml:space="preserve">f</w:t>
      </w:r>
      <w:r>
        <w:rPr>
          <w:color w:val="000000"/>
          <w:sz w:val="24"/>
          <w:szCs w:val="24"/>
        </w:rPr>
        <w:t xml:space="preserve"> compulsion, constraint. =coalicion= </w:t>
      </w:r>
      <w:r>
        <w:rPr>
          <w:i/>
          <w:color w:val="000000"/>
          <w:sz w:val="24"/>
          <w:szCs w:val="24"/>
        </w:rPr>
        <w:t xml:space="preserve">f</w:t>
      </w:r>
      <w:r>
        <w:rPr>
          <w:color w:val="000000"/>
          <w:sz w:val="24"/>
          <w:szCs w:val="24"/>
        </w:rPr>
        <w:t xml:space="preserve"> coalition. =cobarde= coward, cowardly, faint-hearted. =cobardia= </w:t>
      </w:r>
      <w:r>
        <w:rPr>
          <w:i/>
          <w:color w:val="000000"/>
          <w:sz w:val="24"/>
          <w:szCs w:val="24"/>
        </w:rPr>
        <w:t xml:space="preserve">f</w:t>
      </w:r>
      <w:r>
        <w:rPr>
          <w:color w:val="000000"/>
          <w:sz w:val="24"/>
          <w:szCs w:val="24"/>
        </w:rPr>
        <w:t xml:space="preserve"> faint-heartedness, cowardice. =cobrar= </w:t>
      </w:r>
      <w:r>
        <w:rPr>
          <w:i/>
          <w:color w:val="000000"/>
          <w:sz w:val="24"/>
          <w:szCs w:val="24"/>
        </w:rPr>
        <w:t xml:space="preserve">t</w:t>
      </w:r>
      <w:r>
        <w:rPr>
          <w:color w:val="000000"/>
          <w:sz w:val="24"/>
          <w:szCs w:val="24"/>
        </w:rPr>
        <w:t xml:space="preserve"> receive, take in, collect. =cocina= </w:t>
      </w:r>
      <w:r>
        <w:rPr>
          <w:i/>
          <w:color w:val="000000"/>
          <w:sz w:val="24"/>
          <w:szCs w:val="24"/>
        </w:rPr>
        <w:t xml:space="preserve">f</w:t>
      </w:r>
      <w:r>
        <w:rPr>
          <w:color w:val="000000"/>
          <w:sz w:val="24"/>
          <w:szCs w:val="24"/>
        </w:rPr>
        <w:t xml:space="preserve"> kitchen. =coco= </w:t>
      </w:r>
      <w:r>
        <w:rPr>
          <w:i/>
          <w:color w:val="000000"/>
          <w:sz w:val="24"/>
          <w:szCs w:val="24"/>
        </w:rPr>
        <w:t xml:space="preserve">m c</w:t>
      </w:r>
      <w:r>
        <w:rPr>
          <w:color w:val="000000"/>
          <w:sz w:val="24"/>
          <w:szCs w:val="24"/>
        </w:rPr>
        <w:t xml:space="preserve"> grimace; =hacer—­s= flirt (=a= with; N =85= 32). =coche= </w:t>
      </w:r>
      <w:r>
        <w:rPr>
          <w:i/>
          <w:color w:val="000000"/>
          <w:sz w:val="24"/>
          <w:szCs w:val="24"/>
        </w:rPr>
        <w:t xml:space="preserve">m</w:t>
      </w:r>
      <w:r>
        <w:rPr>
          <w:color w:val="000000"/>
          <w:sz w:val="24"/>
          <w:szCs w:val="24"/>
        </w:rPr>
        <w:t xml:space="preserve"> coach, carriage, car. =cochero= </w:t>
      </w:r>
      <w:r>
        <w:rPr>
          <w:i/>
          <w:color w:val="000000"/>
          <w:sz w:val="24"/>
          <w:szCs w:val="24"/>
        </w:rPr>
        <w:t xml:space="preserve">m</w:t>
      </w:r>
      <w:r>
        <w:rPr>
          <w:color w:val="000000"/>
          <w:sz w:val="24"/>
          <w:szCs w:val="24"/>
        </w:rPr>
        <w:t xml:space="preserve"> coachman, stage-driver. =codo= </w:t>
      </w:r>
      <w:r>
        <w:rPr>
          <w:i/>
          <w:color w:val="000000"/>
          <w:sz w:val="24"/>
          <w:szCs w:val="24"/>
        </w:rPr>
        <w:t xml:space="preserve">m</w:t>
      </w:r>
      <w:r>
        <w:rPr>
          <w:color w:val="000000"/>
          <w:sz w:val="24"/>
          <w:szCs w:val="24"/>
        </w:rPr>
        <w:t xml:space="preserve"> elbow; =hablar por los—­s= have one’s tongue hung in the middle and going at both ends. =coetaneo= coeval. =coger= </w:t>
      </w:r>
      <w:r>
        <w:rPr>
          <w:i/>
          <w:color w:val="000000"/>
          <w:sz w:val="24"/>
          <w:szCs w:val="24"/>
        </w:rPr>
        <w:t xml:space="preserve">t</w:t>
      </w:r>
      <w:r>
        <w:rPr>
          <w:color w:val="000000"/>
          <w:sz w:val="24"/>
          <w:szCs w:val="24"/>
        </w:rPr>
        <w:t xml:space="preserve"> grasp, catch, pick up, take up, take in. =cogote= </w:t>
      </w:r>
      <w:r>
        <w:rPr>
          <w:i/>
          <w:color w:val="000000"/>
          <w:sz w:val="24"/>
          <w:szCs w:val="24"/>
        </w:rPr>
        <w:t xml:space="preserve">m</w:t>
      </w:r>
      <w:r>
        <w:rPr>
          <w:color w:val="000000"/>
          <w:sz w:val="24"/>
          <w:szCs w:val="24"/>
        </w:rPr>
        <w:t xml:space="preserve"> nape of one’s neck. =coincidencia= </w:t>
      </w:r>
      <w:r>
        <w:rPr>
          <w:i/>
          <w:color w:val="000000"/>
          <w:sz w:val="24"/>
          <w:szCs w:val="24"/>
        </w:rPr>
        <w:t xml:space="preserve">f</w:t>
      </w:r>
      <w:r>
        <w:rPr>
          <w:color w:val="000000"/>
          <w:sz w:val="24"/>
          <w:szCs w:val="24"/>
        </w:rPr>
        <w:t xml:space="preserve"> coincidence. =coincidir= </w:t>
      </w:r>
      <w:r>
        <w:rPr>
          <w:i/>
          <w:color w:val="000000"/>
          <w:sz w:val="24"/>
          <w:szCs w:val="24"/>
        </w:rPr>
        <w:t xml:space="preserve">i</w:t>
      </w:r>
      <w:r>
        <w:rPr>
          <w:color w:val="000000"/>
          <w:sz w:val="24"/>
          <w:szCs w:val="24"/>
        </w:rPr>
        <w:t xml:space="preserve"> coincide. =cojear= </w:t>
      </w:r>
      <w:r>
        <w:rPr>
          <w:i/>
          <w:color w:val="000000"/>
          <w:sz w:val="24"/>
          <w:szCs w:val="24"/>
        </w:rPr>
        <w:t xml:space="preserve">i</w:t>
      </w:r>
      <w:r>
        <w:rPr>
          <w:color w:val="000000"/>
          <w:sz w:val="24"/>
          <w:szCs w:val="24"/>
        </w:rPr>
        <w:t xml:space="preserve"> be lame (one-sidedly). =col= </w:t>
      </w:r>
      <w:r>
        <w:rPr>
          <w:i/>
          <w:color w:val="000000"/>
          <w:sz w:val="24"/>
          <w:szCs w:val="24"/>
        </w:rPr>
        <w:t xml:space="preserve">f</w:t>
      </w:r>
      <w:r>
        <w:rPr>
          <w:color w:val="000000"/>
          <w:sz w:val="24"/>
          <w:szCs w:val="24"/>
        </w:rPr>
        <w:t xml:space="preserve"> cabbage. =cola= </w:t>
      </w:r>
      <w:r>
        <w:rPr>
          <w:i/>
          <w:color w:val="000000"/>
          <w:sz w:val="24"/>
          <w:szCs w:val="24"/>
        </w:rPr>
        <w:t xml:space="preserve">f</w:t>
      </w:r>
      <w:r>
        <w:rPr>
          <w:color w:val="000000"/>
          <w:sz w:val="24"/>
          <w:szCs w:val="24"/>
        </w:rPr>
        <w:t xml:space="preserve"> tail; string of consequences. =colaboracion= </w:t>
      </w:r>
      <w:r>
        <w:rPr>
          <w:i/>
          <w:color w:val="000000"/>
          <w:sz w:val="24"/>
          <w:szCs w:val="24"/>
        </w:rPr>
        <w:t xml:space="preserve">f</w:t>
      </w:r>
      <w:r>
        <w:rPr>
          <w:color w:val="000000"/>
          <w:sz w:val="24"/>
          <w:szCs w:val="24"/>
        </w:rPr>
        <w:t xml:space="preserve"> collaboration, cooperation. =colegio= </w:t>
      </w:r>
      <w:r>
        <w:rPr>
          <w:i/>
          <w:color w:val="000000"/>
          <w:sz w:val="24"/>
          <w:szCs w:val="24"/>
        </w:rPr>
        <w:t xml:space="preserve">m</w:t>
      </w:r>
      <w:r>
        <w:rPr>
          <w:color w:val="000000"/>
          <w:sz w:val="24"/>
          <w:szCs w:val="24"/>
        </w:rPr>
        <w:t xml:space="preserve"> preparatory school. =colera= </w:t>
      </w:r>
      <w:r>
        <w:rPr>
          <w:i/>
          <w:color w:val="000000"/>
          <w:sz w:val="24"/>
          <w:szCs w:val="24"/>
        </w:rPr>
        <w:t xml:space="preserve">f</w:t>
      </w:r>
      <w:r>
        <w:rPr>
          <w:color w:val="000000"/>
          <w:sz w:val="24"/>
          <w:szCs w:val="24"/>
        </w:rPr>
        <w:t xml:space="preserve"> exasperation, wrath. =colerico= exasperated. =colgar= </w:t>
      </w:r>
      <w:r>
        <w:rPr>
          <w:i/>
          <w:color w:val="000000"/>
          <w:sz w:val="24"/>
          <w:szCs w:val="24"/>
        </w:rPr>
        <w:t xml:space="preserve">t or i</w:t>
      </w:r>
      <w:r>
        <w:rPr>
          <w:color w:val="000000"/>
          <w:sz w:val="24"/>
          <w:szCs w:val="24"/>
        </w:rPr>
        <w:t xml:space="preserve"> hang, hang up. =colilla= </w:t>
      </w:r>
      <w:r>
        <w:rPr>
          <w:i/>
          <w:color w:val="000000"/>
          <w:sz w:val="24"/>
          <w:szCs w:val="24"/>
        </w:rPr>
        <w:t xml:space="preserve">f</w:t>
      </w:r>
      <w:r>
        <w:rPr>
          <w:color w:val="000000"/>
          <w:sz w:val="24"/>
          <w:szCs w:val="24"/>
        </w:rPr>
        <w:t xml:space="preserve"> stub (of cigar). =colindante= adjoining (of real estate), adjoining proprietor. =colocar= </w:t>
      </w:r>
      <w:r>
        <w:rPr>
          <w:i/>
          <w:color w:val="000000"/>
          <w:sz w:val="24"/>
          <w:szCs w:val="24"/>
        </w:rPr>
        <w:t xml:space="preserve">t</w:t>
      </w:r>
      <w:r>
        <w:rPr>
          <w:color w:val="000000"/>
          <w:sz w:val="24"/>
          <w:szCs w:val="24"/>
        </w:rPr>
        <w:t xml:space="preserve"> place. =colophon= (</w:t>
      </w:r>
      <w:r>
        <w:rPr>
          <w:i/>
          <w:color w:val="000000"/>
          <w:sz w:val="24"/>
          <w:szCs w:val="24"/>
        </w:rPr>
        <w:t xml:space="preserve">A.</w:t>
      </w:r>
      <w:r>
        <w:rPr>
          <w:color w:val="000000"/>
          <w:sz w:val="24"/>
          <w:szCs w:val="24"/>
        </w:rPr>
        <w:t xml:space="preserve"> =colofon=) </w:t>
      </w:r>
      <w:r>
        <w:rPr>
          <w:i/>
          <w:color w:val="000000"/>
          <w:sz w:val="24"/>
          <w:szCs w:val="24"/>
        </w:rPr>
        <w:t xml:space="preserve">m</w:t>
      </w:r>
      <w:r>
        <w:rPr>
          <w:color w:val="000000"/>
          <w:sz w:val="24"/>
          <w:szCs w:val="24"/>
        </w:rPr>
        <w:t xml:space="preserve"> colophon. =coloquio= </w:t>
      </w:r>
      <w:r>
        <w:rPr>
          <w:i/>
          <w:color w:val="000000"/>
          <w:sz w:val="24"/>
          <w:szCs w:val="24"/>
        </w:rPr>
        <w:t xml:space="preserve">m</w:t>
      </w:r>
      <w:r>
        <w:rPr>
          <w:color w:val="000000"/>
          <w:sz w:val="24"/>
          <w:szCs w:val="24"/>
        </w:rPr>
        <w:t xml:space="preserve"> colloquy, conversation. =color= </w:t>
      </w:r>
      <w:r>
        <w:rPr>
          <w:i/>
          <w:color w:val="000000"/>
          <w:sz w:val="24"/>
          <w:szCs w:val="24"/>
        </w:rPr>
        <w:t xml:space="preserve">m</w:t>
      </w:r>
      <w:r>
        <w:rPr>
          <w:color w:val="000000"/>
          <w:sz w:val="24"/>
          <w:szCs w:val="24"/>
        </w:rPr>
        <w:t xml:space="preserve"> (</w:t>
      </w:r>
      <w:r>
        <w:rPr>
          <w:i/>
          <w:color w:val="000000"/>
          <w:sz w:val="24"/>
          <w:szCs w:val="24"/>
        </w:rPr>
        <w:t xml:space="preserve">pl used of blushing</w:t>
      </w:r>
      <w:r>
        <w:rPr>
          <w:color w:val="000000"/>
          <w:sz w:val="24"/>
          <w:szCs w:val="24"/>
        </w:rPr>
        <w:t xml:space="preserve">) color. =colosal= colossal. =columna= </w:t>
      </w:r>
      <w:r>
        <w:rPr>
          <w:i/>
          <w:color w:val="000000"/>
          <w:sz w:val="24"/>
          <w:szCs w:val="24"/>
        </w:rPr>
        <w:t xml:space="preserve">f</w:t>
      </w:r>
      <w:r>
        <w:rPr>
          <w:color w:val="000000"/>
          <w:sz w:val="24"/>
          <w:szCs w:val="24"/>
        </w:rPr>
        <w:t xml:space="preserve"> column. =comarca= </w:t>
      </w:r>
      <w:r>
        <w:rPr>
          <w:i/>
          <w:color w:val="000000"/>
          <w:sz w:val="24"/>
          <w:szCs w:val="24"/>
        </w:rPr>
        <w:t xml:space="preserve">f</w:t>
      </w:r>
      <w:r>
        <w:rPr>
          <w:color w:val="000000"/>
          <w:sz w:val="24"/>
          <w:szCs w:val="24"/>
        </w:rPr>
        <w:t xml:space="preserve"> district (containing several villages); (populous or extensive) region. =combate= </w:t>
      </w:r>
      <w:r>
        <w:rPr>
          <w:i/>
          <w:color w:val="000000"/>
          <w:sz w:val="24"/>
          <w:szCs w:val="24"/>
        </w:rPr>
        <w:t xml:space="preserve">m</w:t>
      </w:r>
      <w:r>
        <w:rPr>
          <w:color w:val="000000"/>
          <w:sz w:val="24"/>
          <w:szCs w:val="24"/>
        </w:rPr>
        <w:t xml:space="preserve"> combat. =combatir= </w:t>
      </w:r>
      <w:r>
        <w:rPr>
          <w:i/>
          <w:color w:val="000000"/>
          <w:sz w:val="24"/>
          <w:szCs w:val="24"/>
        </w:rPr>
        <w:t xml:space="preserve">t</w:t>
      </w:r>
      <w:r>
        <w:rPr>
          <w:color w:val="000000"/>
          <w:sz w:val="24"/>
          <w:szCs w:val="24"/>
        </w:rPr>
        <w:t xml:space="preserve"> combat, contend. =comedia= </w:t>
      </w:r>
      <w:r>
        <w:rPr>
          <w:i/>
          <w:color w:val="000000"/>
          <w:sz w:val="24"/>
          <w:szCs w:val="24"/>
        </w:rPr>
        <w:t xml:space="preserve">f</w:t>
      </w:r>
      <w:r>
        <w:rPr>
          <w:color w:val="000000"/>
          <w:sz w:val="24"/>
          <w:szCs w:val="24"/>
        </w:rPr>
        <w:t xml:space="preserve"> comedy, play, acting. =comediante= actor; shammer, dissembler. =comedido= mannerly, courteous, self-restrained. =comedimiento= </w:t>
      </w:r>
      <w:r>
        <w:rPr>
          <w:i/>
          <w:color w:val="000000"/>
          <w:sz w:val="24"/>
          <w:szCs w:val="24"/>
        </w:rPr>
        <w:t xml:space="preserve">m</w:t>
      </w:r>
      <w:r>
        <w:rPr>
          <w:color w:val="000000"/>
          <w:sz w:val="24"/>
          <w:szCs w:val="24"/>
        </w:rPr>
        <w:t xml:space="preserve"> civility, self-restraint, mannerliness. =comedor= </w:t>
      </w:r>
      <w:r>
        <w:rPr>
          <w:i/>
          <w:color w:val="000000"/>
          <w:sz w:val="24"/>
          <w:szCs w:val="24"/>
        </w:rPr>
        <w:t xml:space="preserve">m</w:t>
      </w:r>
      <w:r>
        <w:rPr>
          <w:color w:val="000000"/>
          <w:sz w:val="24"/>
          <w:szCs w:val="24"/>
        </w:rPr>
        <w:t xml:space="preserve"> dining-room. =comensal= companion at table; </w:t>
      </w:r>
      <w:r>
        <w:rPr>
          <w:i/>
          <w:color w:val="000000"/>
          <w:sz w:val="24"/>
          <w:szCs w:val="24"/>
        </w:rPr>
        <w:t xml:space="preserve">pl</w:t>
      </w:r>
      <w:r>
        <w:rPr>
          <w:color w:val="000000"/>
          <w:sz w:val="24"/>
          <w:szCs w:val="24"/>
        </w:rPr>
        <w:t xml:space="preserve"> company. =comentario= </w:t>
      </w:r>
      <w:r>
        <w:rPr>
          <w:i/>
          <w:color w:val="000000"/>
          <w:sz w:val="24"/>
          <w:szCs w:val="24"/>
        </w:rPr>
        <w:t xml:space="preserve">m</w:t>
      </w:r>
      <w:r>
        <w:rPr>
          <w:color w:val="000000"/>
          <w:sz w:val="24"/>
          <w:szCs w:val="24"/>
        </w:rPr>
        <w:t xml:space="preserve"> commentary, comment, remarks (’lengthy conversation on topics of everyday life, mostly with some backbiting’ </w:t>
      </w:r>
      <w:r>
        <w:rPr>
          <w:i/>
          <w:color w:val="000000"/>
          <w:sz w:val="24"/>
          <w:szCs w:val="24"/>
        </w:rPr>
        <w:t xml:space="preserve">A.</w:t>
      </w:r>
      <w:r>
        <w:rPr>
          <w:color w:val="000000"/>
          <w:sz w:val="24"/>
          <w:szCs w:val="24"/>
        </w:rPr>
        <w:t xml:space="preserve">). =comenzar= </w:t>
      </w:r>
      <w:r>
        <w:rPr>
          <w:i/>
          <w:color w:val="000000"/>
          <w:sz w:val="24"/>
          <w:szCs w:val="24"/>
        </w:rPr>
        <w:t xml:space="preserve">t</w:t>
      </w:r>
      <w:r>
        <w:rPr>
          <w:color w:val="000000"/>
          <w:sz w:val="24"/>
          <w:szCs w:val="24"/>
        </w:rPr>
        <w:t xml:space="preserve"> commence. =comer= </w:t>
      </w:r>
      <w:r>
        <w:rPr>
          <w:i/>
          <w:color w:val="000000"/>
          <w:sz w:val="24"/>
          <w:szCs w:val="24"/>
        </w:rPr>
        <w:t xml:space="preserve">t or i</w:t>
      </w:r>
      <w:r>
        <w:rPr>
          <w:color w:val="000000"/>
          <w:sz w:val="24"/>
          <w:szCs w:val="24"/>
        </w:rPr>
        <w:t xml:space="preserve"> eat; </w:t>
      </w:r>
      <w:r>
        <w:rPr>
          <w:i/>
          <w:color w:val="000000"/>
          <w:sz w:val="24"/>
          <w:szCs w:val="24"/>
        </w:rPr>
        <w:t xml:space="preserve">as necessity of life</w:t>
      </w:r>
      <w:r>
        <w:rPr>
          <w:color w:val="000000"/>
          <w:sz w:val="24"/>
          <w:szCs w:val="24"/>
        </w:rPr>
        <w:t xml:space="preserve"> have something to eat, get something that one can eat, fill one’s stomach; =—­ido de= (by) ... =vea yo= </w:t>
      </w:r>
      <w:r>
        <w:rPr>
          <w:i/>
          <w:color w:val="000000"/>
          <w:sz w:val="24"/>
          <w:szCs w:val="24"/>
        </w:rPr>
        <w:t xml:space="preserve">is a customary form of c. imprecation</w:t>
      </w:r>
      <w:r>
        <w:rPr>
          <w:color w:val="000000"/>
          <w:sz w:val="24"/>
          <w:szCs w:val="24"/>
        </w:rPr>
        <w:t xml:space="preserve">. =comerciante= merchant. =comercio= </w:t>
      </w:r>
      <w:r>
        <w:rPr>
          <w:i/>
          <w:color w:val="000000"/>
          <w:sz w:val="24"/>
          <w:szCs w:val="24"/>
        </w:rPr>
        <w:t xml:space="preserve">m</w:t>
      </w:r>
      <w:r>
        <w:rPr>
          <w:color w:val="000000"/>
          <w:sz w:val="24"/>
          <w:szCs w:val="24"/>
        </w:rPr>
        <w:t xml:space="preserve"> commerce, intercourse. =cometer= </w:t>
      </w:r>
      <w:r>
        <w:rPr>
          <w:i/>
          <w:color w:val="000000"/>
          <w:sz w:val="24"/>
          <w:szCs w:val="24"/>
        </w:rPr>
        <w:t xml:space="preserve">t</w:t>
      </w:r>
      <w:r>
        <w:rPr>
          <w:color w:val="000000"/>
          <w:sz w:val="24"/>
          <w:szCs w:val="24"/>
        </w:rPr>
        <w:t xml:space="preserve"> commit, do, be guilty of. =comico= comic, comical; comedian, actor. =comida= </w:t>
      </w:r>
      <w:r>
        <w:rPr>
          <w:i/>
          <w:color w:val="000000"/>
          <w:sz w:val="24"/>
          <w:szCs w:val="24"/>
        </w:rPr>
        <w:t xml:space="preserve">f</w:t>
      </w:r>
      <w:r>
        <w:rPr>
          <w:color w:val="000000"/>
          <w:sz w:val="24"/>
          <w:szCs w:val="24"/>
        </w:rPr>
        <w:t xml:space="preserve"> meal, food. =comision= </w:t>
      </w:r>
      <w:r>
        <w:rPr>
          <w:i/>
          <w:color w:val="000000"/>
          <w:sz w:val="24"/>
          <w:szCs w:val="24"/>
        </w:rPr>
        <w:t xml:space="preserve">f</w:t>
      </w:r>
      <w:r>
        <w:rPr>
          <w:color w:val="000000"/>
          <w:sz w:val="24"/>
          <w:szCs w:val="24"/>
        </w:rPr>
        <w:t xml:space="preserve"> commission. =comisionar= </w:t>
      </w:r>
      <w:r>
        <w:rPr>
          <w:i/>
          <w:color w:val="000000"/>
          <w:sz w:val="24"/>
          <w:szCs w:val="24"/>
        </w:rPr>
        <w:t xml:space="preserve">t</w:t>
      </w:r>
      <w:r>
        <w:rPr>
          <w:color w:val="000000"/>
          <w:sz w:val="24"/>
          <w:szCs w:val="24"/>
        </w:rPr>
        <w:t xml:space="preserve"> commission; =—­do= commissioner, agent. =como= as, like; as I do </w:t>
      </w:r>
      <w:r>
        <w:rPr>
          <w:i/>
          <w:color w:val="000000"/>
          <w:sz w:val="24"/>
          <w:szCs w:val="24"/>
        </w:rPr>
        <w:t xml:space="preserve">etc.</w:t>
      </w:r>
      <w:r>
        <w:rPr>
          <w:color w:val="000000"/>
          <w:sz w:val="24"/>
          <w:szCs w:val="24"/>
        </w:rPr>
        <w:t xml:space="preserve">; such as; something like, as it were; as soon as; if; that; =como= how; how is it that; what ... like; what?. =comoda= </w:t>
      </w:r>
      <w:r>
        <w:rPr>
          <w:i/>
          <w:color w:val="000000"/>
          <w:sz w:val="24"/>
          <w:szCs w:val="24"/>
        </w:rPr>
        <w:t xml:space="preserve">f</w:t>
      </w:r>
      <w:r>
        <w:rPr>
          <w:color w:val="000000"/>
          <w:sz w:val="24"/>
          <w:szCs w:val="24"/>
        </w:rPr>
        <w:t xml:space="preserve"> bureau. =comodo= convenient, comfortable. =compana= </w:t>
      </w:r>
      <w:r>
        <w:rPr>
          <w:i/>
          <w:color w:val="000000"/>
          <w:sz w:val="24"/>
          <w:szCs w:val="24"/>
        </w:rPr>
        <w:t xml:space="preserve">obs. or provincial for</w:t>
      </w:r>
      <w:r>
        <w:rPr>
          <w:color w:val="000000"/>
          <w:sz w:val="24"/>
          <w:szCs w:val="24"/>
        </w:rPr>
        <w:t xml:space="preserve"> =compania=. =companero= comrade, companion. =compania= </w:t>
      </w:r>
      <w:r>
        <w:rPr>
          <w:i/>
          <w:color w:val="000000"/>
          <w:sz w:val="24"/>
          <w:szCs w:val="24"/>
        </w:rPr>
        <w:t xml:space="preserve">f</w:t>
      </w:r>
      <w:r>
        <w:rPr>
          <w:color w:val="000000"/>
          <w:sz w:val="24"/>
          <w:szCs w:val="24"/>
        </w:rPr>
        <w:t xml:space="preserve"> companionship, company. =comparacion= </w:t>
      </w:r>
      <w:r>
        <w:rPr>
          <w:i/>
          <w:color w:val="000000"/>
          <w:sz w:val="24"/>
          <w:szCs w:val="24"/>
        </w:rPr>
        <w:t xml:space="preserve">f</w:t>
      </w:r>
      <w:r>
        <w:rPr>
          <w:color w:val="000000"/>
          <w:sz w:val="24"/>
          <w:szCs w:val="24"/>
        </w:rPr>
        <w:t xml:space="preserve"> comparison. =comparecer= </w:t>
      </w:r>
      <w:r>
        <w:rPr>
          <w:i/>
          <w:color w:val="000000"/>
          <w:sz w:val="24"/>
          <w:szCs w:val="24"/>
        </w:rPr>
        <w:t xml:space="preserve">i</w:t>
      </w:r>
      <w:r>
        <w:rPr>
          <w:color w:val="000000"/>
          <w:sz w:val="24"/>
          <w:szCs w:val="24"/>
        </w:rPr>
        <w:t xml:space="preserve"> put in an appearance. =compartir= </w:t>
      </w:r>
      <w:r>
        <w:rPr>
          <w:i/>
          <w:color w:val="000000"/>
          <w:sz w:val="24"/>
          <w:szCs w:val="24"/>
        </w:rPr>
        <w:t xml:space="preserve">t</w:t>
      </w:r>
      <w:r>
        <w:rPr>
          <w:color w:val="000000"/>
          <w:sz w:val="24"/>
          <w:szCs w:val="24"/>
        </w:rPr>
        <w:t xml:space="preserve"> divide, apportion. =compas= </w:t>
      </w:r>
      <w:r>
        <w:rPr>
          <w:i/>
          <w:color w:val="000000"/>
          <w:sz w:val="24"/>
          <w:szCs w:val="24"/>
        </w:rPr>
        <w:t xml:space="preserve">m</w:t>
      </w:r>
      <w:r>
        <w:rPr>
          <w:color w:val="000000"/>
          <w:sz w:val="24"/>
          <w:szCs w:val="24"/>
        </w:rPr>
        <w:t xml:space="preserve"> beat, time (e.g. musical). =compasion= </w:t>
      </w:r>
      <w:r>
        <w:rPr>
          <w:i/>
          <w:color w:val="000000"/>
          <w:sz w:val="24"/>
          <w:szCs w:val="24"/>
        </w:rPr>
        <w:t xml:space="preserve">f</w:t>
      </w:r>
      <w:r>
        <w:rPr>
          <w:color w:val="000000"/>
          <w:sz w:val="24"/>
          <w:szCs w:val="24"/>
        </w:rPr>
        <w:t xml:space="preserve"> compassion. =compensar= </w:t>
      </w:r>
      <w:r>
        <w:rPr>
          <w:i/>
          <w:color w:val="000000"/>
          <w:sz w:val="24"/>
          <w:szCs w:val="24"/>
        </w:rPr>
        <w:t xml:space="preserve">t</w:t>
      </w:r>
      <w:r>
        <w:rPr>
          <w:color w:val="000000"/>
          <w:sz w:val="24"/>
          <w:szCs w:val="24"/>
        </w:rPr>
        <w:t xml:space="preserve"> compensate, make up for. =compilar=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i/>
          <w:color w:val="000000"/>
          <w:sz w:val="24"/>
          <w:szCs w:val="24"/>
        </w:rPr>
        <w:t xml:space="preserve">t</w:t>
      </w:r>
      <w:r>
        <w:rPr>
          <w:color w:val="000000"/>
          <w:sz w:val="24"/>
          <w:szCs w:val="24"/>
        </w:rPr>
        <w:t xml:space="preserve"> compile. =compinche= ‘</w:t>
      </w:r>
      <w:r>
        <w:rPr>
          <w:i/>
          <w:color w:val="000000"/>
          <w:sz w:val="24"/>
          <w:szCs w:val="24"/>
        </w:rPr>
        <w:t xml:space="preserve">c</w:t>
      </w:r>
      <w:r>
        <w:rPr>
          <w:color w:val="000000"/>
          <w:sz w:val="24"/>
          <w:szCs w:val="24"/>
        </w:rPr>
        <w:t xml:space="preserve"> friend, comrade’ </w:t>
      </w:r>
      <w:r>
        <w:rPr>
          <w:i/>
          <w:color w:val="000000"/>
          <w:sz w:val="24"/>
          <w:szCs w:val="24"/>
        </w:rPr>
        <w:t xml:space="preserve">A.</w:t>
      </w:r>
      <w:r>
        <w:rPr>
          <w:color w:val="000000"/>
          <w:sz w:val="24"/>
          <w:szCs w:val="24"/>
        </w:rPr>
        <w:t xml:space="preserve">; =de——­ = pals, in cahoots. =complacencia= </w:t>
      </w:r>
      <w:r>
        <w:rPr>
          <w:i/>
          <w:color w:val="000000"/>
          <w:sz w:val="24"/>
          <w:szCs w:val="24"/>
        </w:rPr>
        <w:t xml:space="preserve">f</w:t>
      </w:r>
      <w:r>
        <w:rPr>
          <w:color w:val="000000"/>
          <w:sz w:val="24"/>
          <w:szCs w:val="24"/>
        </w:rPr>
        <w:t xml:space="preserve"> complacency. =complacer= </w:t>
      </w:r>
      <w:r>
        <w:rPr>
          <w:i/>
          <w:color w:val="000000"/>
          <w:sz w:val="24"/>
          <w:szCs w:val="24"/>
        </w:rPr>
        <w:t xml:space="preserve">t</w:t>
      </w:r>
      <w:r>
        <w:rPr>
          <w:color w:val="000000"/>
          <w:sz w:val="24"/>
          <w:szCs w:val="24"/>
        </w:rPr>
        <w:t xml:space="preserve"> gratify (</w:t>
      </w:r>
      <w:r>
        <w:rPr>
          <w:i/>
          <w:color w:val="000000"/>
          <w:sz w:val="24"/>
          <w:szCs w:val="24"/>
        </w:rPr>
        <w:t xml:space="preserve">r</w:t>
      </w:r>
      <w:r>
        <w:rPr>
          <w:color w:val="000000"/>
          <w:sz w:val="24"/>
          <w:szCs w:val="24"/>
        </w:rPr>
        <w:t xml:space="preserve"> =de, en=, with), accommodate, follow the wishes of. =completar= </w:t>
      </w:r>
      <w:r>
        <w:rPr>
          <w:i/>
          <w:color w:val="000000"/>
          <w:sz w:val="24"/>
          <w:szCs w:val="24"/>
        </w:rPr>
        <w:t xml:space="preserve">t</w:t>
      </w:r>
      <w:r>
        <w:rPr>
          <w:color w:val="000000"/>
          <w:sz w:val="24"/>
          <w:szCs w:val="24"/>
        </w:rPr>
        <w:t xml:space="preserve"> complete. =completo= complete, full; </w:t>
      </w:r>
      <w:r>
        <w:rPr>
          <w:i/>
          <w:color w:val="000000"/>
          <w:sz w:val="24"/>
          <w:szCs w:val="24"/>
        </w:rPr>
        <w:t xml:space="preserve">adv.</w:t>
      </w:r>
      <w:r>
        <w:rPr>
          <w:color w:val="000000"/>
          <w:sz w:val="24"/>
          <w:szCs w:val="24"/>
        </w:rPr>
        <w:t xml:space="preserve"> =—­mente; por——­ = completely. =complexion= </w:t>
      </w:r>
      <w:r>
        <w:rPr>
          <w:i/>
          <w:color w:val="000000"/>
          <w:sz w:val="24"/>
          <w:szCs w:val="24"/>
        </w:rPr>
        <w:t xml:space="preserve">f</w:t>
      </w:r>
      <w:r>
        <w:rPr>
          <w:color w:val="000000"/>
          <w:sz w:val="24"/>
          <w:szCs w:val="24"/>
        </w:rPr>
        <w:t xml:space="preserve"> physique, constitution, habitus, type. =complice= accomplice. =complot= </w:t>
      </w:r>
      <w:r>
        <w:rPr>
          <w:i/>
          <w:color w:val="000000"/>
          <w:sz w:val="24"/>
          <w:szCs w:val="24"/>
        </w:rPr>
        <w:t xml:space="preserve">m</w:t>
      </w:r>
      <w:r>
        <w:rPr>
          <w:color w:val="000000"/>
          <w:sz w:val="24"/>
          <w:szCs w:val="24"/>
        </w:rPr>
        <w:t xml:space="preserve"> plot. =componedor= arbitrator. =componer= </w:t>
      </w:r>
      <w:r>
        <w:rPr>
          <w:i/>
          <w:color w:val="000000"/>
          <w:sz w:val="24"/>
          <w:szCs w:val="24"/>
        </w:rPr>
        <w:t xml:space="preserve">t</w:t>
      </w:r>
      <w:r>
        <w:rPr>
          <w:color w:val="000000"/>
          <w:sz w:val="24"/>
          <w:szCs w:val="24"/>
        </w:rPr>
        <w:t xml:space="preserve"> compose; mend; settle (=se las= it between them). =comportamiento= </w:t>
      </w:r>
      <w:r>
        <w:rPr>
          <w:i/>
          <w:color w:val="000000"/>
          <w:sz w:val="24"/>
          <w:szCs w:val="24"/>
        </w:rPr>
        <w:t xml:space="preserve">m</w:t>
      </w:r>
      <w:r>
        <w:rPr>
          <w:color w:val="000000"/>
          <w:sz w:val="24"/>
          <w:szCs w:val="24"/>
        </w:rPr>
        <w:t xml:space="preserve"> behavior. =composicion= </w:t>
      </w:r>
      <w:r>
        <w:rPr>
          <w:i/>
          <w:color w:val="000000"/>
          <w:sz w:val="24"/>
          <w:szCs w:val="24"/>
        </w:rPr>
        <w:t xml:space="preserve">f</w:t>
      </w:r>
      <w:r>
        <w:rPr>
          <w:color w:val="000000"/>
          <w:sz w:val="24"/>
          <w:szCs w:val="24"/>
        </w:rPr>
        <w:t xml:space="preserve"> composition. =compostura= </w:t>
      </w:r>
      <w:r>
        <w:rPr>
          <w:i/>
          <w:color w:val="000000"/>
          <w:sz w:val="24"/>
          <w:szCs w:val="24"/>
        </w:rPr>
        <w:t xml:space="preserve">f</w:t>
      </w:r>
      <w:r>
        <w:rPr>
          <w:color w:val="000000"/>
          <w:sz w:val="24"/>
          <w:szCs w:val="24"/>
        </w:rPr>
        <w:t xml:space="preserve"> (more external than =gravedad=) composure, gravity, seriousness, decorum; neatness. =comprar= </w:t>
      </w:r>
      <w:r>
        <w:rPr>
          <w:i/>
          <w:color w:val="000000"/>
          <w:sz w:val="24"/>
          <w:szCs w:val="24"/>
        </w:rPr>
        <w:t xml:space="preserve">t</w:t>
      </w:r>
      <w:r>
        <w:rPr>
          <w:color w:val="000000"/>
          <w:sz w:val="24"/>
          <w:szCs w:val="24"/>
        </w:rPr>
        <w:t xml:space="preserve"> buy. =comprender= </w:t>
      </w:r>
      <w:r>
        <w:rPr>
          <w:i/>
          <w:color w:val="000000"/>
          <w:sz w:val="24"/>
          <w:szCs w:val="24"/>
        </w:rPr>
        <w:t xml:space="preserve">t</w:t>
      </w:r>
      <w:r>
        <w:rPr>
          <w:color w:val="000000"/>
          <w:sz w:val="24"/>
          <w:szCs w:val="24"/>
        </w:rPr>
        <w:t xml:space="preserve"> understand (grasp, see, see through); realize. =comprimir= </w:t>
      </w:r>
      <w:r>
        <w:rPr>
          <w:i/>
          <w:color w:val="000000"/>
          <w:sz w:val="24"/>
          <w:szCs w:val="24"/>
        </w:rPr>
        <w:t xml:space="preserve">t</w:t>
      </w:r>
      <w:r>
        <w:rPr>
          <w:color w:val="000000"/>
          <w:sz w:val="24"/>
          <w:szCs w:val="24"/>
        </w:rPr>
        <w:t xml:space="preserve"> compress; repress. =comprometer= </w:t>
      </w:r>
      <w:r>
        <w:rPr>
          <w:i/>
          <w:color w:val="000000"/>
          <w:sz w:val="24"/>
          <w:szCs w:val="24"/>
        </w:rPr>
        <w:t xml:space="preserve">t</w:t>
      </w:r>
      <w:r>
        <w:rPr>
          <w:color w:val="000000"/>
          <w:sz w:val="24"/>
          <w:szCs w:val="24"/>
        </w:rPr>
        <w:t xml:space="preserve"> jeopardize, put in peril; make responsible, make liable. =compromiso= </w:t>
      </w:r>
      <w:r>
        <w:rPr>
          <w:i/>
          <w:color w:val="000000"/>
          <w:sz w:val="24"/>
          <w:szCs w:val="24"/>
        </w:rPr>
        <w:t xml:space="preserve">m</w:t>
      </w:r>
      <w:r>
        <w:rPr>
          <w:color w:val="000000"/>
          <w:sz w:val="24"/>
          <w:szCs w:val="24"/>
        </w:rPr>
        <w:t xml:space="preserve"> engagement, promise entered into. =computo= </w:t>
      </w:r>
      <w:r>
        <w:rPr>
          <w:i/>
          <w:color w:val="000000"/>
          <w:sz w:val="24"/>
          <w:szCs w:val="24"/>
        </w:rPr>
        <w:t xml:space="preserve">m</w:t>
      </w:r>
      <w:r>
        <w:rPr>
          <w:color w:val="000000"/>
          <w:sz w:val="24"/>
          <w:szCs w:val="24"/>
        </w:rPr>
        <w:t xml:space="preserve"> calculation. =comun= common; =de——­ = jointly; =por lo——­ = commonly, in general. =comunicacion= </w:t>
      </w:r>
      <w:r>
        <w:rPr>
          <w:i/>
          <w:color w:val="000000"/>
          <w:sz w:val="24"/>
          <w:szCs w:val="24"/>
        </w:rPr>
        <w:t xml:space="preserve">f</w:t>
      </w:r>
      <w:r>
        <w:rPr>
          <w:color w:val="000000"/>
          <w:sz w:val="24"/>
          <w:szCs w:val="24"/>
        </w:rPr>
        <w:t xml:space="preserve"> communication. =comunicar= </w:t>
      </w:r>
      <w:r>
        <w:rPr>
          <w:i/>
          <w:color w:val="000000"/>
          <w:sz w:val="24"/>
          <w:szCs w:val="24"/>
        </w:rPr>
        <w:t xml:space="preserve">t</w:t>
      </w:r>
      <w:r>
        <w:rPr>
          <w:color w:val="000000"/>
          <w:sz w:val="24"/>
          <w:szCs w:val="24"/>
        </w:rPr>
        <w:t xml:space="preserve"> communicate, connect. =comunicativo= communicative. =con= with; toward (a person); =——­ elegancia= </w:t>
      </w:r>
      <w:r>
        <w:rPr>
          <w:i/>
          <w:color w:val="000000"/>
          <w:sz w:val="24"/>
          <w:szCs w:val="24"/>
        </w:rPr>
        <w:t xml:space="preserve">etc.</w:t>
      </w:r>
      <w:r>
        <w:rPr>
          <w:color w:val="000000"/>
          <w:sz w:val="24"/>
          <w:szCs w:val="24"/>
        </w:rPr>
        <w:t xml:space="preserve"> elegantly </w:t>
      </w:r>
      <w:r>
        <w:rPr>
          <w:i/>
          <w:color w:val="000000"/>
          <w:sz w:val="24"/>
          <w:szCs w:val="24"/>
        </w:rPr>
        <w:t xml:space="preserve">etc.</w:t>
      </w:r>
      <w:r>
        <w:rPr>
          <w:color w:val="000000"/>
          <w:sz w:val="24"/>
          <w:szCs w:val="24"/>
        </w:rPr>
        <w:t xml:space="preserve">; =——­ que= (</w:t>
      </w:r>
      <w:r>
        <w:rPr>
          <w:i/>
          <w:color w:val="000000"/>
          <w:sz w:val="24"/>
          <w:szCs w:val="24"/>
        </w:rPr>
        <w:t xml:space="preserve">A.</w:t>
      </w:r>
      <w:r>
        <w:rPr>
          <w:color w:val="000000"/>
          <w:sz w:val="24"/>
          <w:szCs w:val="24"/>
        </w:rPr>
        <w:t xml:space="preserve"> =conque=) so then, well then. =concebir= </w:t>
      </w:r>
      <w:r>
        <w:rPr>
          <w:i/>
          <w:color w:val="000000"/>
          <w:sz w:val="24"/>
          <w:szCs w:val="24"/>
        </w:rPr>
        <w:t xml:space="preserve">t</w:t>
      </w:r>
      <w:r>
        <w:rPr>
          <w:color w:val="000000"/>
          <w:sz w:val="24"/>
          <w:szCs w:val="24"/>
        </w:rPr>
        <w:t xml:space="preserve"> conceive. =conceder= </w:t>
      </w:r>
      <w:r>
        <w:rPr>
          <w:i/>
          <w:color w:val="000000"/>
          <w:sz w:val="24"/>
          <w:szCs w:val="24"/>
        </w:rPr>
        <w:t xml:space="preserve">t</w:t>
      </w:r>
      <w:r>
        <w:rPr>
          <w:color w:val="000000"/>
          <w:sz w:val="24"/>
          <w:szCs w:val="24"/>
        </w:rPr>
        <w:t xml:space="preserve"> grant, concede. =conceptista= conceptist, dealer in double meanings, double-meaning; N =175= 19. =concepto= </w:t>
      </w:r>
      <w:r>
        <w:rPr>
          <w:i/>
          <w:color w:val="000000"/>
          <w:sz w:val="24"/>
          <w:szCs w:val="24"/>
        </w:rPr>
        <w:t xml:space="preserve">m</w:t>
      </w:r>
      <w:r>
        <w:rPr>
          <w:color w:val="000000"/>
          <w:sz w:val="24"/>
          <w:szCs w:val="24"/>
        </w:rPr>
        <w:t xml:space="preserve"> conception, conceit, estimation. =concerniente= relating (=a= to), concerning (=a=). =concertar= </w:t>
      </w:r>
      <w:r>
        <w:rPr>
          <w:i/>
          <w:color w:val="000000"/>
          <w:sz w:val="24"/>
          <w:szCs w:val="24"/>
        </w:rPr>
        <w:t xml:space="preserve">t</w:t>
      </w:r>
      <w:r>
        <w:rPr>
          <w:color w:val="000000"/>
          <w:sz w:val="24"/>
          <w:szCs w:val="24"/>
        </w:rPr>
        <w:t xml:space="preserve"> arrange, agree, harmonize. =conciencia= </w:t>
      </w:r>
      <w:r>
        <w:rPr>
          <w:i/>
          <w:color w:val="000000"/>
          <w:sz w:val="24"/>
          <w:szCs w:val="24"/>
        </w:rPr>
        <w:t xml:space="preserve">f</w:t>
      </w:r>
      <w:r>
        <w:rPr>
          <w:color w:val="000000"/>
          <w:sz w:val="24"/>
          <w:szCs w:val="24"/>
        </w:rPr>
        <w:t xml:space="preserve"> consciousness, conscience. =concienzudo= conscientious. =concierto= </w:t>
      </w:r>
      <w:r>
        <w:rPr>
          <w:i/>
          <w:color w:val="000000"/>
          <w:sz w:val="24"/>
          <w:szCs w:val="24"/>
        </w:rPr>
        <w:t xml:space="preserve">m</w:t>
      </w:r>
      <w:r>
        <w:rPr>
          <w:color w:val="000000"/>
          <w:sz w:val="24"/>
          <w:szCs w:val="24"/>
        </w:rPr>
        <w:t xml:space="preserve"> concert. =conciliacion= </w:t>
      </w:r>
      <w:r>
        <w:rPr>
          <w:i/>
          <w:color w:val="000000"/>
          <w:sz w:val="24"/>
          <w:szCs w:val="24"/>
        </w:rPr>
        <w:t xml:space="preserve">f</w:t>
      </w:r>
      <w:r>
        <w:rPr>
          <w:color w:val="000000"/>
          <w:sz w:val="24"/>
          <w:szCs w:val="24"/>
        </w:rPr>
        <w:t xml:space="preserve"> conciliation. =conciliar= </w:t>
      </w:r>
      <w:r>
        <w:rPr>
          <w:i/>
          <w:color w:val="000000"/>
          <w:sz w:val="24"/>
          <w:szCs w:val="24"/>
        </w:rPr>
        <w:t xml:space="preserve">t</w:t>
      </w:r>
      <w:r>
        <w:rPr>
          <w:color w:val="000000"/>
          <w:sz w:val="24"/>
          <w:szCs w:val="24"/>
        </w:rPr>
        <w:t xml:space="preserve"> reconcile. =concilio= </w:t>
      </w:r>
      <w:r>
        <w:rPr>
          <w:i/>
          <w:color w:val="000000"/>
          <w:sz w:val="24"/>
          <w:szCs w:val="24"/>
        </w:rPr>
        <w:t xml:space="preserve">m</w:t>
      </w:r>
      <w:r>
        <w:rPr>
          <w:color w:val="000000"/>
          <w:sz w:val="24"/>
          <w:szCs w:val="24"/>
        </w:rPr>
        <w:t xml:space="preserve"> council. =concluir= </w:t>
      </w:r>
      <w:r>
        <w:rPr>
          <w:i/>
          <w:color w:val="000000"/>
          <w:sz w:val="24"/>
          <w:szCs w:val="24"/>
        </w:rPr>
        <w:t xml:space="preserve">t or i</w:t>
      </w:r>
      <w:r>
        <w:rPr>
          <w:color w:val="000000"/>
          <w:sz w:val="24"/>
          <w:szCs w:val="24"/>
        </w:rPr>
        <w:t xml:space="preserve"> finish (</w:t>
      </w:r>
      <w:r>
        <w:rPr>
          <w:i/>
          <w:color w:val="000000"/>
          <w:sz w:val="24"/>
          <w:szCs w:val="24"/>
        </w:rPr>
        <w:t xml:space="preserve">acc. or</w:t>
      </w:r>
      <w:r>
        <w:rPr>
          <w:color w:val="000000"/>
          <w:sz w:val="24"/>
          <w:szCs w:val="24"/>
        </w:rPr>
        <w:t xml:space="preserve"> =de=); end. =concordar= </w:t>
      </w:r>
      <w:r>
        <w:rPr>
          <w:i/>
          <w:color w:val="000000"/>
          <w:sz w:val="24"/>
          <w:szCs w:val="24"/>
        </w:rPr>
        <w:t xml:space="preserve">i</w:t>
      </w:r>
      <w:r>
        <w:rPr>
          <w:color w:val="000000"/>
          <w:sz w:val="24"/>
          <w:szCs w:val="24"/>
        </w:rPr>
        <w:t xml:space="preserve"> harmonize, agree. =concordia= </w:t>
      </w:r>
      <w:r>
        <w:rPr>
          <w:i/>
          <w:color w:val="000000"/>
          <w:sz w:val="24"/>
          <w:szCs w:val="24"/>
        </w:rPr>
        <w:t xml:space="preserve">f</w:t>
      </w:r>
      <w:r>
        <w:rPr>
          <w:color w:val="000000"/>
          <w:sz w:val="24"/>
          <w:szCs w:val="24"/>
        </w:rPr>
        <w:t xml:space="preserve"> concord, harmony. =concretar= </w:t>
      </w:r>
      <w:r>
        <w:rPr>
          <w:i/>
          <w:color w:val="000000"/>
          <w:sz w:val="24"/>
          <w:szCs w:val="24"/>
        </w:rPr>
        <w:t xml:space="preserve">r</w:t>
      </w:r>
      <w:r>
        <w:rPr>
          <w:color w:val="000000"/>
          <w:sz w:val="24"/>
          <w:szCs w:val="24"/>
        </w:rPr>
        <w:t xml:space="preserve"> confine one’s self. =concurso= </w:t>
      </w:r>
      <w:r>
        <w:rPr>
          <w:i/>
          <w:color w:val="000000"/>
          <w:sz w:val="24"/>
          <w:szCs w:val="24"/>
        </w:rPr>
        <w:t xml:space="preserve">m</w:t>
      </w:r>
      <w:r>
        <w:rPr>
          <w:color w:val="000000"/>
          <w:sz w:val="24"/>
          <w:szCs w:val="24"/>
        </w:rPr>
        <w:t xml:space="preserve"> concourse. =concha= </w:t>
      </w:r>
      <w:r>
        <w:rPr>
          <w:i/>
          <w:color w:val="000000"/>
          <w:sz w:val="24"/>
          <w:szCs w:val="24"/>
        </w:rPr>
        <w:t xml:space="preserve">f</w:t>
      </w:r>
      <w:r>
        <w:rPr>
          <w:color w:val="000000"/>
          <w:sz w:val="24"/>
          <w:szCs w:val="24"/>
        </w:rPr>
        <w:t xml:space="preserve"> shell (of any animal). =conde= </w:t>
      </w:r>
      <w:r>
        <w:rPr>
          <w:i/>
          <w:color w:val="000000"/>
          <w:sz w:val="24"/>
          <w:szCs w:val="24"/>
        </w:rPr>
        <w:t xml:space="preserve">m</w:t>
      </w:r>
      <w:r>
        <w:rPr>
          <w:color w:val="000000"/>
          <w:sz w:val="24"/>
          <w:szCs w:val="24"/>
        </w:rPr>
        <w:t xml:space="preserve"> count. =condenar= </w:t>
      </w:r>
      <w:r>
        <w:rPr>
          <w:i/>
          <w:color w:val="000000"/>
          <w:sz w:val="24"/>
          <w:szCs w:val="24"/>
        </w:rPr>
        <w:t xml:space="preserve">t</w:t>
      </w:r>
      <w:r>
        <w:rPr>
          <w:color w:val="000000"/>
          <w:sz w:val="24"/>
          <w:szCs w:val="24"/>
        </w:rPr>
        <w:t xml:space="preserve"> condemn; disuse, close (permanently, room or door); </w:t>
      </w:r>
      <w:r>
        <w:rPr>
          <w:i/>
          <w:color w:val="000000"/>
          <w:sz w:val="24"/>
          <w:szCs w:val="24"/>
        </w:rPr>
        <w:t xml:space="preserve">r</w:t>
      </w:r>
      <w:r>
        <w:rPr>
          <w:color w:val="000000"/>
          <w:sz w:val="24"/>
          <w:szCs w:val="24"/>
        </w:rPr>
        <w:t xml:space="preserve"> be damned; =—­do= </w:t>
      </w:r>
      <w:r>
        <w:rPr>
          <w:i/>
          <w:color w:val="000000"/>
          <w:sz w:val="24"/>
          <w:szCs w:val="24"/>
        </w:rPr>
        <w:t xml:space="preserve">as objurgation</w:t>
      </w:r>
      <w:r>
        <w:rPr>
          <w:color w:val="000000"/>
          <w:sz w:val="24"/>
          <w:szCs w:val="24"/>
        </w:rPr>
        <w:t xml:space="preserve"> confounded (</w:t>
      </w:r>
      <w:r>
        <w:rPr>
          <w:i/>
          <w:color w:val="000000"/>
          <w:sz w:val="24"/>
          <w:szCs w:val="24"/>
        </w:rPr>
        <w:t xml:space="preserve">lit.</w:t>
      </w:r>
      <w:r>
        <w:rPr>
          <w:color w:val="000000"/>
          <w:sz w:val="24"/>
          <w:szCs w:val="24"/>
        </w:rPr>
        <w:t xml:space="preserve"> damned, </w:t>
      </w:r>
      <w:r>
        <w:rPr>
          <w:i/>
          <w:color w:val="000000"/>
          <w:sz w:val="24"/>
          <w:szCs w:val="24"/>
        </w:rPr>
        <w:t xml:space="preserve">but possible in lady’s mouth</w:t>
      </w:r>
      <w:r>
        <w:rPr>
          <w:color w:val="000000"/>
          <w:sz w:val="24"/>
          <w:szCs w:val="24"/>
        </w:rPr>
        <w:t xml:space="preserve">, =157= 22). =condensar= </w:t>
      </w:r>
      <w:r>
        <w:rPr>
          <w:i/>
          <w:color w:val="000000"/>
          <w:sz w:val="24"/>
          <w:szCs w:val="24"/>
        </w:rPr>
        <w:t xml:space="preserve">t</w:t>
      </w:r>
      <w:r>
        <w:rPr>
          <w:color w:val="000000"/>
          <w:sz w:val="24"/>
          <w:szCs w:val="24"/>
        </w:rPr>
        <w:t xml:space="preserve"> condense. =condesa= </w:t>
      </w:r>
      <w:r>
        <w:rPr>
          <w:i/>
          <w:color w:val="000000"/>
          <w:sz w:val="24"/>
          <w:szCs w:val="24"/>
        </w:rPr>
        <w:t xml:space="preserve">f</w:t>
      </w:r>
      <w:r>
        <w:rPr>
          <w:color w:val="000000"/>
          <w:sz w:val="24"/>
          <w:szCs w:val="24"/>
        </w:rPr>
        <w:t xml:space="preserve"> countess. =condescendencia= </w:t>
      </w:r>
      <w:r>
        <w:rPr>
          <w:i/>
          <w:color w:val="000000"/>
          <w:sz w:val="24"/>
          <w:szCs w:val="24"/>
        </w:rPr>
        <w:t xml:space="preserve">f</w:t>
      </w:r>
      <w:r>
        <w:rPr>
          <w:color w:val="000000"/>
          <w:sz w:val="24"/>
          <w:szCs w:val="24"/>
        </w:rPr>
        <w:t xml:space="preserve"> accommodatingness, complaisance, leniency, easy-goingness. =condescendiente= facile, complaisant. =condestable= </w:t>
      </w:r>
      <w:r>
        <w:rPr>
          <w:i/>
          <w:color w:val="000000"/>
          <w:sz w:val="24"/>
          <w:szCs w:val="24"/>
        </w:rPr>
        <w:t xml:space="preserve">m</w:t>
      </w:r>
      <w:r>
        <w:rPr>
          <w:color w:val="000000"/>
          <w:sz w:val="24"/>
          <w:szCs w:val="24"/>
        </w:rPr>
        <w:t xml:space="preserve"> Constable (highest rank in mediaeval army). =condicion= </w:t>
      </w:r>
      <w:r>
        <w:rPr>
          <w:i/>
          <w:color w:val="000000"/>
          <w:sz w:val="24"/>
          <w:szCs w:val="24"/>
        </w:rPr>
        <w:t xml:space="preserve">f</w:t>
      </w:r>
      <w:r>
        <w:rPr>
          <w:color w:val="000000"/>
          <w:sz w:val="24"/>
          <w:szCs w:val="24"/>
        </w:rPr>
        <w:t xml:space="preserve"> condition; nature, temperament; qualification. =conduccion= </w:t>
      </w:r>
      <w:r>
        <w:rPr>
          <w:i/>
          <w:color w:val="000000"/>
          <w:sz w:val="24"/>
          <w:szCs w:val="24"/>
        </w:rPr>
        <w:t xml:space="preserve">f</w:t>
      </w:r>
      <w:r>
        <w:rPr>
          <w:color w:val="000000"/>
          <w:sz w:val="24"/>
          <w:szCs w:val="24"/>
        </w:rPr>
        <w:t xml:space="preserve"> carrying. =conducir= </w:t>
      </w:r>
      <w:r>
        <w:rPr>
          <w:i/>
          <w:color w:val="000000"/>
          <w:sz w:val="24"/>
          <w:szCs w:val="24"/>
        </w:rPr>
        <w:t xml:space="preserve">t</w:t>
      </w:r>
      <w:r>
        <w:rPr>
          <w:color w:val="000000"/>
          <w:sz w:val="24"/>
          <w:szCs w:val="24"/>
        </w:rPr>
        <w:t xml:space="preserve"> conduct, take, lead, comport. =conducta= </w:t>
      </w:r>
      <w:r>
        <w:rPr>
          <w:i/>
          <w:color w:val="000000"/>
          <w:sz w:val="24"/>
          <w:szCs w:val="24"/>
        </w:rPr>
        <w:t xml:space="preserve">f</w:t>
      </w:r>
      <w:r>
        <w:rPr>
          <w:color w:val="000000"/>
          <w:sz w:val="24"/>
          <w:szCs w:val="24"/>
        </w:rPr>
        <w:t xml:space="preserve"> conduct. =conducto </w:t>
      </w:r>
      <w:r>
        <w:rPr>
          <w:i/>
          <w:color w:val="000000"/>
          <w:sz w:val="24"/>
          <w:szCs w:val="24"/>
        </w:rPr>
        <w:t xml:space="preserve">m</w:t>
      </w:r>
      <w:r>
        <w:rPr>
          <w:color w:val="000000"/>
          <w:sz w:val="24"/>
          <w:szCs w:val="24"/>
        </w:rPr>
        <w:t xml:space="preserve"> conduit, channel; =por——­ de= by the hands of, through. =conductor= conductor; carrier. =conexion= </w:t>
      </w:r>
      <w:r>
        <w:rPr>
          <w:i/>
          <w:color w:val="000000"/>
          <w:sz w:val="24"/>
          <w:szCs w:val="24"/>
        </w:rPr>
        <w:t xml:space="preserve">f</w:t>
      </w:r>
      <w:r>
        <w:rPr>
          <w:color w:val="000000"/>
          <w:sz w:val="24"/>
          <w:szCs w:val="24"/>
        </w:rPr>
        <w:t xml:space="preserve"> connection. =confabular= </w:t>
      </w:r>
      <w:r>
        <w:rPr>
          <w:i/>
          <w:color w:val="000000"/>
          <w:sz w:val="24"/>
          <w:szCs w:val="24"/>
        </w:rPr>
        <w:t xml:space="preserve">i</w:t>
      </w:r>
      <w:r>
        <w:rPr>
          <w:color w:val="000000"/>
          <w:sz w:val="24"/>
          <w:szCs w:val="24"/>
        </w:rPr>
        <w:t xml:space="preserve"> confabulate; </w:t>
      </w:r>
      <w:r>
        <w:rPr>
          <w:i/>
          <w:color w:val="000000"/>
          <w:sz w:val="24"/>
          <w:szCs w:val="24"/>
        </w:rPr>
        <w:t xml:space="preserve">r</w:t>
      </w:r>
      <w:r>
        <w:rPr>
          <w:color w:val="000000"/>
          <w:sz w:val="24"/>
          <w:szCs w:val="24"/>
        </w:rPr>
        <w:t xml:space="preserve"> collude; =se han—­do= are in collusion. =conferencia= </w:t>
      </w:r>
      <w:r>
        <w:rPr>
          <w:i/>
          <w:color w:val="000000"/>
          <w:sz w:val="24"/>
          <w:szCs w:val="24"/>
        </w:rPr>
        <w:t xml:space="preserve">f</w:t>
      </w:r>
      <w:r>
        <w:rPr>
          <w:color w:val="000000"/>
          <w:sz w:val="24"/>
          <w:szCs w:val="24"/>
        </w:rPr>
        <w:t xml:space="preserve"> conference, lecture. =conferenciar=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i/>
          <w:color w:val="000000"/>
          <w:sz w:val="24"/>
          <w:szCs w:val="24"/>
        </w:rPr>
        <w:t xml:space="preserve">i</w:t>
      </w:r>
      <w:r>
        <w:rPr>
          <w:color w:val="000000"/>
          <w:sz w:val="24"/>
          <w:szCs w:val="24"/>
        </w:rPr>
        <w:t xml:space="preserve"> confer, hold a conference. =confesar= </w:t>
      </w:r>
      <w:r>
        <w:rPr>
          <w:i/>
          <w:color w:val="000000"/>
          <w:sz w:val="24"/>
          <w:szCs w:val="24"/>
        </w:rPr>
        <w:t xml:space="preserve">t</w:t>
      </w:r>
      <w:r>
        <w:rPr>
          <w:color w:val="000000"/>
          <w:sz w:val="24"/>
          <w:szCs w:val="24"/>
        </w:rPr>
        <w:t xml:space="preserve"> confess, acknowledge. =confesion= </w:t>
      </w:r>
      <w:r>
        <w:rPr>
          <w:i/>
          <w:color w:val="000000"/>
          <w:sz w:val="24"/>
          <w:szCs w:val="24"/>
        </w:rPr>
        <w:t xml:space="preserve">f</w:t>
      </w:r>
      <w:r>
        <w:rPr>
          <w:color w:val="000000"/>
          <w:sz w:val="24"/>
          <w:szCs w:val="24"/>
        </w:rPr>
        <w:t xml:space="preserve"> confession. =confesonario= </w:t>
      </w:r>
      <w:r>
        <w:rPr>
          <w:i/>
          <w:color w:val="000000"/>
          <w:sz w:val="24"/>
          <w:szCs w:val="24"/>
        </w:rPr>
        <w:t xml:space="preserve">m</w:t>
      </w:r>
      <w:r>
        <w:rPr>
          <w:color w:val="000000"/>
          <w:sz w:val="24"/>
          <w:szCs w:val="24"/>
        </w:rPr>
        <w:t xml:space="preserve"> confessional. =confesor= </w:t>
      </w:r>
      <w:r>
        <w:rPr>
          <w:i/>
          <w:color w:val="000000"/>
          <w:sz w:val="24"/>
          <w:szCs w:val="24"/>
        </w:rPr>
        <w:t xml:space="preserve">m</w:t>
      </w:r>
      <w:r>
        <w:rPr>
          <w:color w:val="000000"/>
          <w:sz w:val="24"/>
          <w:szCs w:val="24"/>
        </w:rPr>
        <w:t xml:space="preserve"> confessor. =confianza= </w:t>
      </w:r>
      <w:r>
        <w:rPr>
          <w:i/>
          <w:color w:val="000000"/>
          <w:sz w:val="24"/>
          <w:szCs w:val="24"/>
        </w:rPr>
        <w:t xml:space="preserve">f</w:t>
      </w:r>
      <w:r>
        <w:rPr>
          <w:color w:val="000000"/>
          <w:sz w:val="24"/>
          <w:szCs w:val="24"/>
        </w:rPr>
        <w:t xml:space="preserve"> trust; (sense of) intimacy; =persona de——­ = intimate; =amigo de——­ = trusty friend; =de mucha——­ = highly confidential. =confiar= </w:t>
      </w:r>
      <w:r>
        <w:rPr>
          <w:i/>
          <w:color w:val="000000"/>
          <w:sz w:val="24"/>
          <w:szCs w:val="24"/>
        </w:rPr>
        <w:t xml:space="preserve">i</w:t>
      </w:r>
      <w:r>
        <w:rPr>
          <w:color w:val="000000"/>
          <w:sz w:val="24"/>
          <w:szCs w:val="24"/>
        </w:rPr>
        <w:t xml:space="preserve"> trust; </w:t>
      </w:r>
      <w:r>
        <w:rPr>
          <w:i/>
          <w:color w:val="000000"/>
          <w:sz w:val="24"/>
          <w:szCs w:val="24"/>
        </w:rPr>
        <w:t xml:space="preserve">t</w:t>
      </w:r>
      <w:r>
        <w:rPr>
          <w:color w:val="000000"/>
          <w:sz w:val="24"/>
          <w:szCs w:val="24"/>
        </w:rPr>
        <w:t xml:space="preserve"> entrust, confide. =confidente= confidant. =confirmacion= </w:t>
      </w:r>
      <w:r>
        <w:rPr>
          <w:i/>
          <w:color w:val="000000"/>
          <w:sz w:val="24"/>
          <w:szCs w:val="24"/>
        </w:rPr>
        <w:t xml:space="preserve">f</w:t>
      </w:r>
      <w:r>
        <w:rPr>
          <w:color w:val="000000"/>
          <w:sz w:val="24"/>
          <w:szCs w:val="24"/>
        </w:rPr>
        <w:t xml:space="preserve"> confirmation. =confirmar= </w:t>
      </w:r>
      <w:r>
        <w:rPr>
          <w:i/>
          <w:color w:val="000000"/>
          <w:sz w:val="24"/>
          <w:szCs w:val="24"/>
        </w:rPr>
        <w:t xml:space="preserve">t</w:t>
      </w:r>
      <w:r>
        <w:rPr>
          <w:color w:val="000000"/>
          <w:sz w:val="24"/>
          <w:szCs w:val="24"/>
        </w:rPr>
        <w:t xml:space="preserve"> confirm (=me en= to me). =confite= </w:t>
      </w:r>
      <w:r>
        <w:rPr>
          <w:i/>
          <w:color w:val="000000"/>
          <w:sz w:val="24"/>
          <w:szCs w:val="24"/>
        </w:rPr>
        <w:t xml:space="preserve">m</w:t>
      </w:r>
      <w:r>
        <w:rPr>
          <w:color w:val="000000"/>
          <w:sz w:val="24"/>
          <w:szCs w:val="24"/>
        </w:rPr>
        <w:t xml:space="preserve"> bonbon. =conflicto= </w:t>
      </w:r>
      <w:r>
        <w:rPr>
          <w:i/>
          <w:color w:val="000000"/>
          <w:sz w:val="24"/>
          <w:szCs w:val="24"/>
        </w:rPr>
        <w:t xml:space="preserve">m</w:t>
      </w:r>
      <w:r>
        <w:rPr>
          <w:color w:val="000000"/>
          <w:sz w:val="24"/>
          <w:szCs w:val="24"/>
        </w:rPr>
        <w:t xml:space="preserve"> thick of the fight, tug of war, crisis; predicament, trouble. =conformar= </w:t>
      </w:r>
      <w:r>
        <w:rPr>
          <w:i/>
          <w:color w:val="000000"/>
          <w:sz w:val="24"/>
          <w:szCs w:val="24"/>
        </w:rPr>
        <w:t xml:space="preserve">t or i</w:t>
      </w:r>
      <w:r>
        <w:rPr>
          <w:color w:val="000000"/>
          <w:sz w:val="24"/>
          <w:szCs w:val="24"/>
        </w:rPr>
        <w:t xml:space="preserve"> conform. =conforme= agreed, agreeable, willing to agree; that depends; according as. =conformidad= </w:t>
      </w:r>
      <w:r>
        <w:rPr>
          <w:i/>
          <w:color w:val="000000"/>
          <w:sz w:val="24"/>
          <w:szCs w:val="24"/>
        </w:rPr>
        <w:t xml:space="preserve">f</w:t>
      </w:r>
      <w:r>
        <w:rPr>
          <w:color w:val="000000"/>
          <w:sz w:val="24"/>
          <w:szCs w:val="24"/>
        </w:rPr>
        <w:t xml:space="preserve"> agreement. =confundir= </w:t>
      </w:r>
      <w:r>
        <w:rPr>
          <w:i/>
          <w:color w:val="000000"/>
          <w:sz w:val="24"/>
          <w:szCs w:val="24"/>
        </w:rPr>
        <w:t xml:space="preserve">t</w:t>
      </w:r>
      <w:r>
        <w:rPr>
          <w:color w:val="000000"/>
          <w:sz w:val="24"/>
          <w:szCs w:val="24"/>
        </w:rPr>
        <w:t xml:space="preserve"> confound, confuse. =confusion= </w:t>
      </w:r>
      <w:r>
        <w:rPr>
          <w:i/>
          <w:color w:val="000000"/>
          <w:sz w:val="24"/>
          <w:szCs w:val="24"/>
        </w:rPr>
        <w:t xml:space="preserve">f</w:t>
      </w:r>
      <w:r>
        <w:rPr>
          <w:color w:val="000000"/>
          <w:sz w:val="24"/>
          <w:szCs w:val="24"/>
        </w:rPr>
        <w:t xml:space="preserve"> confusion. =confuso= confused; </w:t>
      </w:r>
      <w:r>
        <w:rPr>
          <w:i/>
          <w:color w:val="000000"/>
          <w:sz w:val="24"/>
          <w:szCs w:val="24"/>
        </w:rPr>
        <w:t xml:space="preserve">adv.</w:t>
      </w:r>
      <w:r>
        <w:rPr>
          <w:color w:val="000000"/>
          <w:sz w:val="24"/>
          <w:szCs w:val="24"/>
        </w:rPr>
        <w:t xml:space="preserve"> =—­mente=. =congenito= inborn, congenital, native. =congoja= </w:t>
      </w:r>
      <w:r>
        <w:rPr>
          <w:i/>
          <w:color w:val="000000"/>
          <w:sz w:val="24"/>
          <w:szCs w:val="24"/>
        </w:rPr>
        <w:t xml:space="preserve">f</w:t>
      </w:r>
      <w:r>
        <w:rPr>
          <w:color w:val="000000"/>
          <w:sz w:val="24"/>
          <w:szCs w:val="24"/>
        </w:rPr>
        <w:t xml:space="preserve"> distress. =congojoso= distressful. =congreso= </w:t>
      </w:r>
      <w:r>
        <w:rPr>
          <w:i/>
          <w:color w:val="000000"/>
          <w:sz w:val="24"/>
          <w:szCs w:val="24"/>
        </w:rPr>
        <w:t xml:space="preserve">m</w:t>
      </w:r>
      <w:r>
        <w:rPr>
          <w:color w:val="000000"/>
          <w:sz w:val="24"/>
          <w:szCs w:val="24"/>
        </w:rPr>
        <w:t xml:space="preserve"> congress (</w:t>
      </w:r>
      <w:r>
        <w:rPr>
          <w:i/>
          <w:color w:val="000000"/>
          <w:sz w:val="24"/>
          <w:szCs w:val="24"/>
        </w:rPr>
        <w:t xml:space="preserve">A. [against using foreign words] ’In place of</w:t>
      </w:r>
      <w:r>
        <w:rPr>
          <w:color w:val="000000"/>
          <w:sz w:val="24"/>
          <w:szCs w:val="24"/>
        </w:rPr>
        <w:t xml:space="preserve"> meeting </w:t>
      </w:r>
      <w:r>
        <w:rPr>
          <w:i/>
          <w:color w:val="000000"/>
          <w:sz w:val="24"/>
          <w:szCs w:val="24"/>
        </w:rPr>
        <w:t xml:space="preserve">we can say</w:t>
      </w:r>
      <w:r>
        <w:rPr>
          <w:color w:val="000000"/>
          <w:sz w:val="24"/>
          <w:szCs w:val="24"/>
        </w:rPr>
        <w:t xml:space="preserve"> =reunion, junta, asamblea, congreso, conventiculo=, </w:t>
      </w:r>
      <w:r>
        <w:rPr>
          <w:i/>
          <w:color w:val="000000"/>
          <w:sz w:val="24"/>
          <w:szCs w:val="24"/>
        </w:rPr>
        <w:t xml:space="preserve">etc.</w:t>
      </w:r>
      <w:r>
        <w:rPr>
          <w:color w:val="000000"/>
          <w:sz w:val="24"/>
          <w:szCs w:val="24"/>
        </w:rPr>
        <w:t xml:space="preserve">’). =conjetura= </w:t>
      </w:r>
      <w:r>
        <w:rPr>
          <w:i/>
          <w:color w:val="000000"/>
          <w:sz w:val="24"/>
          <w:szCs w:val="24"/>
        </w:rPr>
        <w:t xml:space="preserve">f</w:t>
      </w:r>
      <w:r>
        <w:rPr>
          <w:color w:val="000000"/>
          <w:sz w:val="24"/>
          <w:szCs w:val="24"/>
        </w:rPr>
        <w:t xml:space="preserve"> conjecture, guess. =conjunto= </w:t>
      </w:r>
      <w:r>
        <w:rPr>
          <w:i/>
          <w:color w:val="000000"/>
          <w:sz w:val="24"/>
          <w:szCs w:val="24"/>
        </w:rPr>
        <w:t xml:space="preserve">m</w:t>
      </w:r>
      <w:r>
        <w:rPr>
          <w:color w:val="000000"/>
          <w:sz w:val="24"/>
          <w:szCs w:val="24"/>
        </w:rPr>
        <w:t xml:space="preserve"> aggregate, mass. =conjurar= </w:t>
      </w:r>
      <w:r>
        <w:rPr>
          <w:i/>
          <w:color w:val="000000"/>
          <w:sz w:val="24"/>
          <w:szCs w:val="24"/>
        </w:rPr>
        <w:t xml:space="preserve">i</w:t>
      </w:r>
      <w:r>
        <w:rPr>
          <w:color w:val="000000"/>
          <w:sz w:val="24"/>
          <w:szCs w:val="24"/>
        </w:rPr>
        <w:t xml:space="preserve"> conspire, band together (mutinously). =conmigo= </w:t>
      </w:r>
      <w:r>
        <w:rPr>
          <w:i/>
          <w:color w:val="000000"/>
          <w:sz w:val="24"/>
          <w:szCs w:val="24"/>
        </w:rPr>
        <w:t xml:space="preserve">used instead of</w:t>
      </w:r>
      <w:r>
        <w:rPr>
          <w:color w:val="000000"/>
          <w:sz w:val="24"/>
          <w:szCs w:val="24"/>
        </w:rPr>
        <w:t xml:space="preserve"> =con mi=. =conmover= </w:t>
      </w:r>
      <w:r>
        <w:rPr>
          <w:i/>
          <w:color w:val="000000"/>
          <w:sz w:val="24"/>
          <w:szCs w:val="24"/>
        </w:rPr>
        <w:t xml:space="preserve">t</w:t>
      </w:r>
      <w:r>
        <w:rPr>
          <w:color w:val="000000"/>
          <w:sz w:val="24"/>
          <w:szCs w:val="24"/>
        </w:rPr>
        <w:t xml:space="preserve"> affect, move, agitate. =connaturalizar= </w:t>
      </w:r>
      <w:r>
        <w:rPr>
          <w:i/>
          <w:color w:val="000000"/>
          <w:sz w:val="24"/>
          <w:szCs w:val="24"/>
        </w:rPr>
        <w:t xml:space="preserve">r</w:t>
      </w:r>
      <w:r>
        <w:rPr>
          <w:color w:val="000000"/>
          <w:sz w:val="24"/>
          <w:szCs w:val="24"/>
        </w:rPr>
        <w:t xml:space="preserve"> inure, acclimatize, familiarize; (</w:t>
      </w:r>
      <w:r>
        <w:rPr>
          <w:i/>
          <w:color w:val="000000"/>
          <w:sz w:val="24"/>
          <w:szCs w:val="24"/>
        </w:rPr>
        <w:t xml:space="preserve">not in A.</w:t>
      </w:r>
      <w:r>
        <w:rPr>
          <w:color w:val="000000"/>
          <w:sz w:val="24"/>
          <w:szCs w:val="24"/>
        </w:rPr>
        <w:t xml:space="preserve">) establish. =conocer= </w:t>
      </w:r>
      <w:r>
        <w:rPr>
          <w:i/>
          <w:color w:val="000000"/>
          <w:sz w:val="24"/>
          <w:szCs w:val="24"/>
        </w:rPr>
        <w:t xml:space="preserve">t</w:t>
      </w:r>
      <w:r>
        <w:rPr>
          <w:color w:val="000000"/>
          <w:sz w:val="24"/>
          <w:szCs w:val="24"/>
        </w:rPr>
        <w:t xml:space="preserve"> know (be acquainted with,—­</w:t>
      </w:r>
      <w:r>
        <w:rPr>
          <w:i/>
          <w:color w:val="000000"/>
          <w:sz w:val="24"/>
          <w:szCs w:val="24"/>
        </w:rPr>
        <w:t xml:space="preserve">but distinguished from</w:t>
      </w:r>
      <w:r>
        <w:rPr>
          <w:color w:val="000000"/>
          <w:sz w:val="24"/>
          <w:szCs w:val="24"/>
        </w:rPr>
        <w:t xml:space="preserve"> tratar, =145= 3, =——­ de= by; recognize, =en= by), know of, know anything of; recognize, perceive; become acquainted with; </w:t>
      </w:r>
      <w:r>
        <w:rPr>
          <w:i/>
          <w:color w:val="000000"/>
          <w:sz w:val="24"/>
          <w:szCs w:val="24"/>
        </w:rPr>
        <w:t xml:space="preserve">r</w:t>
      </w:r>
      <w:r>
        <w:rPr>
          <w:color w:val="000000"/>
          <w:sz w:val="24"/>
          <w:szCs w:val="24"/>
        </w:rPr>
        <w:t xml:space="preserve"> be evident. =conocimiento= </w:t>
      </w:r>
      <w:r>
        <w:rPr>
          <w:i/>
          <w:color w:val="000000"/>
          <w:sz w:val="24"/>
          <w:szCs w:val="24"/>
        </w:rPr>
        <w:t xml:space="preserve">m</w:t>
      </w:r>
      <w:r>
        <w:rPr>
          <w:color w:val="000000"/>
          <w:sz w:val="24"/>
          <w:szCs w:val="24"/>
        </w:rPr>
        <w:t xml:space="preserve"> knowledge (</w:t>
      </w:r>
      <w:r>
        <w:rPr>
          <w:i/>
          <w:color w:val="000000"/>
          <w:sz w:val="24"/>
          <w:szCs w:val="24"/>
        </w:rPr>
        <w:t xml:space="preserve">sometimes Eng. sg. represents Spanish pl.</w:t>
      </w:r>
      <w:r>
        <w:rPr>
          <w:color w:val="000000"/>
          <w:sz w:val="24"/>
          <w:szCs w:val="24"/>
        </w:rPr>
        <w:t xml:space="preserve">), acquaintance; consciousness. =conquista= </w:t>
      </w:r>
      <w:r>
        <w:rPr>
          <w:i/>
          <w:color w:val="000000"/>
          <w:sz w:val="24"/>
          <w:szCs w:val="24"/>
        </w:rPr>
        <w:t xml:space="preserve">f</w:t>
      </w:r>
      <w:r>
        <w:rPr>
          <w:color w:val="000000"/>
          <w:sz w:val="24"/>
          <w:szCs w:val="24"/>
        </w:rPr>
        <w:t xml:space="preserve"> conquest. =conquistador= conquering, conqueror (applied </w:t>
      </w:r>
      <w:r>
        <w:rPr>
          <w:i/>
          <w:color w:val="000000"/>
          <w:sz w:val="24"/>
          <w:szCs w:val="24"/>
        </w:rPr>
        <w:t xml:space="preserve">e.g</w:t>
      </w:r>
      <w:r>
        <w:rPr>
          <w:color w:val="000000"/>
          <w:sz w:val="24"/>
          <w:szCs w:val="24"/>
        </w:rPr>
        <w:t xml:space="preserve">. to any soldier of Cortez’s army). =consabido= aforesaid. =consagrar= </w:t>
      </w:r>
      <w:r>
        <w:rPr>
          <w:i/>
          <w:color w:val="000000"/>
          <w:sz w:val="24"/>
          <w:szCs w:val="24"/>
        </w:rPr>
        <w:t xml:space="preserve">t</w:t>
      </w:r>
      <w:r>
        <w:rPr>
          <w:color w:val="000000"/>
          <w:sz w:val="24"/>
          <w:szCs w:val="24"/>
        </w:rPr>
        <w:t xml:space="preserve"> consecrate, devote. =conseguir= </w:t>
      </w:r>
      <w:r>
        <w:rPr>
          <w:i/>
          <w:color w:val="000000"/>
          <w:sz w:val="24"/>
          <w:szCs w:val="24"/>
        </w:rPr>
        <w:t xml:space="preserve">t</w:t>
      </w:r>
      <w:r>
        <w:rPr>
          <w:color w:val="000000"/>
          <w:sz w:val="24"/>
          <w:szCs w:val="24"/>
        </w:rPr>
        <w:t xml:space="preserve"> obtain, bring about, manage. =consejero= counselor; councilor. =consejo </w:t>
      </w:r>
      <w:r>
        <w:rPr>
          <w:i/>
          <w:color w:val="000000"/>
          <w:sz w:val="24"/>
          <w:szCs w:val="24"/>
        </w:rPr>
        <w:t xml:space="preserve">m</w:t>
      </w:r>
      <w:r>
        <w:rPr>
          <w:color w:val="000000"/>
          <w:sz w:val="24"/>
          <w:szCs w:val="24"/>
        </w:rPr>
        <w:t xml:space="preserve"> counsel, advice; =poner en——­ = submit to counselors, take advice on. =consentimiento= </w:t>
      </w:r>
      <w:r>
        <w:rPr>
          <w:i/>
          <w:color w:val="000000"/>
          <w:sz w:val="24"/>
          <w:szCs w:val="24"/>
        </w:rPr>
        <w:t xml:space="preserve">m</w:t>
      </w:r>
      <w:r>
        <w:rPr>
          <w:color w:val="000000"/>
          <w:sz w:val="24"/>
          <w:szCs w:val="24"/>
        </w:rPr>
        <w:t xml:space="preserve"> consent. =consentir= </w:t>
      </w:r>
      <w:r>
        <w:rPr>
          <w:i/>
          <w:color w:val="000000"/>
          <w:sz w:val="24"/>
          <w:szCs w:val="24"/>
        </w:rPr>
        <w:t xml:space="preserve">t</w:t>
      </w:r>
      <w:r>
        <w:rPr>
          <w:color w:val="000000"/>
          <w:sz w:val="24"/>
          <w:szCs w:val="24"/>
        </w:rPr>
        <w:t xml:space="preserve"> allow, give one’s consent. =conservar= </w:t>
      </w:r>
      <w:r>
        <w:rPr>
          <w:i/>
          <w:color w:val="000000"/>
          <w:sz w:val="24"/>
          <w:szCs w:val="24"/>
        </w:rPr>
        <w:t xml:space="preserve">t</w:t>
      </w:r>
      <w:r>
        <w:rPr>
          <w:color w:val="000000"/>
          <w:sz w:val="24"/>
          <w:szCs w:val="24"/>
        </w:rPr>
        <w:t xml:space="preserve"> preserve. =considerable= considerable. =consideracion= </w:t>
      </w:r>
      <w:r>
        <w:rPr>
          <w:i/>
          <w:color w:val="000000"/>
          <w:sz w:val="24"/>
          <w:szCs w:val="24"/>
        </w:rPr>
        <w:t xml:space="preserve">f</w:t>
      </w:r>
      <w:r>
        <w:rPr>
          <w:color w:val="000000"/>
          <w:sz w:val="24"/>
          <w:szCs w:val="24"/>
        </w:rPr>
        <w:t xml:space="preserve"> consideration, considerateness; =de——­ = considerable, of some consequence; =guardar—­es= be considerate, have considerateness. =considerar= </w:t>
      </w:r>
      <w:r>
        <w:rPr>
          <w:i/>
          <w:color w:val="000000"/>
          <w:sz w:val="24"/>
          <w:szCs w:val="24"/>
        </w:rPr>
        <w:t xml:space="preserve">t</w:t>
      </w:r>
      <w:r>
        <w:rPr>
          <w:color w:val="000000"/>
          <w:sz w:val="24"/>
          <w:szCs w:val="24"/>
        </w:rPr>
        <w:t xml:space="preserve"> consider, look upon. =consigo= </w:t>
      </w:r>
      <w:r>
        <w:rPr>
          <w:i/>
          <w:color w:val="000000"/>
          <w:sz w:val="24"/>
          <w:szCs w:val="24"/>
        </w:rPr>
        <w:t xml:space="preserve">used instead of</w:t>
      </w:r>
      <w:r>
        <w:rPr>
          <w:color w:val="000000"/>
          <w:sz w:val="24"/>
          <w:szCs w:val="24"/>
        </w:rPr>
        <w:t xml:space="preserve"> =con si=. =consistir= </w:t>
      </w:r>
      <w:r>
        <w:rPr>
          <w:i/>
          <w:color w:val="000000"/>
          <w:sz w:val="24"/>
          <w:szCs w:val="24"/>
        </w:rPr>
        <w:t xml:space="preserve">i</w:t>
      </w:r>
      <w:r>
        <w:rPr>
          <w:color w:val="000000"/>
          <w:sz w:val="24"/>
          <w:szCs w:val="24"/>
        </w:rPr>
        <w:t xml:space="preserve"> be based (=en= on), rest (=en= with), consist (=en= in). =consolar= </w:t>
      </w:r>
      <w:r>
        <w:rPr>
          <w:i/>
          <w:color w:val="000000"/>
          <w:sz w:val="24"/>
          <w:szCs w:val="24"/>
        </w:rPr>
        <w:t xml:space="preserve">t</w:t>
      </w:r>
      <w:r>
        <w:rPr>
          <w:color w:val="000000"/>
          <w:sz w:val="24"/>
          <w:szCs w:val="24"/>
        </w:rPr>
        <w:t xml:space="preserve"> console, comfort. =consonancia= </w:t>
      </w:r>
      <w:r>
        <w:rPr>
          <w:i/>
          <w:color w:val="000000"/>
          <w:sz w:val="24"/>
          <w:szCs w:val="24"/>
        </w:rPr>
        <w:t xml:space="preserve">f</w:t>
      </w:r>
      <w:r>
        <w:rPr>
          <w:color w:val="000000"/>
          <w:sz w:val="24"/>
          <w:szCs w:val="24"/>
        </w:rPr>
        <w:t xml:space="preserve"> harmony. =consonante= </w:t>
      </w:r>
      <w:r>
        <w:rPr>
          <w:i/>
          <w:color w:val="000000"/>
          <w:sz w:val="24"/>
          <w:szCs w:val="24"/>
        </w:rPr>
        <w:t xml:space="preserve">m</w:t>
      </w:r>
      <w:r>
        <w:rPr>
          <w:color w:val="000000"/>
          <w:sz w:val="24"/>
          <w:szCs w:val="24"/>
        </w:rPr>
        <w:t xml:space="preserve"> riming word; harmonizing sound; </w:t>
      </w:r>
      <w:r>
        <w:rPr>
          <w:i/>
          <w:color w:val="000000"/>
          <w:sz w:val="24"/>
          <w:szCs w:val="24"/>
        </w:rPr>
        <w:t xml:space="preserve">f</w:t>
      </w:r>
      <w:r>
        <w:rPr>
          <w:color w:val="000000"/>
          <w:sz w:val="24"/>
          <w:szCs w:val="24"/>
        </w:rPr>
        <w:t xml:space="preserve"> consonant. =conspiracion= </w:t>
      </w:r>
      <w:r>
        <w:rPr>
          <w:i/>
          <w:color w:val="000000"/>
          <w:sz w:val="24"/>
          <w:szCs w:val="24"/>
        </w:rPr>
        <w:t xml:space="preserve">f</w:t>
      </w:r>
      <w:r>
        <w:rPr>
          <w:color w:val="000000"/>
          <w:sz w:val="24"/>
          <w:szCs w:val="24"/>
        </w:rPr>
        <w:t xml:space="preserve"> conspiracy. =constante= constant, continual; </w:t>
      </w:r>
      <w:r>
        <w:rPr>
          <w:i/>
          <w:color w:val="000000"/>
          <w:sz w:val="24"/>
          <w:szCs w:val="24"/>
        </w:rPr>
        <w:t xml:space="preserve">adv.</w:t>
      </w:r>
      <w:r>
        <w:rPr>
          <w:color w:val="000000"/>
          <w:sz w:val="24"/>
          <w:szCs w:val="24"/>
        </w:rPr>
        <w:t xml:space="preserve"> =—­mente=. =constar= </w:t>
      </w:r>
      <w:r>
        <w:rPr>
          <w:i/>
          <w:color w:val="000000"/>
          <w:sz w:val="24"/>
          <w:szCs w:val="24"/>
        </w:rPr>
        <w:t xml:space="preserve">i</w:t>
      </w:r>
      <w:r>
        <w:rPr>
          <w:color w:val="000000"/>
          <w:sz w:val="24"/>
          <w:szCs w:val="24"/>
        </w:rPr>
        <w:t xml:space="preserve"> be (positively) known; =me consta= I have assurance. =consternacion= </w:t>
      </w:r>
      <w:r>
        <w:rPr>
          <w:i/>
          <w:color w:val="000000"/>
          <w:sz w:val="24"/>
          <w:szCs w:val="24"/>
        </w:rPr>
        <w:t xml:space="preserve">f</w:t>
      </w:r>
      <w:r>
        <w:rPr>
          <w:color w:val="000000"/>
          <w:sz w:val="24"/>
          <w:szCs w:val="24"/>
        </w:rPr>
        <w:t xml:space="preserve"> consternation. =consternar= </w:t>
      </w:r>
      <w:r>
        <w:rPr>
          <w:i/>
          <w:color w:val="000000"/>
          <w:sz w:val="24"/>
          <w:szCs w:val="24"/>
        </w:rPr>
        <w:t xml:space="preserve">t</w:t>
      </w:r>
      <w:r>
        <w:rPr>
          <w:color w:val="000000"/>
          <w:sz w:val="24"/>
          <w:szCs w:val="24"/>
        </w:rPr>
        <w:t xml:space="preserve"> dismay, appall. =constitucion= </w:t>
      </w:r>
      <w:r>
        <w:rPr>
          <w:i/>
          <w:color w:val="000000"/>
          <w:sz w:val="24"/>
          <w:szCs w:val="24"/>
        </w:rPr>
        <w:t xml:space="preserve">f</w:t>
      </w:r>
      <w:r>
        <w:rPr>
          <w:color w:val="000000"/>
          <w:sz w:val="24"/>
          <w:szCs w:val="24"/>
        </w:rPr>
        <w:t xml:space="preserv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=constructor= construction. =construir= </w:t>
      </w:r>
      <w:r>
        <w:rPr>
          <w:i/>
          <w:color w:val="000000"/>
          <w:sz w:val="24"/>
          <w:szCs w:val="24"/>
        </w:rPr>
        <w:t xml:space="preserve">m</w:t>
      </w:r>
      <w:r>
        <w:rPr>
          <w:color w:val="000000"/>
          <w:sz w:val="24"/>
          <w:szCs w:val="24"/>
        </w:rPr>
        <w:t xml:space="preserve"> construct. =consuelo= </w:t>
      </w:r>
      <w:r>
        <w:rPr>
          <w:i/>
          <w:color w:val="000000"/>
          <w:sz w:val="24"/>
          <w:szCs w:val="24"/>
        </w:rPr>
        <w:t xml:space="preserve">m</w:t>
      </w:r>
      <w:r>
        <w:rPr>
          <w:color w:val="000000"/>
          <w:sz w:val="24"/>
          <w:szCs w:val="24"/>
        </w:rPr>
        <w:t xml:space="preserve"> consolation, comfort. =consulta= </w:t>
      </w:r>
      <w:r>
        <w:rPr>
          <w:i/>
          <w:color w:val="000000"/>
          <w:sz w:val="24"/>
          <w:szCs w:val="24"/>
        </w:rPr>
        <w:t xml:space="preserve">f</w:t>
      </w:r>
      <w:r>
        <w:rPr>
          <w:color w:val="000000"/>
          <w:sz w:val="24"/>
          <w:szCs w:val="24"/>
        </w:rPr>
        <w:t xml:space="preserve"> counsel, consultation. =consultar= </w:t>
      </w:r>
      <w:r>
        <w:rPr>
          <w:i/>
          <w:color w:val="000000"/>
          <w:sz w:val="24"/>
          <w:szCs w:val="24"/>
        </w:rPr>
        <w:t xml:space="preserve">t</w:t>
      </w:r>
      <w:r>
        <w:rPr>
          <w:color w:val="000000"/>
          <w:sz w:val="24"/>
          <w:szCs w:val="24"/>
        </w:rPr>
        <w:t xml:space="preserve"> consult (=me lo me= about it). =consumar= </w:t>
      </w:r>
      <w:r>
        <w:rPr>
          <w:i/>
          <w:color w:val="000000"/>
          <w:sz w:val="24"/>
          <w:szCs w:val="24"/>
        </w:rPr>
        <w:t xml:space="preserve">t</w:t>
      </w:r>
      <w:r>
        <w:rPr>
          <w:color w:val="000000"/>
          <w:sz w:val="24"/>
          <w:szCs w:val="24"/>
        </w:rPr>
        <w:t xml:space="preserve"> consummate, carry through. =consumir= </w:t>
      </w:r>
      <w:r>
        <w:rPr>
          <w:i/>
          <w:color w:val="000000"/>
          <w:sz w:val="24"/>
          <w:szCs w:val="24"/>
        </w:rPr>
        <w:t xml:space="preserve">t</w:t>
      </w:r>
      <w:r>
        <w:rPr>
          <w:color w:val="000000"/>
          <w:sz w:val="24"/>
          <w:szCs w:val="24"/>
        </w:rPr>
        <w:t xml:space="preserve"> consume, use up. =contagioso= contagious, catching. =contar= </w:t>
      </w:r>
      <w:r>
        <w:rPr>
          <w:i/>
          <w:color w:val="000000"/>
          <w:sz w:val="24"/>
          <w:szCs w:val="24"/>
        </w:rPr>
        <w:t xml:space="preserve">t</w:t>
      </w:r>
      <w:r>
        <w:rPr>
          <w:color w:val="000000"/>
          <w:sz w:val="24"/>
          <w:szCs w:val="24"/>
        </w:rPr>
        <w:t xml:space="preserve"> tell, tell the story, recount, count (=con= on). =contemplacion= </w:t>
      </w:r>
      <w:r>
        <w:rPr>
          <w:i/>
          <w:color w:val="000000"/>
          <w:sz w:val="24"/>
          <w:szCs w:val="24"/>
        </w:rPr>
        <w:t xml:space="preserve">f</w:t>
      </w:r>
      <w:r>
        <w:rPr>
          <w:color w:val="000000"/>
          <w:sz w:val="24"/>
          <w:szCs w:val="24"/>
        </w:rPr>
        <w:t xml:space="preserve"> contemplation, viewing. =contemplar= </w:t>
      </w:r>
      <w:r>
        <w:rPr>
          <w:i/>
          <w:color w:val="000000"/>
          <w:sz w:val="24"/>
          <w:szCs w:val="24"/>
        </w:rPr>
        <w:t xml:space="preserve">t</w:t>
      </w:r>
      <w:r>
        <w:rPr>
          <w:color w:val="000000"/>
          <w:sz w:val="24"/>
          <w:szCs w:val="24"/>
        </w:rPr>
        <w:t xml:space="preserve"> contemplate, view. =contemporaneo= contemporary, of our own day. =contener= </w:t>
      </w:r>
      <w:r>
        <w:rPr>
          <w:i/>
          <w:color w:val="000000"/>
          <w:sz w:val="24"/>
          <w:szCs w:val="24"/>
        </w:rPr>
        <w:t xml:space="preserve">t</w:t>
      </w:r>
      <w:r>
        <w:rPr>
          <w:color w:val="000000"/>
          <w:sz w:val="24"/>
          <w:szCs w:val="24"/>
        </w:rPr>
        <w:t xml:space="preserve"> contain, restrain, keep in, hold back. =contentar= </w:t>
      </w:r>
      <w:r>
        <w:rPr>
          <w:i/>
          <w:color w:val="000000"/>
          <w:sz w:val="24"/>
          <w:szCs w:val="24"/>
        </w:rPr>
        <w:t xml:space="preserve">t</w:t>
      </w:r>
      <w:r>
        <w:rPr>
          <w:color w:val="000000"/>
          <w:sz w:val="24"/>
          <w:szCs w:val="24"/>
        </w:rPr>
        <w:t xml:space="preserve"> content. =contento= glad, pleased, suited (=de= with); </w:t>
      </w:r>
      <w:r>
        <w:rPr>
          <w:i/>
          <w:color w:val="000000"/>
          <w:sz w:val="24"/>
          <w:szCs w:val="24"/>
        </w:rPr>
        <w:t xml:space="preserve">m</w:t>
      </w:r>
      <w:r>
        <w:rPr>
          <w:color w:val="000000"/>
          <w:sz w:val="24"/>
          <w:szCs w:val="24"/>
        </w:rPr>
        <w:t xml:space="preserve"> cheer, satisfaction. =contestacion= </w:t>
      </w:r>
      <w:r>
        <w:rPr>
          <w:i/>
          <w:color w:val="000000"/>
          <w:sz w:val="24"/>
          <w:szCs w:val="24"/>
        </w:rPr>
        <w:t xml:space="preserve">f</w:t>
      </w:r>
      <w:r>
        <w:rPr>
          <w:color w:val="000000"/>
          <w:sz w:val="24"/>
          <w:szCs w:val="24"/>
        </w:rPr>
        <w:t xml:space="preserve"> reply. =contestar= </w:t>
      </w:r>
      <w:r>
        <w:rPr>
          <w:i/>
          <w:color w:val="000000"/>
          <w:sz w:val="24"/>
          <w:szCs w:val="24"/>
        </w:rPr>
        <w:t xml:space="preserve">t</w:t>
      </w:r>
      <w:r>
        <w:rPr>
          <w:color w:val="000000"/>
          <w:sz w:val="24"/>
          <w:szCs w:val="24"/>
        </w:rPr>
        <w:t xml:space="preserve"> reply, respond, answer. =contigo= </w:t>
      </w:r>
      <w:r>
        <w:rPr>
          <w:i/>
          <w:color w:val="000000"/>
          <w:sz w:val="24"/>
          <w:szCs w:val="24"/>
        </w:rPr>
        <w:t xml:space="preserve">used instead of</w:t>
      </w:r>
      <w:r>
        <w:rPr>
          <w:color w:val="000000"/>
          <w:sz w:val="24"/>
          <w:szCs w:val="24"/>
        </w:rPr>
        <w:t xml:space="preserve"> =con ti=. =continuar= </w:t>
      </w:r>
      <w:r>
        <w:rPr>
          <w:i/>
          <w:color w:val="000000"/>
          <w:sz w:val="24"/>
          <w:szCs w:val="24"/>
        </w:rPr>
        <w:t xml:space="preserve">t or i</w:t>
      </w:r>
      <w:r>
        <w:rPr>
          <w:color w:val="000000"/>
          <w:sz w:val="24"/>
          <w:szCs w:val="24"/>
        </w:rPr>
        <w:t xml:space="preserve"> continue. =continuo= continual. =contra= against, contrary to; over against; </w:t>
      </w:r>
      <w:r>
        <w:rPr>
          <w:i/>
          <w:color w:val="000000"/>
          <w:sz w:val="24"/>
          <w:szCs w:val="24"/>
        </w:rPr>
        <w:t xml:space="preserve">m. see</w:t>
      </w:r>
      <w:r>
        <w:rPr>
          <w:color w:val="000000"/>
          <w:sz w:val="24"/>
          <w:szCs w:val="24"/>
        </w:rPr>
        <w:t xml:space="preserve"> =pro; en——­ de, en——­ a=, against, unfavorable to. =contradecir= </w:t>
      </w:r>
      <w:r>
        <w:rPr>
          <w:i/>
          <w:color w:val="000000"/>
          <w:sz w:val="24"/>
          <w:szCs w:val="24"/>
        </w:rPr>
        <w:t xml:space="preserve">t</w:t>
      </w:r>
      <w:r>
        <w:rPr>
          <w:color w:val="000000"/>
          <w:sz w:val="24"/>
          <w:szCs w:val="24"/>
        </w:rPr>
        <w:t xml:space="preserve"> contradict. =contradiccion= </w:t>
      </w:r>
      <w:r>
        <w:rPr>
          <w:i/>
          <w:color w:val="000000"/>
          <w:sz w:val="24"/>
          <w:szCs w:val="24"/>
        </w:rPr>
        <w:t xml:space="preserve">f</w:t>
      </w:r>
      <w:r>
        <w:rPr>
          <w:color w:val="000000"/>
          <w:sz w:val="24"/>
          <w:szCs w:val="24"/>
        </w:rPr>
        <w:t xml:space="preserve"> contradiction; =——­ del mismo= self-contradiction of. =contrariar= </w:t>
      </w:r>
      <w:r>
        <w:rPr>
          <w:i/>
          <w:color w:val="000000"/>
          <w:sz w:val="24"/>
          <w:szCs w:val="24"/>
        </w:rPr>
        <w:t xml:space="preserve">t</w:t>
      </w:r>
      <w:r>
        <w:rPr>
          <w:color w:val="000000"/>
          <w:sz w:val="24"/>
          <w:szCs w:val="24"/>
        </w:rPr>
        <w:t xml:space="preserve"> antagonize; (</w:t>
      </w:r>
      <w:r>
        <w:rPr>
          <w:i/>
          <w:color w:val="000000"/>
          <w:sz w:val="24"/>
          <w:szCs w:val="24"/>
        </w:rPr>
        <w:t xml:space="preserve">not in A.</w:t>
      </w:r>
      <w:r>
        <w:rPr>
          <w:color w:val="000000"/>
          <w:sz w:val="24"/>
          <w:szCs w:val="24"/>
        </w:rPr>
        <w:t xml:space="preserve">) disappoint, irk, annoy. =contrariedad= </w:t>
      </w:r>
      <w:r>
        <w:rPr>
          <w:i/>
          <w:color w:val="000000"/>
          <w:sz w:val="24"/>
          <w:szCs w:val="24"/>
        </w:rPr>
        <w:t xml:space="preserve">f</w:t>
      </w:r>
      <w:r>
        <w:rPr>
          <w:color w:val="000000"/>
          <w:sz w:val="24"/>
          <w:szCs w:val="24"/>
        </w:rPr>
        <w:t xml:space="preserve"> hindrance, obstacle. =contrario= (=al, por el, por lo=, on the, </w:t>
      </w:r>
      <w:r>
        <w:rPr>
          <w:i/>
          <w:color w:val="000000"/>
          <w:sz w:val="24"/>
          <w:szCs w:val="24"/>
        </w:rPr>
        <w:t xml:space="preserve">A.; but</w:t>
      </w:r>
      <w:r>
        <w:rPr>
          <w:color w:val="000000"/>
          <w:sz w:val="24"/>
          <w:szCs w:val="24"/>
        </w:rPr>
        <w:t xml:space="preserve"> =por el 22= 9 =111= 30 on the, =por lo 54= 13 for the) contrary; opponent. =contrarrestar= </w:t>
      </w:r>
      <w:r>
        <w:rPr>
          <w:i/>
          <w:color w:val="000000"/>
          <w:sz w:val="24"/>
          <w:szCs w:val="24"/>
        </w:rPr>
        <w:t xml:space="preserve">t</w:t>
      </w:r>
      <w:r>
        <w:rPr>
          <w:color w:val="000000"/>
          <w:sz w:val="24"/>
          <w:szCs w:val="24"/>
        </w:rPr>
        <w:t xml:space="preserve"> withstand. =contrato= </w:t>
      </w:r>
      <w:r>
        <w:rPr>
          <w:i/>
          <w:color w:val="000000"/>
          <w:sz w:val="24"/>
          <w:szCs w:val="24"/>
        </w:rPr>
        <w:t xml:space="preserve">m</w:t>
      </w:r>
      <w:r>
        <w:rPr>
          <w:color w:val="000000"/>
          <w:sz w:val="24"/>
          <w:szCs w:val="24"/>
        </w:rPr>
        <w:t xml:space="preserve"> contract. =contribucion= </w:t>
      </w:r>
      <w:r>
        <w:rPr>
          <w:i/>
          <w:color w:val="000000"/>
          <w:sz w:val="24"/>
          <w:szCs w:val="24"/>
        </w:rPr>
        <w:t xml:space="preserve">f</w:t>
      </w:r>
      <w:r>
        <w:rPr>
          <w:color w:val="000000"/>
          <w:sz w:val="24"/>
          <w:szCs w:val="24"/>
        </w:rPr>
        <w:t xml:space="preserve"> tax. =contribuir= </w:t>
      </w:r>
      <w:r>
        <w:rPr>
          <w:i/>
          <w:color w:val="000000"/>
          <w:sz w:val="24"/>
          <w:szCs w:val="24"/>
        </w:rPr>
        <w:t xml:space="preserve">t</w:t>
      </w:r>
      <w:r>
        <w:rPr>
          <w:color w:val="000000"/>
          <w:sz w:val="24"/>
          <w:szCs w:val="24"/>
        </w:rPr>
        <w:t xml:space="preserve"> contribute. =contristar= </w:t>
      </w:r>
      <w:r>
        <w:rPr>
          <w:i/>
          <w:color w:val="000000"/>
          <w:sz w:val="24"/>
          <w:szCs w:val="24"/>
        </w:rPr>
        <w:t xml:space="preserve">t</w:t>
      </w:r>
      <w:r>
        <w:rPr>
          <w:color w:val="000000"/>
          <w:sz w:val="24"/>
          <w:szCs w:val="24"/>
        </w:rPr>
        <w:t xml:space="preserve"> sadden. =controversia= </w:t>
      </w:r>
      <w:r>
        <w:rPr>
          <w:i/>
          <w:color w:val="000000"/>
          <w:sz w:val="24"/>
          <w:szCs w:val="24"/>
        </w:rPr>
        <w:t xml:space="preserve">f</w:t>
      </w:r>
      <w:r>
        <w:rPr>
          <w:color w:val="000000"/>
          <w:sz w:val="24"/>
          <w:szCs w:val="24"/>
        </w:rPr>
        <w:t xml:space="preserve"> controversy; =de——­ = controversial. =contundente= bruising, scathing. =convencer= </w:t>
      </w:r>
      <w:r>
        <w:rPr>
          <w:i/>
          <w:color w:val="000000"/>
          <w:sz w:val="24"/>
          <w:szCs w:val="24"/>
        </w:rPr>
        <w:t xml:space="preserve">t</w:t>
      </w:r>
      <w:r>
        <w:rPr>
          <w:color w:val="000000"/>
          <w:sz w:val="24"/>
          <w:szCs w:val="24"/>
        </w:rPr>
        <w:t xml:space="preserve"> convince. =conveniencia= </w:t>
      </w:r>
      <w:r>
        <w:rPr>
          <w:i/>
          <w:color w:val="000000"/>
          <w:sz w:val="24"/>
          <w:szCs w:val="24"/>
        </w:rPr>
        <w:t xml:space="preserve">f</w:t>
      </w:r>
      <w:r>
        <w:rPr>
          <w:color w:val="000000"/>
          <w:sz w:val="24"/>
          <w:szCs w:val="24"/>
        </w:rPr>
        <w:t xml:space="preserve"> propriety; advantage; (domestic servant’s, </w:t>
      </w:r>
      <w:r>
        <w:rPr>
          <w:i/>
          <w:color w:val="000000"/>
          <w:sz w:val="24"/>
          <w:szCs w:val="24"/>
        </w:rPr>
        <w:t xml:space="preserve">A.</w:t>
      </w:r>
      <w:r>
        <w:rPr>
          <w:color w:val="000000"/>
          <w:sz w:val="24"/>
          <w:szCs w:val="24"/>
        </w:rPr>
        <w:t xml:space="preserve">) place, situation. =conveniente= expedient, advantageous, best, proper. =convenir= </w:t>
      </w:r>
      <w:r>
        <w:rPr>
          <w:i/>
          <w:color w:val="000000"/>
          <w:sz w:val="24"/>
          <w:szCs w:val="24"/>
        </w:rPr>
        <w:t xml:space="preserve">i</w:t>
      </w:r>
      <w:r>
        <w:rPr>
          <w:color w:val="000000"/>
          <w:sz w:val="24"/>
          <w:szCs w:val="24"/>
        </w:rPr>
        <w:t xml:space="preserve"> agree (=en que= that), be to the purpose, be well, (</w:t>
      </w:r>
      <w:r>
        <w:rPr>
          <w:i/>
          <w:color w:val="000000"/>
          <w:sz w:val="24"/>
          <w:szCs w:val="24"/>
        </w:rPr>
        <w:t xml:space="preserve">not in A.</w:t>
      </w:r>
      <w:r>
        <w:rPr>
          <w:color w:val="000000"/>
          <w:sz w:val="24"/>
          <w:szCs w:val="24"/>
        </w:rPr>
        <w:t xml:space="preserve">) suit; =—­do= agreed on. =conversacion= </w:t>
      </w:r>
      <w:r>
        <w:rPr>
          <w:i/>
          <w:color w:val="000000"/>
          <w:sz w:val="24"/>
          <w:szCs w:val="24"/>
        </w:rPr>
        <w:t xml:space="preserve">f</w:t>
      </w:r>
      <w:r>
        <w:rPr>
          <w:color w:val="000000"/>
          <w:sz w:val="24"/>
          <w:szCs w:val="24"/>
        </w:rPr>
        <w:t xml:space="preserve"> conversation. =convertir= </w:t>
      </w:r>
      <w:r>
        <w:rPr>
          <w:i/>
          <w:color w:val="000000"/>
          <w:sz w:val="24"/>
          <w:szCs w:val="24"/>
        </w:rPr>
        <w:t xml:space="preserve">t</w:t>
      </w:r>
      <w:r>
        <w:rPr>
          <w:color w:val="000000"/>
          <w:sz w:val="24"/>
          <w:szCs w:val="24"/>
        </w:rPr>
        <w:t xml:space="preserve"> turn, convert, change. =convexo= convex. =conviccion= </w:t>
      </w:r>
      <w:r>
        <w:rPr>
          <w:i/>
          <w:color w:val="000000"/>
          <w:sz w:val="24"/>
          <w:szCs w:val="24"/>
        </w:rPr>
        <w:t xml:space="preserve">f</w:t>
      </w:r>
      <w:r>
        <w:rPr>
          <w:color w:val="000000"/>
          <w:sz w:val="24"/>
          <w:szCs w:val="24"/>
        </w:rPr>
        <w:t xml:space="preserve"> conviction. =convidar= </w:t>
      </w:r>
      <w:r>
        <w:rPr>
          <w:i/>
          <w:color w:val="000000"/>
          <w:sz w:val="24"/>
          <w:szCs w:val="24"/>
        </w:rPr>
        <w:t xml:space="preserve">t</w:t>
      </w:r>
      <w:r>
        <w:rPr>
          <w:color w:val="000000"/>
          <w:sz w:val="24"/>
          <w:szCs w:val="24"/>
        </w:rPr>
        <w:t xml:space="preserve"> invite; treat. =conviene= </w:t>
      </w:r>
      <w:r>
        <w:rPr>
          <w:i/>
          <w:color w:val="000000"/>
          <w:sz w:val="24"/>
          <w:szCs w:val="24"/>
        </w:rPr>
        <w:t xml:space="preserve">see</w:t>
      </w:r>
      <w:r>
        <w:rPr>
          <w:color w:val="000000"/>
          <w:sz w:val="24"/>
          <w:szCs w:val="24"/>
        </w:rPr>
        <w:t xml:space="preserve"> =convenir=. =convulsion= </w:t>
      </w:r>
      <w:r>
        <w:rPr>
          <w:i/>
          <w:color w:val="000000"/>
          <w:sz w:val="24"/>
          <w:szCs w:val="24"/>
        </w:rPr>
        <w:t xml:space="preserve">f</w:t>
      </w:r>
      <w:r>
        <w:rPr>
          <w:color w:val="000000"/>
          <w:sz w:val="24"/>
          <w:szCs w:val="24"/>
        </w:rPr>
        <w:t xml:space="preserve"> convulsion, spasm, convulsive strain. =convulso= convulsive (person); </w:t>
      </w:r>
      <w:r>
        <w:rPr>
          <w:i/>
          <w:color w:val="000000"/>
          <w:sz w:val="24"/>
          <w:szCs w:val="24"/>
        </w:rPr>
        <w:t xml:space="preserve">adv.</w:t>
      </w:r>
      <w:r>
        <w:rPr>
          <w:color w:val="000000"/>
          <w:sz w:val="24"/>
          <w:szCs w:val="24"/>
        </w:rPr>
        <w:t xml:space="preserve"> =—­mente=. =cooperar= </w:t>
      </w:r>
      <w:r>
        <w:rPr>
          <w:i/>
          <w:color w:val="000000"/>
          <w:sz w:val="24"/>
          <w:szCs w:val="24"/>
        </w:rPr>
        <w:t xml:space="preserve">i</w:t>
      </w:r>
      <w:r>
        <w:rPr>
          <w:color w:val="000000"/>
          <w:sz w:val="24"/>
          <w:szCs w:val="24"/>
        </w:rPr>
        <w:t xml:space="preserve"> cooeperate. =copa= </w:t>
      </w:r>
      <w:r>
        <w:rPr>
          <w:i/>
          <w:color w:val="000000"/>
          <w:sz w:val="24"/>
          <w:szCs w:val="24"/>
        </w:rPr>
        <w:t xml:space="preserve">f</w:t>
      </w:r>
      <w:r>
        <w:rPr>
          <w:color w:val="000000"/>
          <w:sz w:val="24"/>
          <w:szCs w:val="24"/>
        </w:rPr>
        <w:t xml:space="preserve"> goblet (cup with foot); cup. =cophto= Copt, Coptic. =copioso= copious, ample. =copla= </w:t>
      </w:r>
      <w:r>
        <w:rPr>
          <w:i/>
          <w:color w:val="000000"/>
          <w:sz w:val="24"/>
          <w:szCs w:val="24"/>
        </w:rPr>
        <w:t xml:space="preserve">f</w:t>
      </w:r>
      <w:r>
        <w:rPr>
          <w:color w:val="000000"/>
          <w:sz w:val="24"/>
          <w:szCs w:val="24"/>
        </w:rPr>
        <w:t xml:space="preserve"> verse, song (N =10= 28). =copon= </w:t>
      </w:r>
      <w:r>
        <w:rPr>
          <w:i/>
          <w:color w:val="000000"/>
          <w:sz w:val="24"/>
          <w:szCs w:val="24"/>
        </w:rPr>
        <w:t xml:space="preserve">m</w:t>
      </w:r>
      <w:r>
        <w:rPr>
          <w:color w:val="000000"/>
          <w:sz w:val="24"/>
          <w:szCs w:val="24"/>
        </w:rPr>
        <w:t xml:space="preserve"> ciborium. =coraje= </w:t>
      </w:r>
      <w:r>
        <w:rPr>
          <w:i/>
          <w:color w:val="000000"/>
          <w:sz w:val="24"/>
          <w:szCs w:val="24"/>
        </w:rPr>
        <w:t xml:space="preserve">m</w:t>
      </w:r>
      <w:r>
        <w:rPr>
          <w:color w:val="000000"/>
          <w:sz w:val="24"/>
          <w:szCs w:val="24"/>
        </w:rPr>
        <w:t xml:space="preserve"> valor, gallantry. =corazon= </w:t>
      </w:r>
      <w:r>
        <w:rPr>
          <w:i/>
          <w:color w:val="000000"/>
          <w:sz w:val="24"/>
          <w:szCs w:val="24"/>
        </w:rPr>
        <w:t xml:space="preserve">m</w:t>
      </w:r>
      <w:r>
        <w:rPr>
          <w:color w:val="000000"/>
          <w:sz w:val="24"/>
          <w:szCs w:val="24"/>
        </w:rPr>
        <w:t xml:space="preserve"> heart; courage, pluck, nerve. =corazonada= </w:t>
      </w:r>
      <w:r>
        <w:rPr>
          <w:i/>
          <w:color w:val="000000"/>
          <w:sz w:val="24"/>
          <w:szCs w:val="24"/>
        </w:rPr>
        <w:t xml:space="preserve">f</w:t>
      </w:r>
      <w:r>
        <w:rPr>
          <w:color w:val="000000"/>
          <w:sz w:val="24"/>
          <w:szCs w:val="24"/>
        </w:rPr>
        <w:t xml:space="preserve"> (inward) prompting, presentiment. =corcel= </w:t>
      </w:r>
      <w:r>
        <w:rPr>
          <w:i/>
          <w:color w:val="000000"/>
          <w:sz w:val="24"/>
          <w:szCs w:val="24"/>
        </w:rPr>
        <w:t xml:space="preserve">m</w:t>
      </w:r>
      <w:r>
        <w:rPr>
          <w:color w:val="000000"/>
          <w:sz w:val="24"/>
          <w:szCs w:val="24"/>
        </w:rPr>
        <w:t xml:space="preserve"> steed, courser. =corchuelo= </w:t>
      </w:r>
      <w:r>
        <w:rPr>
          <w:i/>
          <w:color w:val="000000"/>
          <w:sz w:val="24"/>
          <w:szCs w:val="24"/>
        </w:rPr>
        <w:t xml:space="preserve">m d depr of</w:t>
      </w:r>
      <w:r>
        <w:rPr>
          <w:color w:val="000000"/>
          <w:sz w:val="24"/>
          <w:szCs w:val="24"/>
        </w:rPr>
        <w:t xml:space="preserve"> =corcho= cork. =cordial= cordial; </w:t>
      </w:r>
      <w:r>
        <w:rPr>
          <w:i/>
          <w:color w:val="000000"/>
          <w:sz w:val="24"/>
          <w:szCs w:val="24"/>
        </w:rPr>
        <w:t xml:space="preserve">adv.</w:t>
      </w:r>
      <w:r>
        <w:rPr>
          <w:color w:val="000000"/>
          <w:sz w:val="24"/>
          <w:szCs w:val="24"/>
        </w:rPr>
        <w:t xml:space="preserve"> =—­mente=. =cordialidad= </w:t>
      </w:r>
      <w:r>
        <w:rPr>
          <w:i/>
          <w:color w:val="000000"/>
          <w:sz w:val="24"/>
          <w:szCs w:val="24"/>
        </w:rPr>
        <w:t xml:space="preserve">f</w:t>
      </w:r>
      <w:r>
        <w:rPr>
          <w:color w:val="000000"/>
          <w:sz w:val="24"/>
          <w:szCs w:val="24"/>
        </w:rPr>
        <w:t xml:space="preserve"> cordiality. =cordon= </w:t>
      </w:r>
      <w:r>
        <w:rPr>
          <w:i/>
          <w:color w:val="000000"/>
          <w:sz w:val="24"/>
          <w:szCs w:val="24"/>
        </w:rPr>
        <w:t xml:space="preserve">m</w:t>
      </w:r>
      <w:r>
        <w:rPr>
          <w:color w:val="000000"/>
          <w:sz w:val="24"/>
          <w:szCs w:val="24"/>
        </w:rPr>
        <w:t xml:space="preserve"> cord (in clothing, </w:t>
      </w:r>
      <w:r>
        <w:rPr>
          <w:i/>
          <w:color w:val="000000"/>
          <w:sz w:val="24"/>
          <w:szCs w:val="24"/>
        </w:rPr>
        <w:t xml:space="preserve">etc</w:t>
      </w:r>
      <w:r>
        <w:rPr>
          <w:color w:val="000000"/>
          <w:sz w:val="24"/>
          <w:szCs w:val="24"/>
        </w:rPr>
        <w:t xml:space="preserve">.). =corifeo= </w:t>
      </w:r>
      <w:r>
        <w:rPr>
          <w:i/>
          <w:color w:val="000000"/>
          <w:sz w:val="24"/>
          <w:szCs w:val="24"/>
        </w:rPr>
        <w:t xml:space="preserve">m</w:t>
      </w:r>
      <w:r>
        <w:rPr>
          <w:color w:val="000000"/>
          <w:sz w:val="24"/>
          <w:szCs w:val="24"/>
        </w:rPr>
        <w:t xml:space="preserve"> coryphaeus. =corneta= </w:t>
      </w:r>
      <w:r>
        <w:rPr>
          <w:i/>
          <w:color w:val="000000"/>
          <w:sz w:val="24"/>
          <w:szCs w:val="24"/>
        </w:rPr>
        <w:t xml:space="preserve">f</w:t>
      </w:r>
      <w:r>
        <w:rPr>
          <w:color w:val="000000"/>
          <w:sz w:val="24"/>
          <w:szCs w:val="24"/>
        </w:rPr>
        <w:t xml:space="preserve"> cornet. =coro= </w:t>
      </w:r>
      <w:r>
        <w:rPr>
          <w:i/>
          <w:color w:val="000000"/>
          <w:sz w:val="24"/>
          <w:szCs w:val="24"/>
        </w:rPr>
        <w:t xml:space="preserve">m</w:t>
      </w:r>
      <w:r>
        <w:rPr>
          <w:color w:val="000000"/>
          <w:sz w:val="24"/>
          <w:szCs w:val="24"/>
        </w:rPr>
        <w:t xml:space="preserve"> chorus; choir; (divine) office, service. =corona= </w:t>
      </w:r>
      <w:r>
        <w:rPr>
          <w:i/>
          <w:color w:val="000000"/>
          <w:sz w:val="24"/>
          <w:szCs w:val="24"/>
        </w:rPr>
        <w:t xml:space="preserve">f</w:t>
      </w:r>
      <w:r>
        <w:rPr>
          <w:color w:val="000000"/>
          <w:sz w:val="24"/>
          <w:szCs w:val="24"/>
        </w:rPr>
        <w:t xml:space="preserve"> crown. =coronar= </w:t>
      </w:r>
      <w:r>
        <w:rPr>
          <w:i/>
          <w:color w:val="000000"/>
          <w:sz w:val="24"/>
          <w:szCs w:val="24"/>
        </w:rPr>
        <w:t xml:space="preserve">t</w:t>
      </w:r>
      <w:r>
        <w:rPr>
          <w:color w:val="000000"/>
          <w:sz w:val="24"/>
          <w:szCs w:val="24"/>
        </w:rPr>
        <w:t xml:space="preserve"> crown. =coronel= </w:t>
      </w:r>
      <w:r>
        <w:rPr>
          <w:i/>
          <w:color w:val="000000"/>
          <w:sz w:val="24"/>
          <w:szCs w:val="24"/>
        </w:rPr>
        <w:t xml:space="preserve">m</w:t>
      </w:r>
      <w:r>
        <w:rPr>
          <w:color w:val="000000"/>
          <w:sz w:val="24"/>
          <w:szCs w:val="24"/>
        </w:rPr>
        <w:t xml:space="preserve"> colonel. =corpachon= </w:t>
      </w:r>
      <w:r>
        <w:rPr>
          <w:i/>
          <w:color w:val="000000"/>
          <w:sz w:val="24"/>
          <w:szCs w:val="24"/>
        </w:rPr>
        <w:t xml:space="preserve">m</w:t>
      </w:r>
      <w:r>
        <w:rPr>
          <w:color w:val="000000"/>
          <w:sz w:val="24"/>
          <w:szCs w:val="24"/>
        </w:rPr>
        <w:t xml:space="preserve"> unwieldy body. =corporacion= </w:t>
      </w:r>
      <w:r>
        <w:rPr>
          <w:i/>
          <w:color w:val="000000"/>
          <w:sz w:val="24"/>
          <w:szCs w:val="24"/>
        </w:rPr>
        <w:t xml:space="preserve">f</w:t>
      </w:r>
      <w:r>
        <w:rPr>
          <w:color w:val="000000"/>
          <w:sz w:val="24"/>
          <w:szCs w:val="24"/>
        </w:rPr>
        <w:t xml:space="preserve"> corporation. =corpulento= corpulent.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=corpusculo= </w:t>
      </w:r>
      <w:r>
        <w:rPr>
          <w:i/>
          <w:color w:val="000000"/>
          <w:sz w:val="24"/>
          <w:szCs w:val="24"/>
        </w:rPr>
        <w:t xml:space="preserve">m</w:t>
      </w:r>
      <w:r>
        <w:rPr>
          <w:color w:val="000000"/>
          <w:sz w:val="24"/>
          <w:szCs w:val="24"/>
        </w:rPr>
        <w:t xml:space="preserve"> corpuscle. =correccion= </w:t>
      </w:r>
      <w:r>
        <w:rPr>
          <w:i/>
          <w:color w:val="000000"/>
          <w:sz w:val="24"/>
          <w:szCs w:val="24"/>
        </w:rPr>
        <w:t xml:space="preserve">f</w:t>
      </w:r>
      <w:r>
        <w:rPr>
          <w:color w:val="000000"/>
          <w:sz w:val="24"/>
          <w:szCs w:val="24"/>
        </w:rPr>
        <w:t xml:space="preserve"> correctness. =correctivo= </w:t>
      </w:r>
      <w:r>
        <w:rPr>
          <w:i/>
          <w:color w:val="000000"/>
          <w:sz w:val="24"/>
          <w:szCs w:val="24"/>
        </w:rPr>
        <w:t xml:space="preserve">m</w:t>
      </w:r>
      <w:r>
        <w:rPr>
          <w:color w:val="000000"/>
          <w:sz w:val="24"/>
          <w:szCs w:val="24"/>
        </w:rPr>
        <w:t xml:space="preserve"> corrective. =correcto= correct. =corregidor= </w:t>
      </w:r>
      <w:r>
        <w:rPr>
          <w:i/>
          <w:color w:val="000000"/>
          <w:sz w:val="24"/>
          <w:szCs w:val="24"/>
        </w:rPr>
        <w:t xml:space="preserve">m</w:t>
      </w:r>
      <w:r>
        <w:rPr>
          <w:color w:val="000000"/>
          <w:sz w:val="24"/>
          <w:szCs w:val="24"/>
        </w:rPr>
        <w:t xml:space="preserve"> corregidor (N =147= 20). =correo= </w:t>
      </w:r>
      <w:r>
        <w:rPr>
          <w:i/>
          <w:color w:val="000000"/>
          <w:sz w:val="24"/>
          <w:szCs w:val="24"/>
        </w:rPr>
        <w:t xml:space="preserve">m</w:t>
      </w:r>
      <w:r>
        <w:rPr>
          <w:color w:val="000000"/>
          <w:sz w:val="24"/>
          <w:szCs w:val="24"/>
        </w:rPr>
        <w:t xml:space="preserve"> mail, post. =correr= </w:t>
      </w:r>
      <w:r>
        <w:rPr>
          <w:i/>
          <w:color w:val="000000"/>
          <w:sz w:val="24"/>
          <w:szCs w:val="24"/>
        </w:rPr>
        <w:t xml:space="preserve">i</w:t>
      </w:r>
      <w:r>
        <w:rPr>
          <w:color w:val="000000"/>
          <w:sz w:val="24"/>
          <w:szCs w:val="24"/>
        </w:rPr>
        <w:t xml:space="preserve"> run; go about; (</w:t>
      </w:r>
      <w:r>
        <w:rPr>
          <w:i/>
          <w:color w:val="000000"/>
          <w:sz w:val="24"/>
          <w:szCs w:val="24"/>
        </w:rPr>
        <w:t xml:space="preserve">not r in A.</w:t>
      </w:r>
      <w:r>
        <w:rPr>
          <w:color w:val="000000"/>
          <w:sz w:val="24"/>
          <w:szCs w:val="24"/>
        </w:rPr>
        <w:t xml:space="preserve">) be seen to (i.e. pass through the regular channels); </w:t>
      </w:r>
      <w:r>
        <w:rPr>
          <w:i/>
          <w:color w:val="000000"/>
          <w:sz w:val="24"/>
          <w:szCs w:val="24"/>
        </w:rPr>
        <w:t xml:space="preserve">t</w:t>
      </w:r>
      <w:r>
        <w:rPr>
          <w:color w:val="000000"/>
          <w:sz w:val="24"/>
          <w:szCs w:val="24"/>
        </w:rPr>
        <w:t xml:space="preserve"> run; draw (curtain </w:t>
      </w:r>
      <w:r>
        <w:rPr>
          <w:i/>
          <w:color w:val="000000"/>
          <w:sz w:val="24"/>
          <w:szCs w:val="24"/>
        </w:rPr>
        <w:t xml:space="preserve">etc</w:t>
      </w:r>
      <w:r>
        <w:rPr>
          <w:color w:val="000000"/>
          <w:sz w:val="24"/>
          <w:szCs w:val="24"/>
        </w:rPr>
        <w:t xml:space="preserve">., either opening or closing); face, go through (=aventuras= </w:t>
      </w:r>
      <w:r>
        <w:rPr>
          <w:i/>
          <w:color w:val="000000"/>
          <w:sz w:val="24"/>
          <w:szCs w:val="24"/>
        </w:rPr>
        <w:t xml:space="preserve">etc.</w:t>
      </w:r>
      <w:r>
        <w:rPr>
          <w:color w:val="000000"/>
          <w:sz w:val="24"/>
          <w:szCs w:val="24"/>
        </w:rPr>
        <w:t xml:space="preserve">); pursue, chase (=aventuras= </w:t>
      </w:r>
      <w:r>
        <w:rPr>
          <w:i/>
          <w:color w:val="000000"/>
          <w:sz w:val="24"/>
          <w:szCs w:val="24"/>
        </w:rPr>
        <w:t xml:space="preserve">Gall.?</w:t>
      </w:r>
      <w:r>
        <w:rPr>
          <w:color w:val="000000"/>
          <w:sz w:val="24"/>
          <w:szCs w:val="24"/>
        </w:rPr>
        <w:t xml:space="preserve">); =——­ a cargo= </w:t>
      </w:r>
      <w:r>
        <w:rPr>
          <w:i/>
          <w:color w:val="000000"/>
          <w:sz w:val="24"/>
          <w:szCs w:val="24"/>
        </w:rPr>
        <w:t xml:space="preserve">etc.</w:t>
      </w:r>
      <w:r>
        <w:rPr>
          <w:color w:val="000000"/>
          <w:sz w:val="24"/>
          <w:szCs w:val="24"/>
        </w:rPr>
        <w:t xml:space="preserve"> =de= be under the charge </w:t>
      </w:r>
      <w:r>
        <w:rPr>
          <w:i/>
          <w:color w:val="000000"/>
          <w:sz w:val="24"/>
          <w:szCs w:val="24"/>
        </w:rPr>
        <w:t xml:space="preserve">etc.</w:t>
      </w:r>
      <w:r>
        <w:rPr>
          <w:color w:val="000000"/>
          <w:sz w:val="24"/>
          <w:szCs w:val="24"/>
        </w:rPr>
        <w:t xml:space="preserve"> of. =correspondencia= </w:t>
      </w:r>
      <w:r>
        <w:rPr>
          <w:i/>
          <w:color w:val="000000"/>
          <w:sz w:val="24"/>
          <w:szCs w:val="24"/>
        </w:rPr>
        <w:t xml:space="preserve">f</w:t>
      </w:r>
      <w:r>
        <w:rPr>
          <w:color w:val="000000"/>
          <w:sz w:val="24"/>
          <w:szCs w:val="24"/>
        </w:rPr>
        <w:t xml:space="preserve"> letters, correspondence. =corresponder= </w:t>
      </w:r>
      <w:r>
        <w:rPr>
          <w:i/>
          <w:color w:val="000000"/>
          <w:sz w:val="24"/>
          <w:szCs w:val="24"/>
        </w:rPr>
        <w:t xml:space="preserve">i w.</w:t>
      </w:r>
      <w:r>
        <w:rPr>
          <w:color w:val="000000"/>
          <w:sz w:val="24"/>
          <w:szCs w:val="24"/>
        </w:rPr>
        <w:t xml:space="preserve"> a return, reciprocate, match, correspond to; belong to, be the part of, be for. =correspondiente= corresponding. =corretear= </w:t>
      </w:r>
      <w:r>
        <w:rPr>
          <w:i/>
          <w:color w:val="000000"/>
          <w:sz w:val="24"/>
          <w:szCs w:val="24"/>
        </w:rPr>
        <w:t xml:space="preserve">i</w:t>
      </w:r>
      <w:r>
        <w:rPr>
          <w:color w:val="000000"/>
          <w:sz w:val="24"/>
          <w:szCs w:val="24"/>
        </w:rPr>
        <w:t xml:space="preserve"> gad about, go up and down. =corrida= </w:t>
      </w:r>
      <w:r>
        <w:rPr>
          <w:i/>
          <w:color w:val="000000"/>
          <w:sz w:val="24"/>
          <w:szCs w:val="24"/>
        </w:rPr>
        <w:t xml:space="preserve">f</w:t>
      </w:r>
      <w:r>
        <w:rPr>
          <w:color w:val="000000"/>
          <w:sz w:val="24"/>
          <w:szCs w:val="24"/>
        </w:rPr>
        <w:t xml:space="preserve"> run. =corriente= current; settled (as general opinion); </w:t>
      </w:r>
      <w:r>
        <w:rPr>
          <w:i/>
          <w:color w:val="000000"/>
          <w:sz w:val="24"/>
          <w:szCs w:val="24"/>
        </w:rPr>
        <w:t xml:space="preserve">f</w:t>
      </w:r>
      <w:r>
        <w:rPr>
          <w:color w:val="000000"/>
          <w:sz w:val="24"/>
          <w:szCs w:val="24"/>
        </w:rPr>
        <w:t xml:space="preserve"> current; =——­ de aire= draft. =corromper= </w:t>
      </w:r>
      <w:r>
        <w:rPr>
          <w:i/>
          <w:color w:val="000000"/>
          <w:sz w:val="24"/>
          <w:szCs w:val="24"/>
        </w:rPr>
        <w:t xml:space="preserve">t</w:t>
      </w:r>
      <w:r>
        <w:rPr>
          <w:color w:val="000000"/>
          <w:sz w:val="24"/>
          <w:szCs w:val="24"/>
        </w:rPr>
        <w:t xml:space="preserve"> corrupt. =corrupcion= </w:t>
      </w:r>
      <w:r>
        <w:rPr>
          <w:i/>
          <w:color w:val="000000"/>
          <w:sz w:val="24"/>
          <w:szCs w:val="24"/>
        </w:rPr>
        <w:t xml:space="preserve">f</w:t>
      </w:r>
      <w:r>
        <w:rPr>
          <w:color w:val="000000"/>
          <w:sz w:val="24"/>
          <w:szCs w:val="24"/>
        </w:rPr>
        <w:t xml:space="preserve"> corruption. =corruptio optimi pessima= </w:t>
      </w:r>
      <w:r>
        <w:rPr>
          <w:i/>
          <w:color w:val="000000"/>
          <w:sz w:val="24"/>
          <w:szCs w:val="24"/>
        </w:rPr>
        <w:t xml:space="preserve">L</w:t>
      </w:r>
      <w:r>
        <w:rPr>
          <w:color w:val="000000"/>
          <w:sz w:val="24"/>
          <w:szCs w:val="24"/>
        </w:rPr>
        <w:t xml:space="preserve"> a corruption of the best is worst. =cortar= </w:t>
      </w:r>
      <w:r>
        <w:rPr>
          <w:i/>
          <w:color w:val="000000"/>
          <w:sz w:val="24"/>
          <w:szCs w:val="24"/>
        </w:rPr>
        <w:t xml:space="preserve">t</w:t>
      </w:r>
      <w:r>
        <w:rPr>
          <w:color w:val="000000"/>
          <w:sz w:val="24"/>
          <w:szCs w:val="24"/>
        </w:rPr>
        <w:t xml:space="preserve"> cut, cut off, cut short; disconcert. =corte= </w:t>
      </w:r>
      <w:r>
        <w:rPr>
          <w:i/>
          <w:color w:val="000000"/>
          <w:sz w:val="24"/>
          <w:szCs w:val="24"/>
        </w:rPr>
        <w:t xml:space="preserve">f</w:t>
      </w:r>
      <w:r>
        <w:rPr>
          <w:color w:val="000000"/>
          <w:sz w:val="24"/>
          <w:szCs w:val="24"/>
        </w:rPr>
        <w:t xml:space="preserve"> court; (monarch’s) capital. =cortejo= </w:t>
      </w:r>
      <w:r>
        <w:rPr>
          <w:i/>
          <w:color w:val="000000"/>
          <w:sz w:val="24"/>
          <w:szCs w:val="24"/>
        </w:rPr>
        <w:t xml:space="preserve">m</w:t>
      </w:r>
      <w:r>
        <w:rPr>
          <w:color w:val="000000"/>
          <w:sz w:val="24"/>
          <w:szCs w:val="24"/>
        </w:rPr>
        <w:t xml:space="preserve"> gallant (’especialmente si las relaciones son ilicitas’ </w:t>
      </w:r>
      <w:r>
        <w:rPr>
          <w:i/>
          <w:color w:val="000000"/>
          <w:sz w:val="24"/>
          <w:szCs w:val="24"/>
        </w:rPr>
        <w:t xml:space="preserve">A.</w:t>
      </w:r>
      <w:r>
        <w:rPr>
          <w:color w:val="000000"/>
          <w:sz w:val="24"/>
          <w:szCs w:val="24"/>
        </w:rPr>
        <w:t xml:space="preserve">); cortege. =cortes= courteous. =cortesania= </w:t>
      </w:r>
      <w:r>
        <w:rPr>
          <w:i/>
          <w:color w:val="000000"/>
          <w:sz w:val="24"/>
          <w:szCs w:val="24"/>
        </w:rPr>
        <w:t xml:space="preserve">f</w:t>
      </w:r>
      <w:r>
        <w:rPr>
          <w:color w:val="000000"/>
          <w:sz w:val="24"/>
          <w:szCs w:val="24"/>
        </w:rPr>
        <w:t xml:space="preserve"> courtliness. =cortesano= courtly; </w:t>
      </w:r>
      <w:r>
        <w:rPr>
          <w:i/>
          <w:color w:val="000000"/>
          <w:sz w:val="24"/>
          <w:szCs w:val="24"/>
        </w:rPr>
        <w:t xml:space="preserve">m</w:t>
      </w:r>
      <w:r>
        <w:rPr>
          <w:color w:val="000000"/>
          <w:sz w:val="24"/>
          <w:szCs w:val="24"/>
        </w:rPr>
        <w:t xml:space="preserve"> courtier, </w:t>
      </w:r>
      <w:r>
        <w:rPr>
          <w:i/>
          <w:color w:val="000000"/>
          <w:sz w:val="24"/>
          <w:szCs w:val="24"/>
        </w:rPr>
        <w:t xml:space="preserve">f</w:t>
      </w:r>
      <w:r>
        <w:rPr>
          <w:color w:val="000000"/>
          <w:sz w:val="24"/>
          <w:szCs w:val="24"/>
        </w:rPr>
        <w:t xml:space="preserve"> courtesan. =cortesia= </w:t>
      </w:r>
      <w:r>
        <w:rPr>
          <w:i/>
          <w:color w:val="000000"/>
          <w:sz w:val="24"/>
          <w:szCs w:val="24"/>
        </w:rPr>
        <w:t xml:space="preserve">f</w:t>
      </w:r>
      <w:r>
        <w:rPr>
          <w:color w:val="000000"/>
          <w:sz w:val="24"/>
          <w:szCs w:val="24"/>
        </w:rPr>
        <w:t xml:space="preserve"> courtesy. =Cortez= </w:t>
      </w:r>
      <w:r>
        <w:rPr>
          <w:i/>
          <w:color w:val="000000"/>
          <w:sz w:val="24"/>
          <w:szCs w:val="24"/>
        </w:rPr>
        <w:t xml:space="preserve">see</w:t>
      </w:r>
      <w:r>
        <w:rPr>
          <w:color w:val="000000"/>
          <w:sz w:val="24"/>
          <w:szCs w:val="24"/>
        </w:rPr>
        <w:t xml:space="preserve"> =Ferdinand=. =corteza= </w:t>
      </w:r>
      <w:r>
        <w:rPr>
          <w:i/>
          <w:color w:val="000000"/>
          <w:sz w:val="24"/>
          <w:szCs w:val="24"/>
        </w:rPr>
        <w:t xml:space="preserve">f</w:t>
      </w:r>
      <w:r>
        <w:rPr>
          <w:color w:val="000000"/>
          <w:sz w:val="24"/>
          <w:szCs w:val="24"/>
        </w:rPr>
        <w:t xml:space="preserve"> bark, rind. =cortijo= </w:t>
      </w:r>
      <w:r>
        <w:rPr>
          <w:i/>
          <w:color w:val="000000"/>
          <w:sz w:val="24"/>
          <w:szCs w:val="24"/>
        </w:rPr>
        <w:t xml:space="preserve">m</w:t>
      </w:r>
      <w:r>
        <w:rPr>
          <w:color w:val="000000"/>
          <w:sz w:val="24"/>
          <w:szCs w:val="24"/>
        </w:rPr>
        <w:t xml:space="preserve"> grange. =cortinaje= </w:t>
      </w:r>
      <w:r>
        <w:rPr>
          <w:i/>
          <w:color w:val="000000"/>
          <w:sz w:val="24"/>
          <w:szCs w:val="24"/>
        </w:rPr>
        <w:t xml:space="preserve">m</w:t>
      </w:r>
      <w:r>
        <w:rPr>
          <w:color w:val="000000"/>
          <w:sz w:val="24"/>
          <w:szCs w:val="24"/>
        </w:rPr>
        <w:t xml:space="preserve"> (set of) curtains. =corto= scant, slight, little. =cosa= </w:t>
      </w:r>
      <w:r>
        <w:rPr>
          <w:i/>
          <w:color w:val="000000"/>
          <w:sz w:val="24"/>
          <w:szCs w:val="24"/>
        </w:rPr>
        <w:t xml:space="preserve">f</w:t>
      </w:r>
      <w:r>
        <w:rPr>
          <w:color w:val="000000"/>
          <w:sz w:val="24"/>
          <w:szCs w:val="24"/>
        </w:rPr>
        <w:t xml:space="preserve"> thing, matter; </w:t>
      </w:r>
      <w:r>
        <w:rPr>
          <w:i/>
          <w:color w:val="000000"/>
          <w:sz w:val="24"/>
          <w:szCs w:val="24"/>
        </w:rPr>
        <w:t xml:space="preserve">pl</w:t>
      </w:r>
      <w:r>
        <w:rPr>
          <w:color w:val="000000"/>
          <w:sz w:val="24"/>
          <w:szCs w:val="24"/>
        </w:rPr>
        <w:t xml:space="preserve"> doings; =no ...——­ = nothing; =gran——­ = much of anything; =que—­s tienes= what a fellow (</w:t>
      </w:r>
      <w:r>
        <w:rPr>
          <w:i/>
          <w:color w:val="000000"/>
          <w:sz w:val="24"/>
          <w:szCs w:val="24"/>
        </w:rPr>
        <w:t xml:space="preserve">etc.</w:t>
      </w:r>
      <w:r>
        <w:rPr>
          <w:color w:val="000000"/>
          <w:sz w:val="24"/>
          <w:szCs w:val="24"/>
        </w:rPr>
        <w:t xml:space="preserve">) you are; =——­ de= (</w:t>
      </w:r>
      <w:r>
        <w:rPr>
          <w:i/>
          <w:color w:val="000000"/>
          <w:sz w:val="24"/>
          <w:szCs w:val="24"/>
        </w:rPr>
        <w:t xml:space="preserve">inf.</w:t>
      </w:r>
      <w:r>
        <w:rPr>
          <w:color w:val="000000"/>
          <w:sz w:val="24"/>
          <w:szCs w:val="24"/>
        </w:rPr>
        <w:t xml:space="preserve">) a thing to ... over. =cosecha= </w:t>
      </w:r>
      <w:r>
        <w:rPr>
          <w:i/>
          <w:color w:val="000000"/>
          <w:sz w:val="24"/>
          <w:szCs w:val="24"/>
        </w:rPr>
        <w:t xml:space="preserve">f</w:t>
      </w:r>
      <w:r>
        <w:rPr>
          <w:color w:val="000000"/>
          <w:sz w:val="24"/>
          <w:szCs w:val="24"/>
        </w:rPr>
        <w:t xml:space="preserve"> harvest, crop, crops. =coser= </w:t>
      </w:r>
      <w:r>
        <w:rPr>
          <w:i/>
          <w:color w:val="000000"/>
          <w:sz w:val="24"/>
          <w:szCs w:val="24"/>
        </w:rPr>
        <w:t xml:space="preserve">i</w:t>
      </w:r>
      <w:r>
        <w:rPr>
          <w:color w:val="000000"/>
          <w:sz w:val="24"/>
          <w:szCs w:val="24"/>
        </w:rPr>
        <w:t xml:space="preserve"> sew. =cosita= </w:t>
      </w:r>
      <w:r>
        <w:rPr>
          <w:i/>
          <w:color w:val="000000"/>
          <w:sz w:val="24"/>
          <w:szCs w:val="24"/>
        </w:rPr>
        <w:t xml:space="preserve">f</w:t>
      </w:r>
      <w:r>
        <w:rPr>
          <w:color w:val="000000"/>
          <w:sz w:val="24"/>
          <w:szCs w:val="24"/>
        </w:rPr>
        <w:t xml:space="preserve"> a little something, little matter. =costa= </w:t>
      </w:r>
      <w:r>
        <w:rPr>
          <w:i/>
          <w:color w:val="000000"/>
          <w:sz w:val="24"/>
          <w:szCs w:val="24"/>
        </w:rPr>
        <w:t xml:space="preserve">f</w:t>
      </w:r>
      <w:r>
        <w:rPr>
          <w:color w:val="000000"/>
          <w:sz w:val="24"/>
          <w:szCs w:val="24"/>
        </w:rPr>
        <w:t xml:space="preserve"> cost; =a——­ = at the expense. =costar= </w:t>
      </w:r>
      <w:r>
        <w:rPr>
          <w:i/>
          <w:color w:val="000000"/>
          <w:sz w:val="24"/>
          <w:szCs w:val="24"/>
        </w:rPr>
        <w:t xml:space="preserve">i</w:t>
      </w:r>
      <w:r>
        <w:rPr>
          <w:color w:val="000000"/>
          <w:sz w:val="24"/>
          <w:szCs w:val="24"/>
        </w:rPr>
        <w:t xml:space="preserve"> cost. =costumbre= </w:t>
      </w:r>
      <w:r>
        <w:rPr>
          <w:i/>
          <w:color w:val="000000"/>
          <w:sz w:val="24"/>
          <w:szCs w:val="24"/>
        </w:rPr>
        <w:t xml:space="preserve">f</w:t>
      </w:r>
      <w:r>
        <w:rPr>
          <w:color w:val="000000"/>
          <w:sz w:val="24"/>
          <w:szCs w:val="24"/>
        </w:rPr>
        <w:t xml:space="preserve"> custom, habit; =de——­ = usual. =costura= </w:t>
      </w:r>
      <w:r>
        <w:rPr>
          <w:i/>
          <w:color w:val="000000"/>
          <w:sz w:val="24"/>
          <w:szCs w:val="24"/>
        </w:rPr>
        <w:t xml:space="preserve">f</w:t>
      </w:r>
      <w:r>
        <w:rPr>
          <w:color w:val="000000"/>
          <w:sz w:val="24"/>
          <w:szCs w:val="24"/>
        </w:rPr>
        <w:t xml:space="preserve"> sewing. =costurero= </w:t>
      </w:r>
      <w:r>
        <w:rPr>
          <w:i/>
          <w:color w:val="000000"/>
          <w:sz w:val="24"/>
          <w:szCs w:val="24"/>
        </w:rPr>
        <w:t xml:space="preserve">m</w:t>
      </w:r>
      <w:r>
        <w:rPr>
          <w:color w:val="000000"/>
          <w:sz w:val="24"/>
          <w:szCs w:val="24"/>
        </w:rPr>
        <w:t xml:space="preserve"> work-box (with cushion top; sometimes with legs, making it a stand). =cotorra= </w:t>
      </w:r>
      <w:r>
        <w:rPr>
          <w:i/>
          <w:color w:val="000000"/>
          <w:sz w:val="24"/>
          <w:szCs w:val="24"/>
        </w:rPr>
        <w:t xml:space="preserve">f</w:t>
      </w:r>
      <w:r>
        <w:rPr>
          <w:color w:val="000000"/>
          <w:sz w:val="24"/>
          <w:szCs w:val="24"/>
        </w:rPr>
        <w:t xml:space="preserve"> parrakeet; magpie. =coyuntura= </w:t>
      </w:r>
      <w:r>
        <w:rPr>
          <w:i/>
          <w:color w:val="000000"/>
          <w:sz w:val="24"/>
          <w:szCs w:val="24"/>
        </w:rPr>
        <w:t xml:space="preserve">f</w:t>
      </w:r>
      <w:r>
        <w:rPr>
          <w:color w:val="000000"/>
          <w:sz w:val="24"/>
          <w:szCs w:val="24"/>
        </w:rPr>
        <w:t xml:space="preserve"> opportunity. =craneo= </w:t>
      </w:r>
      <w:r>
        <w:rPr>
          <w:i/>
          <w:color w:val="000000"/>
          <w:sz w:val="24"/>
          <w:szCs w:val="24"/>
        </w:rPr>
        <w:t xml:space="preserve">m</w:t>
      </w:r>
      <w:r>
        <w:rPr>
          <w:color w:val="000000"/>
          <w:sz w:val="24"/>
          <w:szCs w:val="24"/>
        </w:rPr>
        <w:t xml:space="preserve"> skull (</w:t>
      </w:r>
      <w:r>
        <w:rPr>
          <w:i/>
          <w:color w:val="000000"/>
          <w:sz w:val="24"/>
          <w:szCs w:val="24"/>
        </w:rPr>
        <w:t xml:space="preserve">less ambiguous than</w:t>
      </w:r>
      <w:r>
        <w:rPr>
          <w:color w:val="000000"/>
          <w:sz w:val="24"/>
          <w:szCs w:val="24"/>
        </w:rPr>
        <w:t xml:space="preserve"> =casco=). =creacion= </w:t>
      </w:r>
      <w:r>
        <w:rPr>
          <w:i/>
          <w:color w:val="000000"/>
          <w:sz w:val="24"/>
          <w:szCs w:val="24"/>
        </w:rPr>
        <w:t xml:space="preserve">f</w:t>
      </w:r>
      <w:r>
        <w:rPr>
          <w:color w:val="000000"/>
          <w:sz w:val="24"/>
          <w:szCs w:val="24"/>
        </w:rPr>
        <w:t xml:space="preserve"> creation. =crear= </w:t>
      </w:r>
      <w:r>
        <w:rPr>
          <w:i/>
          <w:color w:val="000000"/>
          <w:sz w:val="24"/>
          <w:szCs w:val="24"/>
        </w:rPr>
        <w:t xml:space="preserve">t</w:t>
      </w:r>
      <w:r>
        <w:rPr>
          <w:color w:val="000000"/>
          <w:sz w:val="24"/>
          <w:szCs w:val="24"/>
        </w:rPr>
        <w:t xml:space="preserve"> create. =crecer= </w:t>
      </w:r>
      <w:r>
        <w:rPr>
          <w:i/>
          <w:color w:val="000000"/>
          <w:sz w:val="24"/>
          <w:szCs w:val="24"/>
        </w:rPr>
        <w:t xml:space="preserve">i</w:t>
      </w:r>
      <w:r>
        <w:rPr>
          <w:color w:val="000000"/>
          <w:sz w:val="24"/>
          <w:szCs w:val="24"/>
        </w:rPr>
        <w:t xml:space="preserve"> grow, increase. =crecimiento= </w:t>
      </w:r>
      <w:r>
        <w:rPr>
          <w:i/>
          <w:color w:val="000000"/>
          <w:sz w:val="24"/>
          <w:szCs w:val="24"/>
        </w:rPr>
        <w:t xml:space="preserve">m</w:t>
      </w:r>
      <w:r>
        <w:rPr>
          <w:color w:val="000000"/>
          <w:sz w:val="24"/>
          <w:szCs w:val="24"/>
        </w:rPr>
        <w:t xml:space="preserve"> growth. =credito= </w:t>
      </w:r>
      <w:r>
        <w:rPr>
          <w:i/>
          <w:color w:val="000000"/>
          <w:sz w:val="24"/>
          <w:szCs w:val="24"/>
        </w:rPr>
        <w:t xml:space="preserve">m</w:t>
      </w:r>
      <w:r>
        <w:rPr>
          <w:color w:val="000000"/>
          <w:sz w:val="24"/>
          <w:szCs w:val="24"/>
        </w:rPr>
        <w:t xml:space="preserve"> credit. =creencia= </w:t>
      </w:r>
      <w:r>
        <w:rPr>
          <w:i/>
          <w:color w:val="000000"/>
          <w:sz w:val="24"/>
          <w:szCs w:val="24"/>
        </w:rPr>
        <w:t xml:space="preserve">f</w:t>
      </w:r>
      <w:r>
        <w:rPr>
          <w:color w:val="000000"/>
          <w:sz w:val="24"/>
          <w:szCs w:val="24"/>
        </w:rPr>
        <w:t xml:space="preserve"> (=segun= in) belief. =creer= </w:t>
      </w:r>
      <w:r>
        <w:rPr>
          <w:i/>
          <w:color w:val="000000"/>
          <w:sz w:val="24"/>
          <w:szCs w:val="24"/>
        </w:rPr>
        <w:t xml:space="preserve">t</w:t>
      </w:r>
      <w:r>
        <w:rPr>
          <w:color w:val="000000"/>
          <w:sz w:val="24"/>
          <w:szCs w:val="24"/>
        </w:rPr>
        <w:t xml:space="preserve"> believe, think, suppose (that, =que= </w:t>
      </w:r>
      <w:r>
        <w:rPr>
          <w:i/>
          <w:color w:val="000000"/>
          <w:sz w:val="24"/>
          <w:szCs w:val="24"/>
        </w:rPr>
        <w:t xml:space="preserve">if the following verb has a subject different from that of</w:t>
      </w:r>
      <w:r>
        <w:rPr>
          <w:color w:val="000000"/>
          <w:sz w:val="24"/>
          <w:szCs w:val="24"/>
        </w:rPr>
        <w:t xml:space="preserve"> =creer=; </w:t>
      </w:r>
      <w:r>
        <w:rPr>
          <w:i/>
          <w:color w:val="000000"/>
          <w:sz w:val="24"/>
          <w:szCs w:val="24"/>
        </w:rPr>
        <w:t xml:space="preserve">usually inf. if the two subjects would be the same</w:t>
      </w:r>
      <w:r>
        <w:rPr>
          <w:color w:val="000000"/>
          <w:sz w:val="24"/>
          <w:szCs w:val="24"/>
        </w:rPr>
        <w:t xml:space="preserve">); =no crea Vd.= believe it or not. =crepuscular= (of the) twilight. =creyente= believer. =creyo= </w:t>
      </w:r>
      <w:r>
        <w:rPr>
          <w:i/>
          <w:color w:val="000000"/>
          <w:sz w:val="24"/>
          <w:szCs w:val="24"/>
        </w:rPr>
        <w:t xml:space="preserve">see</w:t>
      </w:r>
      <w:r>
        <w:rPr>
          <w:color w:val="000000"/>
          <w:sz w:val="24"/>
          <w:szCs w:val="24"/>
        </w:rPr>
        <w:t xml:space="preserve"> =creer=. =criadero= </w:t>
      </w:r>
      <w:r>
        <w:rPr>
          <w:i/>
          <w:color w:val="000000"/>
          <w:sz w:val="24"/>
          <w:szCs w:val="24"/>
        </w:rPr>
        <w:t xml:space="preserve">m</w:t>
      </w:r>
      <w:r>
        <w:rPr>
          <w:color w:val="000000"/>
          <w:sz w:val="24"/>
          <w:szCs w:val="24"/>
        </w:rPr>
        <w:t xml:space="preserve"> nursery (in agricultural sense); (mineral) deposit. =criado= servant. =criar= </w:t>
      </w:r>
      <w:r>
        <w:rPr>
          <w:i/>
          <w:color w:val="000000"/>
          <w:sz w:val="24"/>
          <w:szCs w:val="24"/>
        </w:rPr>
        <w:t xml:space="preserve">t</w:t>
      </w:r>
      <w:r>
        <w:rPr>
          <w:color w:val="000000"/>
          <w:sz w:val="24"/>
          <w:szCs w:val="24"/>
        </w:rPr>
        <w:t xml:space="preserve"> create. =criatura= </w:t>
      </w:r>
      <w:r>
        <w:rPr>
          <w:i/>
          <w:color w:val="000000"/>
          <w:sz w:val="24"/>
          <w:szCs w:val="24"/>
        </w:rPr>
        <w:t xml:space="preserve">f</w:t>
      </w:r>
      <w:r>
        <w:rPr>
          <w:color w:val="000000"/>
          <w:sz w:val="24"/>
          <w:szCs w:val="24"/>
        </w:rPr>
        <w:t xml:space="preserve"> baby. =crimen= </w:t>
      </w:r>
      <w:r>
        <w:rPr>
          <w:i/>
          <w:color w:val="000000"/>
          <w:sz w:val="24"/>
          <w:szCs w:val="24"/>
        </w:rPr>
        <w:t xml:space="preserve">m</w:t>
      </w:r>
      <w:r>
        <w:rPr>
          <w:color w:val="000000"/>
          <w:sz w:val="24"/>
          <w:szCs w:val="24"/>
        </w:rPr>
        <w:t xml:space="preserve"> crime (’delito grave’ </w:t>
      </w:r>
      <w:r>
        <w:rPr>
          <w:i/>
          <w:color w:val="000000"/>
          <w:sz w:val="24"/>
          <w:szCs w:val="24"/>
        </w:rPr>
        <w:t xml:space="preserve">A.</w:t>
      </w:r>
      <w:r>
        <w:rPr>
          <w:color w:val="000000"/>
          <w:sz w:val="24"/>
          <w:szCs w:val="24"/>
        </w:rPr>
        <w:t xml:space="preserve">). =criminal= criminal. =crisis= </w:t>
      </w:r>
      <w:r>
        <w:rPr>
          <w:i/>
          <w:color w:val="000000"/>
          <w:sz w:val="24"/>
          <w:szCs w:val="24"/>
        </w:rPr>
        <w:t xml:space="preserve">f</w:t>
      </w:r>
      <w:r>
        <w:rPr>
          <w:color w:val="000000"/>
          <w:sz w:val="24"/>
          <w:szCs w:val="24"/>
        </w:rPr>
        <w:t xml:space="preserve"> crisis. =cristal= </w:t>
      </w:r>
      <w:r>
        <w:rPr>
          <w:i/>
          <w:color w:val="000000"/>
          <w:sz w:val="24"/>
          <w:szCs w:val="24"/>
        </w:rPr>
        <w:t xml:space="preserve">m</w:t>
      </w:r>
      <w:r>
        <w:rPr>
          <w:color w:val="000000"/>
          <w:sz w:val="24"/>
          <w:szCs w:val="24"/>
        </w:rPr>
        <w:t xml:space="preserve"> crystal; (</w:t>
      </w:r>
      <w:r>
        <w:rPr>
          <w:i/>
          <w:color w:val="000000"/>
          <w:sz w:val="24"/>
          <w:szCs w:val="24"/>
        </w:rPr>
        <w:t xml:space="preserve">A.</w:t>
      </w:r>
      <w:r>
        <w:rPr>
          <w:color w:val="000000"/>
          <w:sz w:val="24"/>
          <w:szCs w:val="24"/>
        </w:rPr>
        <w:t xml:space="preserve">) flint glass; (</w:t>
      </w:r>
      <w:r>
        <w:rPr>
          <w:i/>
          <w:color w:val="000000"/>
          <w:sz w:val="24"/>
          <w:szCs w:val="24"/>
        </w:rPr>
        <w:t xml:space="preserve">not in 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pane, </w:t>
      </w:r>
      <w:r>
        <w:rPr>
          <w:i/>
          <w:color w:val="000000"/>
          <w:sz w:val="24"/>
          <w:szCs w:val="24"/>
        </w:rPr>
        <w:t xml:space="preserve">pl</w:t>
      </w:r>
      <w:r>
        <w:rPr>
          <w:color w:val="000000"/>
          <w:sz w:val="24"/>
          <w:szCs w:val="24"/>
        </w:rPr>
        <w:t xml:space="preserve"> sash. =cristiandad= </w:t>
      </w:r>
      <w:r>
        <w:rPr>
          <w:i/>
          <w:color w:val="000000"/>
          <w:sz w:val="24"/>
          <w:szCs w:val="24"/>
        </w:rPr>
        <w:t xml:space="preserve">f</w:t>
      </w:r>
      <w:r>
        <w:rPr>
          <w:color w:val="000000"/>
          <w:sz w:val="24"/>
          <w:szCs w:val="24"/>
        </w:rPr>
        <w:t xml:space="preserve"> Christendom. =cristianismo= </w:t>
      </w:r>
      <w:r>
        <w:rPr>
          <w:i/>
          <w:color w:val="000000"/>
          <w:sz w:val="24"/>
          <w:szCs w:val="24"/>
        </w:rPr>
        <w:t xml:space="preserve">m</w:t>
      </w:r>
      <w:r>
        <w:rPr>
          <w:color w:val="000000"/>
          <w:sz w:val="24"/>
          <w:szCs w:val="24"/>
        </w:rPr>
        <w:t xml:space="preserve"> Christianity. =cristiano= Christian. =Cristo= </w:t>
      </w:r>
      <w:r>
        <w:rPr>
          <w:i/>
          <w:color w:val="000000"/>
          <w:sz w:val="24"/>
          <w:szCs w:val="24"/>
        </w:rPr>
        <w:t xml:space="preserve">m</w:t>
      </w:r>
      <w:r>
        <w:rPr>
          <w:color w:val="000000"/>
          <w:sz w:val="24"/>
          <w:szCs w:val="24"/>
        </w:rPr>
        <w:t xml:space="preserve"> Christ. =Cristobal= </w:t>
      </w:r>
      <w:r>
        <w:rPr>
          <w:i/>
          <w:color w:val="000000"/>
          <w:sz w:val="24"/>
          <w:szCs w:val="24"/>
        </w:rPr>
        <w:t xml:space="preserve">m</w:t>
      </w:r>
      <w:r>
        <w:rPr>
          <w:color w:val="000000"/>
          <w:sz w:val="24"/>
          <w:szCs w:val="24"/>
        </w:rPr>
        <w:t xml:space="preserve"> Cristobal, Christopher. =criterio= </w:t>
      </w:r>
      <w:r>
        <w:rPr>
          <w:i/>
          <w:color w:val="000000"/>
          <w:sz w:val="24"/>
          <w:szCs w:val="24"/>
        </w:rPr>
        <w:t xml:space="preserve">m</w:t>
      </w:r>
      <w:r>
        <w:rPr>
          <w:color w:val="000000"/>
          <w:sz w:val="24"/>
          <w:szCs w:val="24"/>
        </w:rPr>
        <w:t xml:space="preserve"> criterion; judgment. =cronica= </w:t>
      </w:r>
      <w:r>
        <w:rPr>
          <w:i/>
          <w:color w:val="000000"/>
          <w:sz w:val="24"/>
          <w:szCs w:val="24"/>
        </w:rPr>
        <w:t xml:space="preserve">f</w:t>
      </w:r>
      <w:r>
        <w:rPr>
          <w:color w:val="000000"/>
          <w:sz w:val="24"/>
          <w:szCs w:val="24"/>
        </w:rPr>
        <w:t xml:space="preserve"> chronicle. =cruce= </w:t>
      </w:r>
      <w:r>
        <w:rPr>
          <w:i/>
          <w:color w:val="000000"/>
          <w:sz w:val="24"/>
          <w:szCs w:val="24"/>
        </w:rPr>
        <w:t xml:space="preserve">m</w:t>
      </w:r>
      <w:r>
        <w:rPr>
          <w:color w:val="000000"/>
          <w:sz w:val="24"/>
          <w:szCs w:val="24"/>
        </w:rPr>
        <w:t xml:space="preserve"> crossing. =crucificar= </w:t>
      </w:r>
      <w:r>
        <w:rPr>
          <w:i/>
          <w:color w:val="000000"/>
          <w:sz w:val="24"/>
          <w:szCs w:val="24"/>
        </w:rPr>
        <w:t xml:space="preserve">t</w:t>
      </w:r>
      <w:r>
        <w:rPr>
          <w:color w:val="000000"/>
          <w:sz w:val="24"/>
          <w:szCs w:val="24"/>
        </w:rPr>
        <w:t xml:space="preserve"> crucify. =cruel= cruel. =cruento= gory, sanguinary. =cruz= </w:t>
      </w:r>
      <w:r>
        <w:rPr>
          <w:i/>
          <w:color w:val="000000"/>
          <w:sz w:val="24"/>
          <w:szCs w:val="24"/>
        </w:rPr>
        <w:t xml:space="preserve">f</w:t>
      </w:r>
      <w:r>
        <w:rPr>
          <w:color w:val="000000"/>
          <w:sz w:val="24"/>
          <w:szCs w:val="24"/>
        </w:rPr>
        <w:t xml:space="preserve"> cross. =cruzar= </w:t>
      </w:r>
      <w:r>
        <w:rPr>
          <w:i/>
          <w:color w:val="000000"/>
          <w:sz w:val="24"/>
          <w:szCs w:val="24"/>
        </w:rPr>
        <w:t xml:space="preserve">t or i</w:t>
      </w:r>
      <w:r>
        <w:rPr>
          <w:color w:val="000000"/>
          <w:sz w:val="24"/>
          <w:szCs w:val="24"/>
        </w:rPr>
        <w:t xml:space="preserve"> cross; fold (arms, hands). =cuaderno= </w:t>
      </w:r>
      <w:r>
        <w:rPr>
          <w:i/>
          <w:color w:val="000000"/>
          <w:sz w:val="24"/>
          <w:szCs w:val="24"/>
        </w:rPr>
        <w:t xml:space="preserve">m</w:t>
      </w:r>
      <w:r>
        <w:rPr>
          <w:color w:val="000000"/>
          <w:sz w:val="24"/>
          <w:szCs w:val="24"/>
        </w:rPr>
        <w:t xml:space="preserve"> fascicle, section, part (of unbound book). =cuadrar </w:t>
      </w:r>
      <w:r>
        <w:rPr>
          <w:i/>
          <w:color w:val="000000"/>
          <w:sz w:val="24"/>
          <w:szCs w:val="24"/>
        </w:rPr>
        <w:t xml:space="preserve">i</w:t>
      </w:r>
      <w:r>
        <w:rPr>
          <w:color w:val="000000"/>
          <w:sz w:val="24"/>
          <w:szCs w:val="24"/>
        </w:rPr>
        <w:t xml:space="preserve"> square, fit, harmonize, correspond; befit, suit (=a=). =cuadrilatero= </w:t>
      </w:r>
      <w:r>
        <w:rPr>
          <w:i/>
          <w:color w:val="000000"/>
          <w:sz w:val="24"/>
          <w:szCs w:val="24"/>
        </w:rPr>
        <w:t xml:space="preserve">m</w:t>
      </w:r>
      <w:r>
        <w:rPr>
          <w:color w:val="000000"/>
          <w:sz w:val="24"/>
          <w:szCs w:val="24"/>
        </w:rPr>
        <w:t xml:space="preserve"> quadrilateral. =cuadrito= </w:t>
      </w:r>
      <w:r>
        <w:rPr>
          <w:i/>
          <w:color w:val="000000"/>
          <w:sz w:val="24"/>
          <w:szCs w:val="24"/>
        </w:rPr>
        <w:t xml:space="preserve">m</w:t>
      </w:r>
      <w:r>
        <w:rPr>
          <w:color w:val="000000"/>
          <w:sz w:val="24"/>
          <w:szCs w:val="24"/>
        </w:rPr>
        <w:t xml:space="preserve"> little picture. =cuadro= </w:t>
      </w:r>
      <w:r>
        <w:rPr>
          <w:i/>
          <w:color w:val="000000"/>
          <w:sz w:val="24"/>
          <w:szCs w:val="24"/>
        </w:rPr>
        <w:t xml:space="preserve">m</w:t>
      </w:r>
      <w:r>
        <w:rPr>
          <w:color w:val="000000"/>
          <w:sz w:val="24"/>
          <w:szCs w:val="24"/>
        </w:rPr>
        <w:t xml:space="preserve"> picture. =cual= such as, like a; (</w:t>
      </w:r>
      <w:r>
        <w:rPr>
          <w:i/>
          <w:color w:val="000000"/>
          <w:sz w:val="24"/>
          <w:szCs w:val="24"/>
        </w:rPr>
        <w:t xml:space="preserve">after =tal, tan=) as; =el——­ = who, which; =tal para——­ = six of one and half a dozen of the other (</w:t>
      </w:r>
      <w:r>
        <w:rPr>
          <w:color w:val="000000"/>
          <w:sz w:val="24"/>
          <w:szCs w:val="24"/>
        </w:rPr>
        <w:t xml:space="preserve">usually disparaging_); =——­ si= as if; =cada——­ = each one; =cual= which. =cualidad= </w:t>
      </w:r>
      <w:r>
        <w:rPr>
          <w:i/>
          <w:color w:val="000000"/>
          <w:sz w:val="24"/>
          <w:szCs w:val="24"/>
        </w:rPr>
        <w:t xml:space="preserve">f</w:t>
      </w:r>
      <w:r>
        <w:rPr>
          <w:color w:val="000000"/>
          <w:sz w:val="24"/>
          <w:szCs w:val="24"/>
        </w:rPr>
        <w:t xml:space="preserve"> (</w:t>
      </w:r>
      <w:r>
        <w:rPr>
          <w:i/>
          <w:color w:val="000000"/>
          <w:sz w:val="24"/>
          <w:szCs w:val="24"/>
        </w:rPr>
        <w:t xml:space="preserve">esp.</w:t>
      </w:r>
      <w:r>
        <w:rPr>
          <w:color w:val="000000"/>
          <w:sz w:val="24"/>
          <w:szCs w:val="24"/>
        </w:rPr>
        <w:t xml:space="preserve"> individual) quality. =cualquier[a]= (</w:t>
      </w:r>
      <w:r>
        <w:rPr>
          <w:i/>
          <w:color w:val="000000"/>
          <w:sz w:val="24"/>
          <w:szCs w:val="24"/>
        </w:rPr>
        <w:t xml:space="preserve">positively</w:t>
      </w:r>
      <w:r>
        <w:rPr>
          <w:color w:val="000000"/>
          <w:sz w:val="24"/>
          <w:szCs w:val="24"/>
        </w:rPr>
        <w:t xml:space="preserve">) any, anybody, any whatever, anybody whatever, any and every, anybody and everybody, any no matter what; =——­ que= whatever; =un——­ = a nobody. =cuan= as ... as; </w:t>
      </w:r>
      <w:r>
        <w:rPr>
          <w:i/>
          <w:color w:val="000000"/>
          <w:sz w:val="24"/>
          <w:szCs w:val="24"/>
        </w:rPr>
        <w:t xml:space="preserve">after</w:t>
      </w:r>
      <w:r>
        <w:rPr>
          <w:color w:val="000000"/>
          <w:sz w:val="24"/>
          <w:szCs w:val="24"/>
        </w:rPr>
        <w:t xml:space="preserve"> =tan= as; =cuan= how. =cuando= when; since; if; </w:t>
      </w:r>
      <w:r>
        <w:rPr>
          <w:i/>
          <w:color w:val="000000"/>
          <w:sz w:val="24"/>
          <w:szCs w:val="24"/>
        </w:rPr>
        <w:t xml:space="preserve">as prep. c.</w:t>
      </w:r>
      <w:r>
        <w:rPr>
          <w:color w:val="000000"/>
          <w:sz w:val="24"/>
          <w:szCs w:val="24"/>
        </w:rPr>
        <w:t xml:space="preserve"> at the time of; =——­menos= at least; =de vez en——­ = from time to time. =cuanto= as much as, all that, </w:t>
      </w:r>
      <w:r>
        <w:rPr>
          <w:i/>
          <w:color w:val="000000"/>
          <w:sz w:val="24"/>
          <w:szCs w:val="24"/>
        </w:rPr>
        <w:t xml:space="preserve">pl</w:t>
      </w:r>
      <w:r>
        <w:rPr>
          <w:color w:val="000000"/>
          <w:sz w:val="24"/>
          <w:szCs w:val="24"/>
        </w:rPr>
        <w:t xml:space="preserve"> as many as; </w:t>
      </w:r>
      <w:r>
        <w:rPr>
          <w:i/>
          <w:color w:val="000000"/>
          <w:sz w:val="24"/>
          <w:szCs w:val="24"/>
        </w:rPr>
        <w:t xml:space="preserve">after</w:t>
      </w:r>
      <w:r>
        <w:rPr>
          <w:color w:val="000000"/>
          <w:sz w:val="24"/>
          <w:szCs w:val="24"/>
        </w:rPr>
        <w:t xml:space="preserve"> =tanto= as; =en——­ = as soon as; =en——­ a= as to; =unos—­s= a few; =cuanto= how much, </w:t>
      </w:r>
      <w:r>
        <w:rPr>
          <w:i/>
          <w:color w:val="000000"/>
          <w:sz w:val="24"/>
          <w:szCs w:val="24"/>
        </w:rPr>
        <w:t xml:space="preserve">freely</w:t>
      </w:r>
      <w:r>
        <w:rPr>
          <w:color w:val="000000"/>
          <w:sz w:val="24"/>
          <w:szCs w:val="24"/>
        </w:rPr>
        <w:t xml:space="preserve"> how, </w:t>
      </w:r>
      <w:r>
        <w:rPr>
          <w:i/>
          <w:color w:val="000000"/>
          <w:sz w:val="24"/>
          <w:szCs w:val="24"/>
        </w:rPr>
        <w:t xml:space="preserve">pl</w:t>
      </w:r>
      <w:r>
        <w:rPr>
          <w:color w:val="000000"/>
          <w:sz w:val="24"/>
          <w:szCs w:val="24"/>
        </w:rPr>
        <w:t xml:space="preserve"> how many. =cuartago= </w:t>
      </w:r>
      <w:r>
        <w:rPr>
          <w:i/>
          <w:color w:val="000000"/>
          <w:sz w:val="24"/>
          <w:szCs w:val="24"/>
        </w:rPr>
        <w:t xml:space="preserve">m</w:t>
      </w:r>
      <w:r>
        <w:rPr>
          <w:color w:val="000000"/>
          <w:sz w:val="24"/>
          <w:szCs w:val="24"/>
        </w:rPr>
        <w:t xml:space="preserve"> nag. =cuarto= </w:t>
      </w:r>
      <w:r>
        <w:rPr>
          <w:i/>
          <w:color w:val="000000"/>
          <w:sz w:val="24"/>
          <w:szCs w:val="24"/>
        </w:rPr>
        <w:t xml:space="preserve">m</w:t>
      </w:r>
      <w:r>
        <w:rPr>
          <w:color w:val="000000"/>
          <w:sz w:val="24"/>
          <w:szCs w:val="24"/>
        </w:rPr>
        <w:t xml:space="preserve"> quarter; room, apartment; farthing (N =6= 34). =cuatro= four; </w:t>
      </w:r>
      <w:r>
        <w:rPr>
          <w:i/>
          <w:color w:val="000000"/>
          <w:sz w:val="24"/>
          <w:szCs w:val="24"/>
        </w:rPr>
        <w:t xml:space="preserve">indefinitely</w:t>
      </w:r>
      <w:r>
        <w:rPr>
          <w:color w:val="000000"/>
          <w:sz w:val="24"/>
          <w:szCs w:val="24"/>
        </w:rPr>
        <w:t xml:space="preserve"> half a dozen, a few. =cubicularia= </w:t>
      </w:r>
      <w:r>
        <w:rPr>
          <w:i/>
          <w:color w:val="000000"/>
          <w:sz w:val="24"/>
          <w:szCs w:val="24"/>
        </w:rPr>
        <w:t xml:space="preserve">L. word</w:t>
      </w:r>
      <w:r>
        <w:rPr>
          <w:color w:val="000000"/>
          <w:sz w:val="24"/>
          <w:szCs w:val="24"/>
        </w:rPr>
        <w:t xml:space="preserve"> night-lamp (lucerna cubicularia, </w:t>
      </w:r>
      <w:r>
        <w:rPr>
          <w:i/>
          <w:color w:val="000000"/>
          <w:sz w:val="24"/>
          <w:szCs w:val="24"/>
        </w:rPr>
        <w:t xml:space="preserve">Martial</w:t>
      </w:r>
      <w:r>
        <w:rPr>
          <w:color w:val="000000"/>
          <w:sz w:val="24"/>
          <w:szCs w:val="24"/>
        </w:rPr>
        <w:t xml:space="preserve">). =cubrir= </w:t>
      </w:r>
      <w:r>
        <w:rPr>
          <w:i/>
          <w:color w:val="000000"/>
          <w:sz w:val="24"/>
          <w:szCs w:val="24"/>
        </w:rPr>
        <w:t xml:space="preserve">t</w:t>
      </w:r>
      <w:r>
        <w:rPr>
          <w:color w:val="000000"/>
          <w:sz w:val="24"/>
          <w:szCs w:val="24"/>
        </w:rPr>
        <w:t xml:space="preserve"> cover; =—­ierto= </w:t>
      </w:r>
      <w:r>
        <w:rPr>
          <w:i/>
          <w:color w:val="000000"/>
          <w:sz w:val="24"/>
          <w:szCs w:val="24"/>
        </w:rPr>
        <w:t xml:space="preserve">m</w:t>
      </w:r>
      <w:r>
        <w:rPr>
          <w:color w:val="000000"/>
          <w:sz w:val="24"/>
          <w:szCs w:val="24"/>
        </w:rPr>
        <w:t xml:space="preserve"> ’plate, knife, fork, spoon, bread, and napkin’ (</w:t>
      </w:r>
      <w:r>
        <w:rPr>
          <w:i/>
          <w:color w:val="000000"/>
          <w:sz w:val="24"/>
          <w:szCs w:val="24"/>
        </w:rPr>
        <w:t xml:space="preserve">A.</w:t>
      </w:r>
      <w:r>
        <w:rPr>
          <w:color w:val="000000"/>
          <w:sz w:val="24"/>
          <w:szCs w:val="24"/>
        </w:rPr>
        <w:t xml:space="preserve">) at a diner’s place; </w:t>
      </w:r>
      <w:r>
        <w:rPr>
          <w:i/>
          <w:color w:val="000000"/>
          <w:sz w:val="24"/>
          <w:szCs w:val="24"/>
        </w:rPr>
        <w:t xml:space="preserve">say</w:t>
      </w:r>
      <w:r>
        <w:rPr>
          <w:color w:val="000000"/>
          <w:sz w:val="24"/>
          <w:szCs w:val="24"/>
        </w:rPr>
        <w:t xml:space="preserve"> plate. =cuchicheo= </w:t>
      </w:r>
      <w:r>
        <w:rPr>
          <w:i/>
          <w:color w:val="000000"/>
          <w:sz w:val="24"/>
          <w:szCs w:val="24"/>
        </w:rPr>
        <w:t xml:space="preserve">m</w:t>
      </w:r>
      <w:r>
        <w:rPr>
          <w:color w:val="000000"/>
          <w:sz w:val="24"/>
          <w:szCs w:val="24"/>
        </w:rPr>
        <w:t xml:space="preserve"> whispering. =cuchillo= </w:t>
      </w:r>
      <w:r>
        <w:rPr>
          <w:i/>
          <w:color w:val="000000"/>
          <w:sz w:val="24"/>
          <w:szCs w:val="24"/>
        </w:rPr>
        <w:t xml:space="preserve">m</w:t>
      </w:r>
      <w:r>
        <w:rPr>
          <w:color w:val="000000"/>
          <w:sz w:val="24"/>
          <w:szCs w:val="24"/>
        </w:rPr>
        <w:t xml:space="preserve"> knife. =cuchufleta= </w:t>
      </w:r>
      <w:r>
        <w:rPr>
          <w:i/>
          <w:color w:val="000000"/>
          <w:sz w:val="24"/>
          <w:szCs w:val="24"/>
        </w:rPr>
        <w:t xml:space="preserve">f</w:t>
      </w:r>
      <w:r>
        <w:rPr>
          <w:color w:val="000000"/>
          <w:sz w:val="24"/>
          <w:szCs w:val="24"/>
        </w:rPr>
        <w:t xml:space="preserve"> pleasantry, quip. =cuello= </w:t>
      </w:r>
      <w:r>
        <w:rPr>
          <w:i/>
          <w:color w:val="000000"/>
          <w:sz w:val="24"/>
          <w:szCs w:val="24"/>
        </w:rPr>
        <w:t xml:space="preserve">m</w:t>
      </w:r>
      <w:r>
        <w:rPr>
          <w:color w:val="000000"/>
          <w:sz w:val="24"/>
          <w:szCs w:val="24"/>
        </w:rPr>
        <w:t xml:space="preserve"> neck. =cuenca= </w:t>
      </w:r>
      <w:r>
        <w:rPr>
          <w:i/>
          <w:color w:val="000000"/>
          <w:sz w:val="24"/>
          <w:szCs w:val="24"/>
        </w:rPr>
        <w:t xml:space="preserve">f</w:t>
      </w:r>
      <w:r>
        <w:rPr>
          <w:color w:val="000000"/>
          <w:sz w:val="24"/>
          <w:szCs w:val="24"/>
        </w:rPr>
        <w:t xml:space="preserve"> hollow, basin. =cuenta= </w:t>
      </w:r>
      <w:r>
        <w:rPr>
          <w:i/>
          <w:color w:val="000000"/>
          <w:sz w:val="24"/>
          <w:szCs w:val="24"/>
        </w:rPr>
        <w:t xml:space="preserve">f</w:t>
      </w:r>
      <w:r>
        <w:rPr>
          <w:color w:val="000000"/>
          <w:sz w:val="24"/>
          <w:szCs w:val="24"/>
        </w:rPr>
        <w:t xml:space="preserve"> account, accounting; =tener en——­ = bear in mind; =darse——­ de= (</w:t>
      </w:r>
      <w:r>
        <w:rPr>
          <w:i/>
          <w:color w:val="000000"/>
          <w:sz w:val="24"/>
          <w:szCs w:val="24"/>
        </w:rPr>
        <w:t xml:space="preserve">not in A.</w:t>
      </w:r>
      <w:r>
        <w:rPr>
          <w:color w:val="000000"/>
          <w:sz w:val="24"/>
          <w:szCs w:val="24"/>
        </w:rPr>
        <w:t xml:space="preserve">) realize; =tomar por su——­ = take upon one’s self (an affair that would normally be another’s). =cuento= </w:t>
      </w:r>
      <w:r>
        <w:rPr>
          <w:i/>
          <w:color w:val="000000"/>
          <w:sz w:val="24"/>
          <w:szCs w:val="24"/>
        </w:rPr>
        <w:t xml:space="preserve">m</w:t>
      </w:r>
      <w:r>
        <w:rPr>
          <w:color w:val="000000"/>
          <w:sz w:val="24"/>
          <w:szCs w:val="24"/>
        </w:rPr>
        <w:t xml:space="preserve"> story. =cuerda= </w:t>
      </w:r>
      <w:r>
        <w:rPr>
          <w:i/>
          <w:color w:val="000000"/>
          <w:sz w:val="24"/>
          <w:szCs w:val="24"/>
        </w:rPr>
        <w:t xml:space="preserve">f</w:t>
      </w:r>
      <w:r>
        <w:rPr>
          <w:color w:val="000000"/>
          <w:sz w:val="24"/>
          <w:szCs w:val="24"/>
        </w:rPr>
        <w:t xml:space="preserve"> cord, string. =cuerdo= sane. =cuero= </w:t>
      </w:r>
      <w:r>
        <w:rPr>
          <w:i/>
          <w:color w:val="000000"/>
          <w:sz w:val="24"/>
          <w:szCs w:val="24"/>
        </w:rPr>
        <w:t xml:space="preserve">m</w:t>
      </w:r>
      <w:r>
        <w:rPr>
          <w:color w:val="000000"/>
          <w:sz w:val="24"/>
          <w:szCs w:val="24"/>
        </w:rPr>
        <w:t xml:space="preserve"> leather. =cuerpo= </w:t>
      </w:r>
      <w:r>
        <w:rPr>
          <w:i/>
          <w:color w:val="000000"/>
          <w:sz w:val="24"/>
          <w:szCs w:val="24"/>
        </w:rPr>
        <w:t xml:space="preserve">m</w:t>
      </w:r>
      <w:r>
        <w:rPr>
          <w:color w:val="000000"/>
          <w:sz w:val="24"/>
          <w:szCs w:val="24"/>
        </w:rPr>
        <w:t xml:space="preserve"> body; corps; =de——­ entero= full-length; =estar de——­ presente= be a corpse at its funeral; =a——­ de rey= in clover. =cuestion= </w:t>
      </w:r>
      <w:r>
        <w:rPr>
          <w:i/>
          <w:color w:val="000000"/>
          <w:sz w:val="24"/>
          <w:szCs w:val="24"/>
        </w:rPr>
        <w:t xml:space="preserve">f</w:t>
      </w:r>
      <w:r>
        <w:rPr>
          <w:color w:val="000000"/>
          <w:sz w:val="24"/>
          <w:szCs w:val="24"/>
        </w:rPr>
        <w:t xml:space="preserve"> question (topic, not inquiry), dispute, altercation, debate. =cueva= </w:t>
      </w:r>
      <w:r>
        <w:rPr>
          <w:i/>
          <w:color w:val="000000"/>
          <w:sz w:val="24"/>
          <w:szCs w:val="24"/>
        </w:rPr>
        <w:t xml:space="preserve">f</w:t>
      </w:r>
      <w:r>
        <w:rPr>
          <w:color w:val="000000"/>
          <w:sz w:val="24"/>
          <w:szCs w:val="24"/>
        </w:rPr>
        <w:t xml:space="preserve"> cave. =cuidadito= </w:t>
      </w:r>
      <w:r>
        <w:rPr>
          <w:i/>
          <w:color w:val="000000"/>
          <w:sz w:val="24"/>
          <w:szCs w:val="24"/>
        </w:rPr>
        <w:t xml:space="preserve">m</w:t>
      </w:r>
      <w:r>
        <w:rPr>
          <w:color w:val="000000"/>
          <w:sz w:val="24"/>
          <w:szCs w:val="24"/>
        </w:rPr>
        <w:t xml:space="preserve"> take mighty good care (=con= about). =cuidadoso= careful, cautious; </w:t>
      </w:r>
      <w:r>
        <w:rPr>
          <w:i/>
          <w:color w:val="000000"/>
          <w:sz w:val="24"/>
          <w:szCs w:val="24"/>
        </w:rPr>
        <w:t xml:space="preserve">adv.</w:t>
      </w:r>
      <w:r>
        <w:rPr>
          <w:color w:val="000000"/>
          <w:sz w:val="24"/>
          <w:szCs w:val="24"/>
        </w:rPr>
        <w:t xml:space="preserve"> =—­mente=. =cuidar= </w:t>
      </w:r>
      <w:r>
        <w:rPr>
          <w:i/>
          <w:color w:val="000000"/>
          <w:sz w:val="24"/>
          <w:szCs w:val="24"/>
        </w:rPr>
        <w:t xml:space="preserve">t, or i w.</w:t>
      </w:r>
      <w:r>
        <w:rPr>
          <w:color w:val="000000"/>
          <w:sz w:val="24"/>
          <w:szCs w:val="24"/>
        </w:rPr>
        <w:t xml:space="preserve"> =de=, take care, care for, tend; </w:t>
      </w:r>
      <w:r>
        <w:rPr>
          <w:i/>
          <w:color w:val="000000"/>
          <w:sz w:val="24"/>
          <w:szCs w:val="24"/>
        </w:rPr>
        <w:t xml:space="preserve">r</w:t>
      </w:r>
      <w:r>
        <w:rPr>
          <w:color w:val="000000"/>
          <w:sz w:val="24"/>
          <w:szCs w:val="24"/>
        </w:rPr>
        <w:t xml:space="preserve"> regard (=de=), concern one’s self; =—­do= </w:t>
      </w:r>
      <w:r>
        <w:rPr>
          <w:i/>
          <w:color w:val="000000"/>
          <w:sz w:val="24"/>
          <w:szCs w:val="24"/>
        </w:rPr>
        <w:t xml:space="preserve">m</w:t>
      </w:r>
      <w:r>
        <w:rPr>
          <w:color w:val="000000"/>
          <w:sz w:val="24"/>
          <w:szCs w:val="24"/>
        </w:rPr>
        <w:t xml:space="preserve"> (=tener= take) care, anxiety, have a care, be careful, look out, O my, O my what, I must say; =estar con—­do= be apprehensive; =estar sin—­do= have no fears. =cuita= </w:t>
      </w:r>
      <w:r>
        <w:rPr>
          <w:i/>
          <w:color w:val="000000"/>
          <w:sz w:val="24"/>
          <w:szCs w:val="24"/>
        </w:rPr>
        <w:t xml:space="preserve">f</w:t>
      </w:r>
      <w:r>
        <w:rPr>
          <w:color w:val="000000"/>
          <w:sz w:val="24"/>
          <w:szCs w:val="24"/>
        </w:rPr>
        <w:t xml:space="preserve"> trouble, trial. =culebra= </w:t>
      </w:r>
      <w:r>
        <w:rPr>
          <w:i/>
          <w:color w:val="000000"/>
          <w:sz w:val="24"/>
          <w:szCs w:val="24"/>
        </w:rPr>
        <w:t xml:space="preserve">f</w:t>
      </w:r>
      <w:r>
        <w:rPr>
          <w:color w:val="000000"/>
          <w:sz w:val="24"/>
          <w:szCs w:val="24"/>
        </w:rPr>
        <w:t xml:space="preserve"> snake. =culebrear= </w:t>
      </w:r>
      <w:r>
        <w:rPr>
          <w:i/>
          <w:color w:val="000000"/>
          <w:sz w:val="24"/>
          <w:szCs w:val="24"/>
        </w:rPr>
        <w:t xml:space="preserve">i</w:t>
      </w:r>
      <w:r>
        <w:rPr>
          <w:color w:val="000000"/>
          <w:sz w:val="24"/>
          <w:szCs w:val="24"/>
        </w:rPr>
        <w:t xml:space="preserve"> twist and turn, meander (</w:t>
      </w:r>
      <w:r>
        <w:rPr>
          <w:i/>
          <w:color w:val="000000"/>
          <w:sz w:val="24"/>
          <w:szCs w:val="24"/>
        </w:rPr>
        <w:t xml:space="preserve">A.</w:t>
      </w:r>
      <w:r>
        <w:rPr>
          <w:color w:val="000000"/>
          <w:sz w:val="24"/>
          <w:szCs w:val="24"/>
        </w:rPr>
        <w:t xml:space="preserve"> ’go</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making S’s’). =culminante= culminating, capital, transcendent. =culpa= </w:t>
      </w:r>
      <w:r>
        <w:rPr>
          <w:i/>
          <w:color w:val="000000"/>
          <w:sz w:val="24"/>
          <w:szCs w:val="24"/>
        </w:rPr>
        <w:t xml:space="preserve">f</w:t>
      </w:r>
      <w:r>
        <w:rPr>
          <w:color w:val="000000"/>
          <w:sz w:val="24"/>
          <w:szCs w:val="24"/>
        </w:rPr>
        <w:t xml:space="preserve"> fault, (=tener, tener la=, be to) blame. =culpabilidad= </w:t>
      </w:r>
      <w:r>
        <w:rPr>
          <w:i/>
          <w:color w:val="000000"/>
          <w:sz w:val="24"/>
          <w:szCs w:val="24"/>
        </w:rPr>
        <w:t xml:space="preserve">f</w:t>
      </w:r>
      <w:r>
        <w:rPr>
          <w:color w:val="000000"/>
          <w:sz w:val="24"/>
          <w:szCs w:val="24"/>
        </w:rPr>
        <w:t xml:space="preserve"> blameworthiness, guilt. =culpable= culpable, guilty, party at fault. =cultivar= </w:t>
      </w:r>
      <w:r>
        <w:rPr>
          <w:i/>
          <w:color w:val="000000"/>
          <w:sz w:val="24"/>
          <w:szCs w:val="24"/>
        </w:rPr>
        <w:t xml:space="preserve">t</w:t>
      </w:r>
      <w:r>
        <w:rPr>
          <w:color w:val="000000"/>
          <w:sz w:val="24"/>
          <w:szCs w:val="24"/>
        </w:rPr>
        <w:t xml:space="preserve"> cultivate. =culto= civilized; </w:t>
      </w:r>
      <w:r>
        <w:rPr>
          <w:i/>
          <w:color w:val="000000"/>
          <w:sz w:val="24"/>
          <w:szCs w:val="24"/>
        </w:rPr>
        <w:t xml:space="preserve">m</w:t>
      </w:r>
      <w:r>
        <w:rPr>
          <w:color w:val="000000"/>
          <w:sz w:val="24"/>
          <w:szCs w:val="24"/>
        </w:rPr>
        <w:t xml:space="preserve"> worship (</w:t>
      </w:r>
      <w:r>
        <w:rPr>
          <w:i/>
          <w:color w:val="000000"/>
          <w:sz w:val="24"/>
          <w:szCs w:val="24"/>
        </w:rPr>
        <w:t xml:space="preserve">in broad enough sense to include, without metaphor, the ‘worship’ of saints</w:t>
      </w:r>
      <w:r>
        <w:rPr>
          <w:color w:val="000000"/>
          <w:sz w:val="24"/>
          <w:szCs w:val="24"/>
        </w:rPr>
        <w:t xml:space="preserve">). =cultura= </w:t>
      </w:r>
      <w:r>
        <w:rPr>
          <w:i/>
          <w:color w:val="000000"/>
          <w:sz w:val="24"/>
          <w:szCs w:val="24"/>
        </w:rPr>
        <w:t xml:space="preserve">f</w:t>
      </w:r>
      <w:r>
        <w:rPr>
          <w:color w:val="000000"/>
          <w:sz w:val="24"/>
          <w:szCs w:val="24"/>
        </w:rPr>
        <w:t xml:space="preserve"> culture. =cumplimiento= </w:t>
      </w:r>
      <w:r>
        <w:rPr>
          <w:i/>
          <w:color w:val="000000"/>
          <w:sz w:val="24"/>
          <w:szCs w:val="24"/>
        </w:rPr>
        <w:t xml:space="preserve">m</w:t>
      </w:r>
      <w:r>
        <w:rPr>
          <w:color w:val="000000"/>
          <w:sz w:val="24"/>
          <w:szCs w:val="24"/>
        </w:rPr>
        <w:t xml:space="preserve"> fulfillment. =cumplir= </w:t>
      </w:r>
      <w:r>
        <w:rPr>
          <w:i/>
          <w:color w:val="000000"/>
          <w:sz w:val="24"/>
          <w:szCs w:val="24"/>
        </w:rPr>
        <w:t xml:space="preserve">t</w:t>
      </w:r>
      <w:r>
        <w:rPr>
          <w:color w:val="000000"/>
          <w:sz w:val="24"/>
          <w:szCs w:val="24"/>
        </w:rPr>
        <w:t xml:space="preserve"> fulfill; =—­do= </w:t>
      </w:r>
      <w:r>
        <w:rPr>
          <w:i/>
          <w:color w:val="000000"/>
          <w:sz w:val="24"/>
          <w:szCs w:val="24"/>
        </w:rPr>
        <w:t xml:space="preserve">m</w:t>
      </w:r>
      <w:r>
        <w:rPr>
          <w:color w:val="000000"/>
          <w:sz w:val="24"/>
          <w:szCs w:val="24"/>
        </w:rPr>
        <w:t xml:space="preserve"> courteous words, act of courtesy. =cumulo= </w:t>
      </w:r>
      <w:r>
        <w:rPr>
          <w:i/>
          <w:color w:val="000000"/>
          <w:sz w:val="24"/>
          <w:szCs w:val="24"/>
        </w:rPr>
        <w:t xml:space="preserve">m</w:t>
      </w:r>
      <w:r>
        <w:rPr>
          <w:color w:val="000000"/>
          <w:sz w:val="24"/>
          <w:szCs w:val="24"/>
        </w:rPr>
        <w:t xml:space="preserve"> pile. =cuna= </w:t>
      </w:r>
      <w:r>
        <w:rPr>
          <w:i/>
          <w:color w:val="000000"/>
          <w:sz w:val="24"/>
          <w:szCs w:val="24"/>
        </w:rPr>
        <w:t xml:space="preserve">f</w:t>
      </w:r>
      <w:r>
        <w:rPr>
          <w:color w:val="000000"/>
          <w:sz w:val="24"/>
          <w:szCs w:val="24"/>
        </w:rPr>
        <w:t xml:space="preserve"> cradle. =cundir= </w:t>
      </w:r>
      <w:r>
        <w:rPr>
          <w:i/>
          <w:color w:val="000000"/>
          <w:sz w:val="24"/>
          <w:szCs w:val="24"/>
        </w:rPr>
        <w:t xml:space="preserve">i</w:t>
      </w:r>
      <w:r>
        <w:rPr>
          <w:color w:val="000000"/>
          <w:sz w:val="24"/>
          <w:szCs w:val="24"/>
        </w:rPr>
        <w:t xml:space="preserve"> spread (esp. of liquid soaking in and of popular movement). =cunado= brother-in-law. =cura= </w:t>
      </w:r>
      <w:r>
        <w:rPr>
          <w:i/>
          <w:color w:val="000000"/>
          <w:sz w:val="24"/>
          <w:szCs w:val="24"/>
        </w:rPr>
        <w:t xml:space="preserve">m</w:t>
      </w:r>
      <w:r>
        <w:rPr>
          <w:color w:val="000000"/>
          <w:sz w:val="24"/>
          <w:szCs w:val="24"/>
        </w:rPr>
        <w:t xml:space="preserve"> pastor, priest; </w:t>
      </w:r>
      <w:r>
        <w:rPr>
          <w:i/>
          <w:color w:val="000000"/>
          <w:sz w:val="24"/>
          <w:szCs w:val="24"/>
        </w:rPr>
        <w:t xml:space="preserve">f</w:t>
      </w:r>
      <w:r>
        <w:rPr>
          <w:color w:val="000000"/>
          <w:sz w:val="24"/>
          <w:szCs w:val="24"/>
        </w:rPr>
        <w:t xml:space="preserve"> cure. =curar= </w:t>
      </w:r>
      <w:r>
        <w:rPr>
          <w:i/>
          <w:color w:val="000000"/>
          <w:sz w:val="24"/>
          <w:szCs w:val="24"/>
        </w:rPr>
        <w:t xml:space="preserve">t</w:t>
      </w:r>
      <w:r>
        <w:rPr>
          <w:color w:val="000000"/>
          <w:sz w:val="24"/>
          <w:szCs w:val="24"/>
        </w:rPr>
        <w:t xml:space="preserve"> cure. =curia= </w:t>
      </w:r>
      <w:r>
        <w:rPr>
          <w:i/>
          <w:color w:val="000000"/>
          <w:sz w:val="24"/>
          <w:szCs w:val="24"/>
        </w:rPr>
        <w:t xml:space="preserve">f</w:t>
      </w:r>
      <w:r>
        <w:rPr>
          <w:color w:val="000000"/>
          <w:sz w:val="24"/>
          <w:szCs w:val="24"/>
        </w:rPr>
        <w:t xml:space="preserve"> court; lawyers and court officers. =curiosidad= </w:t>
      </w:r>
      <w:r>
        <w:rPr>
          <w:i/>
          <w:color w:val="000000"/>
          <w:sz w:val="24"/>
          <w:szCs w:val="24"/>
        </w:rPr>
        <w:t xml:space="preserve">f</w:t>
      </w:r>
      <w:r>
        <w:rPr>
          <w:color w:val="000000"/>
          <w:sz w:val="24"/>
          <w:szCs w:val="24"/>
        </w:rPr>
        <w:t xml:space="preserve"> curiosity. =curso= </w:t>
      </w:r>
      <w:r>
        <w:rPr>
          <w:i/>
          <w:color w:val="000000"/>
          <w:sz w:val="24"/>
          <w:szCs w:val="24"/>
        </w:rPr>
        <w:t xml:space="preserve">m</w:t>
      </w:r>
      <w:r>
        <w:rPr>
          <w:color w:val="000000"/>
          <w:sz w:val="24"/>
          <w:szCs w:val="24"/>
        </w:rPr>
        <w:t xml:space="preserve"> course=. =cuyo= whose, of which (’of which’ </w:t>
      </w:r>
      <w:r>
        <w:rPr>
          <w:i/>
          <w:color w:val="000000"/>
          <w:sz w:val="24"/>
          <w:szCs w:val="24"/>
        </w:rPr>
        <w:t xml:space="preserve">may be indistinguishable from, or confused with, adjectival</w:t>
      </w:r>
      <w:r>
        <w:rPr>
          <w:color w:val="000000"/>
          <w:sz w:val="24"/>
          <w:szCs w:val="24"/>
        </w:rPr>
        <w:t xml:space="preserve"> ‘which,’ N =24= 7).
</w:t>
      </w:r>
    </w:p>
    <w:p>
      <w:pPr>
        <w:widowControl w:val="on"/>
        <w:pBdr/>
        <w:spacing w:before="240" w:after="240" w:line="240" w:lineRule="auto"/>
        <w:ind w:left="0" w:right="0"/>
        <w:jc w:val="left"/>
      </w:pPr>
      <w:r>
        <w:rPr>
          <w:color w:val="000000"/>
          <w:sz w:val="24"/>
          <w:szCs w:val="24"/>
        </w:rPr>
        <w:t xml:space="preserve">=chaco= </w:t>
      </w:r>
      <w:r>
        <w:rPr>
          <w:i/>
          <w:color w:val="000000"/>
          <w:sz w:val="24"/>
          <w:szCs w:val="24"/>
        </w:rPr>
        <w:t xml:space="preserve">m</w:t>
      </w:r>
      <w:r>
        <w:rPr>
          <w:color w:val="000000"/>
          <w:sz w:val="24"/>
          <w:szCs w:val="24"/>
        </w:rPr>
        <w:t xml:space="preserve"> shako. =charla= </w:t>
      </w:r>
      <w:r>
        <w:rPr>
          <w:i/>
          <w:color w:val="000000"/>
          <w:sz w:val="24"/>
          <w:szCs w:val="24"/>
        </w:rPr>
        <w:t xml:space="preserve">f</w:t>
      </w:r>
      <w:r>
        <w:rPr>
          <w:color w:val="000000"/>
          <w:sz w:val="24"/>
          <w:szCs w:val="24"/>
        </w:rPr>
        <w:t xml:space="preserve"> chatter. =charlar= </w:t>
      </w:r>
      <w:r>
        <w:rPr>
          <w:i/>
          <w:color w:val="000000"/>
          <w:sz w:val="24"/>
          <w:szCs w:val="24"/>
        </w:rPr>
        <w:t xml:space="preserve">i</w:t>
      </w:r>
      <w:r>
        <w:rPr>
          <w:color w:val="000000"/>
          <w:sz w:val="24"/>
          <w:szCs w:val="24"/>
        </w:rPr>
        <w:t xml:space="preserve"> talk (</w:t>
      </w:r>
      <w:r>
        <w:rPr>
          <w:i/>
          <w:color w:val="000000"/>
          <w:sz w:val="24"/>
          <w:szCs w:val="24"/>
        </w:rPr>
        <w:t xml:space="preserve">A.</w:t>
      </w:r>
      <w:r>
        <w:rPr>
          <w:color w:val="000000"/>
          <w:sz w:val="24"/>
          <w:szCs w:val="24"/>
        </w:rPr>
        <w:t xml:space="preserve"> 1, ‘much and pointlessly’; 2, ’for mere pastime’), chatter. =charlatan= chatterer, gabbler, prater. =charolar= </w:t>
      </w:r>
      <w:r>
        <w:rPr>
          <w:i/>
          <w:color w:val="000000"/>
          <w:sz w:val="24"/>
          <w:szCs w:val="24"/>
        </w:rPr>
        <w:t xml:space="preserve">t</w:t>
      </w:r>
      <w:r>
        <w:rPr>
          <w:color w:val="000000"/>
          <w:sz w:val="24"/>
          <w:szCs w:val="24"/>
        </w:rPr>
        <w:t xml:space="preserve"> japan. =chasquido= </w:t>
      </w:r>
      <w:r>
        <w:rPr>
          <w:i/>
          <w:color w:val="000000"/>
          <w:sz w:val="24"/>
          <w:szCs w:val="24"/>
        </w:rPr>
        <w:t xml:space="preserve">m</w:t>
      </w:r>
      <w:r>
        <w:rPr>
          <w:color w:val="000000"/>
          <w:sz w:val="24"/>
          <w:szCs w:val="24"/>
        </w:rPr>
        <w:t xml:space="preserve"> whiz, crepitation, click. =chaveta= </w:t>
      </w:r>
      <w:r>
        <w:rPr>
          <w:i/>
          <w:color w:val="000000"/>
          <w:sz w:val="24"/>
          <w:szCs w:val="24"/>
        </w:rPr>
        <w:t xml:space="preserve">f</w:t>
      </w:r>
      <w:r>
        <w:rPr>
          <w:color w:val="000000"/>
          <w:sz w:val="24"/>
          <w:szCs w:val="24"/>
        </w:rPr>
        <w:t xml:space="preserve"> forelock, key; =perder la——­ = </w:t>
      </w:r>
      <w:r>
        <w:rPr>
          <w:i/>
          <w:color w:val="000000"/>
          <w:sz w:val="24"/>
          <w:szCs w:val="24"/>
        </w:rPr>
        <w:t xml:space="preserve">c</w:t>
      </w:r>
      <w:r>
        <w:rPr>
          <w:color w:val="000000"/>
          <w:sz w:val="24"/>
          <w:szCs w:val="24"/>
        </w:rPr>
        <w:t xml:space="preserve"> go off one’s nut. =chico= little; boy. =chichear= </w:t>
      </w:r>
      <w:r>
        <w:rPr>
          <w:i/>
          <w:color w:val="000000"/>
          <w:sz w:val="24"/>
          <w:szCs w:val="24"/>
        </w:rPr>
        <w:t xml:space="preserve">i</w:t>
      </w:r>
      <w:r>
        <w:rPr>
          <w:color w:val="000000"/>
          <w:sz w:val="24"/>
          <w:szCs w:val="24"/>
        </w:rPr>
        <w:t xml:space="preserve"> chirrup (</w:t>
      </w:r>
      <w:r>
        <w:rPr>
          <w:i/>
          <w:color w:val="000000"/>
          <w:sz w:val="24"/>
          <w:szCs w:val="24"/>
        </w:rPr>
        <w:t xml:space="preserve">A.</w:t>
      </w:r>
      <w:r>
        <w:rPr>
          <w:color w:val="000000"/>
          <w:sz w:val="24"/>
          <w:szCs w:val="24"/>
        </w:rPr>
        <w:t xml:space="preserve"> as token of displeasure, </w:t>
      </w:r>
      <w:r>
        <w:rPr>
          <w:i/>
          <w:color w:val="000000"/>
          <w:sz w:val="24"/>
          <w:szCs w:val="24"/>
        </w:rPr>
        <w:t xml:space="preserve">e.g</w:t>
      </w:r>
      <w:r>
        <w:rPr>
          <w:color w:val="000000"/>
          <w:sz w:val="24"/>
          <w:szCs w:val="24"/>
        </w:rPr>
        <w:t xml:space="preserve">. at theater). =chillon= strident, shrill. =china= </w:t>
      </w:r>
      <w:r>
        <w:rPr>
          <w:i/>
          <w:color w:val="000000"/>
          <w:sz w:val="24"/>
          <w:szCs w:val="24"/>
        </w:rPr>
        <w:t xml:space="preserve">f</w:t>
      </w:r>
      <w:r>
        <w:rPr>
          <w:color w:val="000000"/>
          <w:sz w:val="24"/>
          <w:szCs w:val="24"/>
        </w:rPr>
        <w:t xml:space="preserve"> pebble. =chiquillo= </w:t>
      </w:r>
      <w:r>
        <w:rPr>
          <w:i/>
          <w:color w:val="000000"/>
          <w:sz w:val="24"/>
          <w:szCs w:val="24"/>
        </w:rPr>
        <w:t xml:space="preserve">d of</w:t>
      </w:r>
      <w:r>
        <w:rPr>
          <w:color w:val="000000"/>
          <w:sz w:val="24"/>
          <w:szCs w:val="24"/>
        </w:rPr>
        <w:t xml:space="preserve"> =chico=. =chirrido= </w:t>
      </w:r>
      <w:r>
        <w:rPr>
          <w:i/>
          <w:color w:val="000000"/>
          <w:sz w:val="24"/>
          <w:szCs w:val="24"/>
        </w:rPr>
        <w:t xml:space="preserve">m</w:t>
      </w:r>
      <w:r>
        <w:rPr>
          <w:color w:val="000000"/>
          <w:sz w:val="24"/>
          <w:szCs w:val="24"/>
        </w:rPr>
        <w:t xml:space="preserve"> strident noise, scraping, creaking. =chisme= </w:t>
      </w:r>
      <w:r>
        <w:rPr>
          <w:i/>
          <w:color w:val="000000"/>
          <w:sz w:val="24"/>
          <w:szCs w:val="24"/>
        </w:rPr>
        <w:t xml:space="preserve">m</w:t>
      </w:r>
      <w:r>
        <w:rPr>
          <w:color w:val="000000"/>
          <w:sz w:val="24"/>
          <w:szCs w:val="24"/>
        </w:rPr>
        <w:t xml:space="preserve"> (bit of) gossip; gimcrack. =chismoso= gossiper, gossipy. =chispa= </w:t>
      </w:r>
      <w:r>
        <w:rPr>
          <w:i/>
          <w:color w:val="000000"/>
          <w:sz w:val="24"/>
          <w:szCs w:val="24"/>
        </w:rPr>
        <w:t xml:space="preserve">f</w:t>
      </w:r>
      <w:r>
        <w:rPr>
          <w:color w:val="000000"/>
          <w:sz w:val="24"/>
          <w:szCs w:val="24"/>
        </w:rPr>
        <w:t xml:space="preserve"> spark; acumen, brightness. =chispilla= </w:t>
      </w:r>
      <w:r>
        <w:rPr>
          <w:i/>
          <w:color w:val="000000"/>
          <w:sz w:val="24"/>
          <w:szCs w:val="24"/>
        </w:rPr>
        <w:t xml:space="preserve">f d of</w:t>
      </w:r>
      <w:r>
        <w:rPr>
          <w:color w:val="000000"/>
          <w:sz w:val="24"/>
          <w:szCs w:val="24"/>
        </w:rPr>
        <w:t xml:space="preserve"> chispa. =chiste= </w:t>
      </w:r>
      <w:r>
        <w:rPr>
          <w:i/>
          <w:color w:val="000000"/>
          <w:sz w:val="24"/>
          <w:szCs w:val="24"/>
        </w:rPr>
        <w:t xml:space="preserve">m</w:t>
      </w:r>
      <w:r>
        <w:rPr>
          <w:color w:val="000000"/>
          <w:sz w:val="24"/>
          <w:szCs w:val="24"/>
        </w:rPr>
        <w:t xml:space="preserve"> witticism, joke; facetiousness, wit. =chocante= clashing, harsh, jarring, repellent, offensive. =chocar= </w:t>
      </w:r>
      <w:r>
        <w:rPr>
          <w:i/>
          <w:color w:val="000000"/>
          <w:sz w:val="24"/>
          <w:szCs w:val="24"/>
        </w:rPr>
        <w:t xml:space="preserve">i</w:t>
      </w:r>
      <w:r>
        <w:rPr>
          <w:color w:val="000000"/>
          <w:sz w:val="24"/>
          <w:szCs w:val="24"/>
        </w:rPr>
        <w:t xml:space="preserve"> strike, hit (=con= against). =chocarreria= </w:t>
      </w:r>
      <w:r>
        <w:rPr>
          <w:i/>
          <w:color w:val="000000"/>
          <w:sz w:val="24"/>
          <w:szCs w:val="24"/>
        </w:rPr>
        <w:t xml:space="preserve">f</w:t>
      </w:r>
      <w:r>
        <w:rPr>
          <w:color w:val="000000"/>
          <w:sz w:val="24"/>
          <w:szCs w:val="24"/>
        </w:rPr>
        <w:t xml:space="preserve"> (piece of) buffoonery. =chocolate= </w:t>
      </w:r>
      <w:r>
        <w:rPr>
          <w:i/>
          <w:color w:val="000000"/>
          <w:sz w:val="24"/>
          <w:szCs w:val="24"/>
        </w:rPr>
        <w:t xml:space="preserve">m</w:t>
      </w:r>
      <w:r>
        <w:rPr>
          <w:color w:val="000000"/>
          <w:sz w:val="24"/>
          <w:szCs w:val="24"/>
        </w:rPr>
        <w:t xml:space="preserve"> chocolate. =chopo= </w:t>
      </w:r>
      <w:r>
        <w:rPr>
          <w:i/>
          <w:color w:val="000000"/>
          <w:sz w:val="24"/>
          <w:szCs w:val="24"/>
        </w:rPr>
        <w:t xml:space="preserve">m</w:t>
      </w:r>
      <w:r>
        <w:rPr>
          <w:color w:val="000000"/>
          <w:sz w:val="24"/>
          <w:szCs w:val="24"/>
        </w:rPr>
        <w:t xml:space="preserve"> black poplar (tall). =choza= </w:t>
      </w:r>
      <w:r>
        <w:rPr>
          <w:i/>
          <w:color w:val="000000"/>
          <w:sz w:val="24"/>
          <w:szCs w:val="24"/>
        </w:rPr>
        <w:t xml:space="preserve">f</w:t>
      </w:r>
      <w:r>
        <w:rPr>
          <w:color w:val="000000"/>
          <w:sz w:val="24"/>
          <w:szCs w:val="24"/>
        </w:rPr>
        <w:t xml:space="preserve"> hut, booth. =chucheria= </w:t>
      </w:r>
      <w:r>
        <w:rPr>
          <w:i/>
          <w:color w:val="000000"/>
          <w:sz w:val="24"/>
          <w:szCs w:val="24"/>
        </w:rPr>
        <w:t xml:space="preserve">f</w:t>
      </w:r>
      <w:r>
        <w:rPr>
          <w:color w:val="000000"/>
          <w:sz w:val="24"/>
          <w:szCs w:val="24"/>
        </w:rPr>
        <w:t xml:space="preserve"> knickknack. =chupar= </w:t>
      </w:r>
      <w:r>
        <w:rPr>
          <w:i/>
          <w:color w:val="000000"/>
          <w:sz w:val="24"/>
          <w:szCs w:val="24"/>
        </w:rPr>
        <w:t xml:space="preserve">t</w:t>
      </w:r>
      <w:r>
        <w:rPr>
          <w:color w:val="000000"/>
          <w:sz w:val="24"/>
          <w:szCs w:val="24"/>
        </w:rPr>
        <w:t xml:space="preserve"> suck. =chusma= </w:t>
      </w:r>
      <w:r>
        <w:rPr>
          <w:i/>
          <w:color w:val="000000"/>
          <w:sz w:val="24"/>
          <w:szCs w:val="24"/>
        </w:rPr>
        <w:t xml:space="preserve">f</w:t>
      </w:r>
      <w:r>
        <w:rPr>
          <w:color w:val="000000"/>
          <w:sz w:val="24"/>
          <w:szCs w:val="24"/>
        </w:rPr>
        <w:t xml:space="preserve"> gang (</w:t>
      </w:r>
      <w:r>
        <w:rPr>
          <w:i/>
          <w:color w:val="000000"/>
          <w:sz w:val="24"/>
          <w:szCs w:val="24"/>
        </w:rPr>
        <w:t xml:space="preserve">when said of respectable people it is ‘slang,’ 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=Don=. =dama= </w:t>
      </w:r>
      <w:r>
        <w:rPr>
          <w:i/>
          <w:color w:val="000000"/>
          <w:sz w:val="24"/>
          <w:szCs w:val="24"/>
        </w:rPr>
        <w:t xml:space="preserve">f</w:t>
      </w:r>
      <w:r>
        <w:rPr>
          <w:color w:val="000000"/>
          <w:sz w:val="24"/>
          <w:szCs w:val="24"/>
        </w:rPr>
        <w:t xml:space="preserve"> lady (</w:t>
      </w:r>
      <w:r>
        <w:rPr>
          <w:i/>
          <w:color w:val="000000"/>
          <w:sz w:val="24"/>
          <w:szCs w:val="24"/>
        </w:rPr>
        <w:t xml:space="preserve">f. of</w:t>
      </w:r>
      <w:r>
        <w:rPr>
          <w:color w:val="000000"/>
          <w:sz w:val="24"/>
          <w:szCs w:val="24"/>
        </w:rPr>
        <w:t xml:space="preserve"> =caballero=). =danza= </w:t>
      </w:r>
      <w:r>
        <w:rPr>
          <w:i/>
          <w:color w:val="000000"/>
          <w:sz w:val="24"/>
          <w:szCs w:val="24"/>
        </w:rPr>
        <w:t xml:space="preserve">f</w:t>
      </w:r>
      <w:r>
        <w:rPr>
          <w:color w:val="000000"/>
          <w:sz w:val="24"/>
          <w:szCs w:val="24"/>
        </w:rPr>
        <w:t xml:space="preserve"> dance; </w:t>
      </w:r>
      <w:r>
        <w:rPr>
          <w:i/>
          <w:color w:val="000000"/>
          <w:sz w:val="24"/>
          <w:szCs w:val="24"/>
        </w:rPr>
        <w:t xml:space="preserve">c</w:t>
      </w:r>
      <w:r>
        <w:rPr>
          <w:color w:val="000000"/>
          <w:sz w:val="24"/>
          <w:szCs w:val="24"/>
        </w:rPr>
        <w:t xml:space="preserve"> (ill-contrived) affair, doings, carrying on. =danado= evil, wicked. =dano= </w:t>
      </w:r>
      <w:r>
        <w:rPr>
          <w:i/>
          <w:color w:val="000000"/>
          <w:sz w:val="24"/>
          <w:szCs w:val="24"/>
        </w:rPr>
        <w:t xml:space="preserve">m</w:t>
      </w:r>
      <w:r>
        <w:rPr>
          <w:color w:val="000000"/>
          <w:sz w:val="24"/>
          <w:szCs w:val="24"/>
        </w:rPr>
        <w:t xml:space="preserve"> damage, harm, injury. =dar= </w:t>
      </w:r>
      <w:r>
        <w:rPr>
          <w:i/>
          <w:color w:val="000000"/>
          <w:sz w:val="24"/>
          <w:szCs w:val="24"/>
        </w:rPr>
        <w:t xml:space="preserve">t or i</w:t>
      </w:r>
      <w:r>
        <w:rPr>
          <w:color w:val="000000"/>
          <w:sz w:val="24"/>
          <w:szCs w:val="24"/>
        </w:rPr>
        <w:t xml:space="preserve"> give, deal (blows </w:t>
      </w:r>
      <w:r>
        <w:rPr>
          <w:i/>
          <w:color w:val="000000"/>
          <w:sz w:val="24"/>
          <w:szCs w:val="24"/>
        </w:rPr>
        <w:t xml:space="preserve">etc</w:t>
      </w:r>
      <w:r>
        <w:rPr>
          <w:color w:val="000000"/>
          <w:sz w:val="24"/>
          <w:szCs w:val="24"/>
        </w:rPr>
        <w:t xml:space="preserve">. </w:t>
      </w:r>
      <w:r>
        <w:rPr>
          <w:i/>
          <w:color w:val="000000"/>
          <w:sz w:val="24"/>
          <w:szCs w:val="24"/>
        </w:rPr>
        <w:t xml:space="preserve">acc. or</w:t>
      </w:r>
      <w:r>
        <w:rPr>
          <w:color w:val="000000"/>
          <w:sz w:val="24"/>
          <w:szCs w:val="24"/>
        </w:rPr>
        <w:t xml:space="preserve"> =de=); take (a walk </w:t>
      </w:r>
      <w:r>
        <w:rPr>
          <w:i/>
          <w:color w:val="000000"/>
          <w:sz w:val="24"/>
          <w:szCs w:val="24"/>
        </w:rPr>
        <w:t xml:space="preserve">etc</w:t>
      </w:r>
      <w:r>
        <w:rPr>
          <w:color w:val="000000"/>
          <w:sz w:val="24"/>
          <w:szCs w:val="24"/>
        </w:rPr>
        <w:t xml:space="preserve">.); run (one’s head against the wall =con la cabeza en la pared=); land; strike; =me da= I am taken with, I am taken with a fancy, </w:t>
      </w:r>
      <w:r>
        <w:rPr>
          <w:i/>
          <w:color w:val="000000"/>
          <w:sz w:val="24"/>
          <w:szCs w:val="24"/>
        </w:rPr>
        <w:t xml:space="preserve">cf.</w:t>
      </w:r>
      <w:r>
        <w:rPr>
          <w:color w:val="000000"/>
          <w:sz w:val="24"/>
          <w:szCs w:val="24"/>
        </w:rPr>
        <w:t xml:space="preserve"> N =38= 6; =——­ en tierra con= floor, swamp, make away with; =——­ con el cuerpo en= get into, come to; =——­ por= consider, deem, take, profess, acknowledge; =——­ diente con diente= have one’s teeth chattering. =darsena= </w:t>
      </w:r>
      <w:r>
        <w:rPr>
          <w:i/>
          <w:color w:val="000000"/>
          <w:sz w:val="24"/>
          <w:szCs w:val="24"/>
        </w:rPr>
        <w:t xml:space="preserve">f</w:t>
      </w:r>
      <w:r>
        <w:rPr>
          <w:color w:val="000000"/>
          <w:sz w:val="24"/>
          <w:szCs w:val="24"/>
        </w:rPr>
        <w:t xml:space="preserve"> dock. =Darwinismo= </w:t>
      </w:r>
      <w:r>
        <w:rPr>
          <w:i/>
          <w:color w:val="000000"/>
          <w:sz w:val="24"/>
          <w:szCs w:val="24"/>
        </w:rPr>
        <w:t xml:space="preserve">m</w:t>
      </w:r>
      <w:r>
        <w:rPr>
          <w:color w:val="000000"/>
          <w:sz w:val="24"/>
          <w:szCs w:val="24"/>
        </w:rPr>
        <w:t xml:space="preserve"> Darwinism. =dato= </w:t>
      </w:r>
      <w:r>
        <w:rPr>
          <w:i/>
          <w:color w:val="000000"/>
          <w:sz w:val="24"/>
          <w:szCs w:val="24"/>
        </w:rPr>
        <w:t xml:space="preserve">m</w:t>
      </w:r>
      <w:r>
        <w:rPr>
          <w:color w:val="000000"/>
          <w:sz w:val="24"/>
          <w:szCs w:val="24"/>
        </w:rPr>
        <w:t xml:space="preserve"> datum, item of information. =de= of, from; made of; one of, among; in; than; </w:t>
      </w:r>
      <w:r>
        <w:rPr>
          <w:i/>
          <w:color w:val="000000"/>
          <w:sz w:val="24"/>
          <w:szCs w:val="24"/>
        </w:rPr>
        <w:t xml:space="preserve">w. inf.</w:t>
      </w:r>
      <w:r>
        <w:rPr>
          <w:color w:val="000000"/>
          <w:sz w:val="24"/>
          <w:szCs w:val="24"/>
        </w:rPr>
        <w:t xml:space="preserve"> to; </w:t>
      </w:r>
      <w:r>
        <w:rPr>
          <w:i/>
          <w:color w:val="000000"/>
          <w:sz w:val="24"/>
          <w:szCs w:val="24"/>
        </w:rPr>
        <w:t xml:space="preserve">superfluous in phrases like</w:t>
      </w:r>
      <w:r>
        <w:rPr>
          <w:color w:val="000000"/>
          <w:sz w:val="24"/>
          <w:szCs w:val="24"/>
        </w:rPr>
        <w:t xml:space="preserve"> =el bueno——­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D. Juan=; </w:t>
      </w:r>
      <w:r>
        <w:rPr>
          <w:i/>
          <w:color w:val="000000"/>
          <w:sz w:val="24"/>
          <w:szCs w:val="24"/>
        </w:rPr>
        <w:t xml:space="preserve">tr. by possessive case, or by attributive use of noun, as</w:t>
      </w:r>
      <w:r>
        <w:rPr>
          <w:color w:val="000000"/>
          <w:sz w:val="24"/>
          <w:szCs w:val="24"/>
        </w:rPr>
        <w:t xml:space="preserve"> =sala——­ periodicos= periodical room; =——­ fuego= all on fire; =los——­ dentro= the persons inside; =hay ... de ...= there are ... and ...; =es——­notar= it is to be observed. =dean= </w:t>
      </w:r>
      <w:r>
        <w:rPr>
          <w:i/>
          <w:color w:val="000000"/>
          <w:sz w:val="24"/>
          <w:szCs w:val="24"/>
        </w:rPr>
        <w:t xml:space="preserve">m</w:t>
      </w:r>
      <w:r>
        <w:rPr>
          <w:color w:val="000000"/>
          <w:sz w:val="24"/>
          <w:szCs w:val="24"/>
        </w:rPr>
        <w:t xml:space="preserve"> dean. =debajo= </w:t>
      </w:r>
      <w:r>
        <w:rPr>
          <w:i/>
          <w:color w:val="000000"/>
          <w:sz w:val="24"/>
          <w:szCs w:val="24"/>
        </w:rPr>
        <w:t xml:space="preserve">adv</w:t>
      </w:r>
      <w:r>
        <w:rPr>
          <w:color w:val="000000"/>
          <w:sz w:val="24"/>
          <w:szCs w:val="24"/>
        </w:rPr>
        <w:t xml:space="preserve"> under; </w:t>
      </w:r>
      <w:r>
        <w:rPr>
          <w:i/>
          <w:color w:val="000000"/>
          <w:sz w:val="24"/>
          <w:szCs w:val="24"/>
        </w:rPr>
        <w:t xml:space="preserve">prep w.</w:t>
      </w:r>
      <w:r>
        <w:rPr>
          <w:color w:val="000000"/>
          <w:sz w:val="24"/>
          <w:szCs w:val="24"/>
        </w:rPr>
        <w:t xml:space="preserve"> =de=. =debate= </w:t>
      </w:r>
      <w:r>
        <w:rPr>
          <w:i/>
          <w:color w:val="000000"/>
          <w:sz w:val="24"/>
          <w:szCs w:val="24"/>
        </w:rPr>
        <w:t xml:space="preserve">m</w:t>
      </w:r>
      <w:r>
        <w:rPr>
          <w:color w:val="000000"/>
          <w:sz w:val="24"/>
          <w:szCs w:val="24"/>
        </w:rPr>
        <w:t xml:space="preserve"> debate. =deber= </w:t>
      </w:r>
      <w:r>
        <w:rPr>
          <w:i/>
          <w:color w:val="000000"/>
          <w:sz w:val="24"/>
          <w:szCs w:val="24"/>
        </w:rPr>
        <w:t xml:space="preserve">t</w:t>
      </w:r>
      <w:r>
        <w:rPr>
          <w:color w:val="000000"/>
          <w:sz w:val="24"/>
          <w:szCs w:val="24"/>
        </w:rPr>
        <w:t xml:space="preserve"> owe; ought, should, must, have to, is to; </w:t>
      </w:r>
      <w:r>
        <w:rPr>
          <w:i/>
          <w:color w:val="000000"/>
          <w:sz w:val="24"/>
          <w:szCs w:val="24"/>
        </w:rPr>
        <w:t xml:space="preserve">r</w:t>
      </w:r>
      <w:r>
        <w:rPr>
          <w:color w:val="000000"/>
          <w:sz w:val="24"/>
          <w:szCs w:val="24"/>
        </w:rPr>
        <w:t xml:space="preserve"> be due, be the due of; </w:t>
      </w:r>
      <w:r>
        <w:rPr>
          <w:i/>
          <w:color w:val="000000"/>
          <w:sz w:val="24"/>
          <w:szCs w:val="24"/>
        </w:rPr>
        <w:t xml:space="preserve">m</w:t>
      </w:r>
      <w:r>
        <w:rPr>
          <w:color w:val="000000"/>
          <w:sz w:val="24"/>
          <w:szCs w:val="24"/>
        </w:rPr>
        <w:t xml:space="preserve"> duty; =——­ de= must </w:t>
      </w:r>
      <w:r>
        <w:rPr>
          <w:i/>
          <w:color w:val="000000"/>
          <w:sz w:val="24"/>
          <w:szCs w:val="24"/>
        </w:rPr>
        <w:t xml:space="preserve">in sense of</w:t>
      </w:r>
      <w:r>
        <w:rPr>
          <w:color w:val="000000"/>
          <w:sz w:val="24"/>
          <w:szCs w:val="24"/>
        </w:rPr>
        <w:t xml:space="preserve"> it is presumable; =no——­ de= cannot </w:t>
      </w:r>
      <w:r>
        <w:rPr>
          <w:i/>
          <w:color w:val="000000"/>
          <w:sz w:val="24"/>
          <w:szCs w:val="24"/>
        </w:rPr>
        <w:t xml:space="preserve">in the like sense</w:t>
      </w:r>
      <w:r>
        <w:rPr>
          <w:color w:val="000000"/>
          <w:sz w:val="24"/>
          <w:szCs w:val="24"/>
        </w:rPr>
        <w:t xml:space="preserve">. =debil= weak. =debilidad= </w:t>
      </w:r>
      <w:r>
        <w:rPr>
          <w:i/>
          <w:color w:val="000000"/>
          <w:sz w:val="24"/>
          <w:szCs w:val="24"/>
        </w:rPr>
        <w:t xml:space="preserve">f</w:t>
      </w:r>
      <w:r>
        <w:rPr>
          <w:color w:val="000000"/>
          <w:sz w:val="24"/>
          <w:szCs w:val="24"/>
        </w:rPr>
        <w:t xml:space="preserve"> weakness. =decadencia= </w:t>
      </w:r>
      <w:r>
        <w:rPr>
          <w:i/>
          <w:color w:val="000000"/>
          <w:sz w:val="24"/>
          <w:szCs w:val="24"/>
        </w:rPr>
        <w:t xml:space="preserve">f</w:t>
      </w:r>
      <w:r>
        <w:rPr>
          <w:color w:val="000000"/>
          <w:sz w:val="24"/>
          <w:szCs w:val="24"/>
        </w:rPr>
        <w:t xml:space="preserve"> decay, decadence. =decaer= </w:t>
      </w:r>
      <w:r>
        <w:rPr>
          <w:i/>
          <w:color w:val="000000"/>
          <w:sz w:val="24"/>
          <w:szCs w:val="24"/>
        </w:rPr>
        <w:t xml:space="preserve">i</w:t>
      </w:r>
      <w:r>
        <w:rPr>
          <w:color w:val="000000"/>
          <w:sz w:val="24"/>
          <w:szCs w:val="24"/>
        </w:rPr>
        <w:t xml:space="preserve"> fall off, deteriorate. =decente= decent, seemly. =decidir= </w:t>
      </w:r>
      <w:r>
        <w:rPr>
          <w:i/>
          <w:color w:val="000000"/>
          <w:sz w:val="24"/>
          <w:szCs w:val="24"/>
        </w:rPr>
        <w:t xml:space="preserve">t</w:t>
      </w:r>
      <w:r>
        <w:rPr>
          <w:color w:val="000000"/>
          <w:sz w:val="24"/>
          <w:szCs w:val="24"/>
        </w:rPr>
        <w:t xml:space="preserve"> decide. =decir= </w:t>
      </w:r>
      <w:r>
        <w:rPr>
          <w:i/>
          <w:color w:val="000000"/>
          <w:sz w:val="24"/>
          <w:szCs w:val="24"/>
        </w:rPr>
        <w:t xml:space="preserve">t</w:t>
      </w:r>
      <w:r>
        <w:rPr>
          <w:color w:val="000000"/>
          <w:sz w:val="24"/>
          <w:szCs w:val="24"/>
        </w:rPr>
        <w:t xml:space="preserve"> say, tell, utter; =es——­ = that is to say; =digamoslo asi= so to speak; =cuando digo que= to think that, just think; =bien dice= is right in saying, is right in thinking, =bien decia yo= I knew; =dicho= said, the said, that; =mejor dicho= one might better say, or rather; =dicho se esta= it goes without saying; =con lo cual dicho se esta= which is as much as to say. =decision= </w:t>
      </w:r>
      <w:r>
        <w:rPr>
          <w:i/>
          <w:color w:val="000000"/>
          <w:sz w:val="24"/>
          <w:szCs w:val="24"/>
        </w:rPr>
        <w:t xml:space="preserve">f</w:t>
      </w:r>
      <w:r>
        <w:rPr>
          <w:color w:val="000000"/>
          <w:sz w:val="24"/>
          <w:szCs w:val="24"/>
        </w:rPr>
        <w:t xml:space="preserve"> decision, determination. =declaracion= </w:t>
      </w:r>
      <w:r>
        <w:rPr>
          <w:i/>
          <w:color w:val="000000"/>
          <w:sz w:val="24"/>
          <w:szCs w:val="24"/>
        </w:rPr>
        <w:t xml:space="preserve">f</w:t>
      </w:r>
      <w:r>
        <w:rPr>
          <w:color w:val="000000"/>
          <w:sz w:val="24"/>
          <w:szCs w:val="24"/>
        </w:rPr>
        <w:t xml:space="preserve"> (=dar= make) declaration. =declarar= </w:t>
      </w:r>
      <w:r>
        <w:rPr>
          <w:i/>
          <w:color w:val="000000"/>
          <w:sz w:val="24"/>
          <w:szCs w:val="24"/>
        </w:rPr>
        <w:t xml:space="preserve">t</w:t>
      </w:r>
      <w:r>
        <w:rPr>
          <w:color w:val="000000"/>
          <w:sz w:val="24"/>
          <w:szCs w:val="24"/>
        </w:rPr>
        <w:t xml:space="preserve"> declare. =declinar= </w:t>
      </w:r>
      <w:r>
        <w:rPr>
          <w:i/>
          <w:color w:val="000000"/>
          <w:sz w:val="24"/>
          <w:szCs w:val="24"/>
        </w:rPr>
        <w:t xml:space="preserve">t</w:t>
      </w:r>
      <w:r>
        <w:rPr>
          <w:color w:val="000000"/>
          <w:sz w:val="24"/>
          <w:szCs w:val="24"/>
        </w:rPr>
        <w:t xml:space="preserve"> decline. =decoroso= decorous; </w:t>
      </w:r>
      <w:r>
        <w:rPr>
          <w:i/>
          <w:color w:val="000000"/>
          <w:sz w:val="24"/>
          <w:szCs w:val="24"/>
        </w:rPr>
        <w:t xml:space="preserve">adv.</w:t>
      </w:r>
      <w:r>
        <w:rPr>
          <w:color w:val="000000"/>
          <w:sz w:val="24"/>
          <w:szCs w:val="24"/>
        </w:rPr>
        <w:t xml:space="preserve"> =—­mente=. =decreto= </w:t>
      </w:r>
      <w:r>
        <w:rPr>
          <w:i/>
          <w:color w:val="000000"/>
          <w:sz w:val="24"/>
          <w:szCs w:val="24"/>
        </w:rPr>
        <w:t xml:space="preserve">m</w:t>
      </w:r>
      <w:r>
        <w:rPr>
          <w:color w:val="000000"/>
          <w:sz w:val="24"/>
          <w:szCs w:val="24"/>
        </w:rPr>
        <w:t xml:space="preserve"> decision, warrant, decree. =dedicar= </w:t>
      </w:r>
      <w:r>
        <w:rPr>
          <w:i/>
          <w:color w:val="000000"/>
          <w:sz w:val="24"/>
          <w:szCs w:val="24"/>
        </w:rPr>
        <w:t xml:space="preserve">t</w:t>
      </w:r>
      <w:r>
        <w:rPr>
          <w:color w:val="000000"/>
          <w:sz w:val="24"/>
          <w:szCs w:val="24"/>
        </w:rPr>
        <w:t xml:space="preserve"> dedicate, devote. =dedo= </w:t>
      </w:r>
      <w:r>
        <w:rPr>
          <w:i/>
          <w:color w:val="000000"/>
          <w:sz w:val="24"/>
          <w:szCs w:val="24"/>
        </w:rPr>
        <w:t xml:space="preserve">m</w:t>
      </w:r>
      <w:r>
        <w:rPr>
          <w:color w:val="000000"/>
          <w:sz w:val="24"/>
          <w:szCs w:val="24"/>
        </w:rPr>
        <w:t xml:space="preserve"> finger. =defectillo= </w:t>
      </w:r>
      <w:r>
        <w:rPr>
          <w:i/>
          <w:color w:val="000000"/>
          <w:sz w:val="24"/>
          <w:szCs w:val="24"/>
        </w:rPr>
        <w:t xml:space="preserve">m</w:t>
      </w:r>
      <w:r>
        <w:rPr>
          <w:color w:val="000000"/>
          <w:sz w:val="24"/>
          <w:szCs w:val="24"/>
        </w:rPr>
        <w:t xml:space="preserve"> little defect. =defecto= </w:t>
      </w:r>
      <w:r>
        <w:rPr>
          <w:i/>
          <w:color w:val="000000"/>
          <w:sz w:val="24"/>
          <w:szCs w:val="24"/>
        </w:rPr>
        <w:t xml:space="preserve">m</w:t>
      </w:r>
      <w:r>
        <w:rPr>
          <w:color w:val="000000"/>
          <w:sz w:val="24"/>
          <w:szCs w:val="24"/>
        </w:rPr>
        <w:t xml:space="preserve"> defect. =defender= </w:t>
      </w:r>
      <w:r>
        <w:rPr>
          <w:i/>
          <w:color w:val="000000"/>
          <w:sz w:val="24"/>
          <w:szCs w:val="24"/>
        </w:rPr>
        <w:t xml:space="preserve">t</w:t>
      </w:r>
      <w:r>
        <w:rPr>
          <w:color w:val="000000"/>
          <w:sz w:val="24"/>
          <w:szCs w:val="24"/>
        </w:rPr>
        <w:t xml:space="preserve"> defend, maintain. =defensa= </w:t>
      </w:r>
      <w:r>
        <w:rPr>
          <w:i/>
          <w:color w:val="000000"/>
          <w:sz w:val="24"/>
          <w:szCs w:val="24"/>
        </w:rPr>
        <w:t xml:space="preserve">f</w:t>
      </w:r>
      <w:r>
        <w:rPr>
          <w:color w:val="000000"/>
          <w:sz w:val="24"/>
          <w:szCs w:val="24"/>
        </w:rPr>
        <w:t xml:space="preserve"> defense. =defensor= defender. =definir= </w:t>
      </w:r>
      <w:r>
        <w:rPr>
          <w:i/>
          <w:color w:val="000000"/>
          <w:sz w:val="24"/>
          <w:szCs w:val="24"/>
        </w:rPr>
        <w:t xml:space="preserve">t</w:t>
      </w:r>
      <w:r>
        <w:rPr>
          <w:color w:val="000000"/>
          <w:sz w:val="24"/>
          <w:szCs w:val="24"/>
        </w:rPr>
        <w:t xml:space="preserve"> define. =definitivo= definitive, positive, for good; </w:t>
      </w:r>
      <w:r>
        <w:rPr>
          <w:i/>
          <w:color w:val="000000"/>
          <w:sz w:val="24"/>
          <w:szCs w:val="24"/>
        </w:rPr>
        <w:t xml:space="preserve">adv.</w:t>
      </w:r>
      <w:r>
        <w:rPr>
          <w:color w:val="000000"/>
          <w:sz w:val="24"/>
          <w:szCs w:val="24"/>
        </w:rPr>
        <w:t xml:space="preserve"> =—­mente=. =deforme= misshapen, unsightly. =degeneracion= </w:t>
      </w:r>
      <w:r>
        <w:rPr>
          <w:i/>
          <w:color w:val="000000"/>
          <w:sz w:val="24"/>
          <w:szCs w:val="24"/>
        </w:rPr>
        <w:t xml:space="preserve">f</w:t>
      </w:r>
      <w:r>
        <w:rPr>
          <w:color w:val="000000"/>
          <w:sz w:val="24"/>
          <w:szCs w:val="24"/>
        </w:rPr>
        <w:t xml:space="preserve"> degeneracy. =degollar= </w:t>
      </w:r>
      <w:r>
        <w:rPr>
          <w:i/>
          <w:color w:val="000000"/>
          <w:sz w:val="24"/>
          <w:szCs w:val="24"/>
        </w:rPr>
        <w:t xml:space="preserve">t</w:t>
      </w:r>
      <w:r>
        <w:rPr>
          <w:color w:val="000000"/>
          <w:sz w:val="24"/>
          <w:szCs w:val="24"/>
        </w:rPr>
        <w:t xml:space="preserve"> cut the throat of; cut off the head of. =degradar= </w:t>
      </w:r>
      <w:r>
        <w:rPr>
          <w:i/>
          <w:color w:val="000000"/>
          <w:sz w:val="24"/>
          <w:szCs w:val="24"/>
        </w:rPr>
        <w:t xml:space="preserve">t</w:t>
      </w:r>
      <w:r>
        <w:rPr>
          <w:color w:val="000000"/>
          <w:sz w:val="24"/>
          <w:szCs w:val="24"/>
        </w:rPr>
        <w:t xml:space="preserve"> degrade; put out of caste. =dehesa= </w:t>
      </w:r>
      <w:r>
        <w:rPr>
          <w:i/>
          <w:color w:val="000000"/>
          <w:sz w:val="24"/>
          <w:szCs w:val="24"/>
        </w:rPr>
        <w:t xml:space="preserve">f</w:t>
      </w:r>
      <w:r>
        <w:rPr>
          <w:color w:val="000000"/>
          <w:sz w:val="24"/>
          <w:szCs w:val="24"/>
        </w:rPr>
        <w:t xml:space="preserve"> pasture. =dejar= </w:t>
      </w:r>
      <w:r>
        <w:rPr>
          <w:i/>
          <w:color w:val="000000"/>
          <w:sz w:val="24"/>
          <w:szCs w:val="24"/>
        </w:rPr>
        <w:t xml:space="preserve">t</w:t>
      </w:r>
      <w:r>
        <w:rPr>
          <w:color w:val="000000"/>
          <w:sz w:val="24"/>
          <w:szCs w:val="24"/>
        </w:rPr>
        <w:t xml:space="preserve"> leave, let; leave off (=de=); (</w:t>
      </w:r>
      <w:r>
        <w:rPr>
          <w:i/>
          <w:color w:val="000000"/>
          <w:sz w:val="24"/>
          <w:szCs w:val="24"/>
        </w:rPr>
        <w:t xml:space="preserve">w.</w:t>
      </w:r>
      <w:r>
        <w:rPr>
          <w:color w:val="000000"/>
          <w:sz w:val="24"/>
          <w:szCs w:val="24"/>
        </w:rPr>
        <w:t xml:space="preserve"> =de= </w:t>
      </w:r>
      <w:r>
        <w:rPr>
          <w:i/>
          <w:color w:val="000000"/>
          <w:sz w:val="24"/>
          <w:szCs w:val="24"/>
        </w:rPr>
        <w:t xml:space="preserve">and inf.</w:t>
      </w:r>
      <w:r>
        <w:rPr>
          <w:color w:val="000000"/>
          <w:sz w:val="24"/>
          <w:szCs w:val="24"/>
        </w:rPr>
        <w:t xml:space="preserve">) cease to, fail to, leave un-; =——­ de la mano= let slip, neglect; =no——­ de, sin——­ de=, all the same, at any rate; =——­hacer= let alone, let one do as he will; =—­se ver= show one’s self. =dejo= </w:t>
      </w:r>
      <w:r>
        <w:rPr>
          <w:i/>
          <w:color w:val="000000"/>
          <w:sz w:val="24"/>
          <w:szCs w:val="24"/>
        </w:rPr>
        <w:t xml:space="preserve">m</w:t>
      </w:r>
      <w:r>
        <w:rPr>
          <w:color w:val="000000"/>
          <w:sz w:val="24"/>
          <w:szCs w:val="24"/>
        </w:rPr>
        <w:t xml:space="preserve"> leaving; taste left in the mouth; (</w:t>
      </w:r>
      <w:r>
        <w:rPr>
          <w:i/>
          <w:color w:val="000000"/>
          <w:sz w:val="24"/>
          <w:szCs w:val="24"/>
        </w:rPr>
        <w:t xml:space="preserve">not in A.</w:t>
      </w:r>
      <w:r>
        <w:rPr>
          <w:color w:val="000000"/>
          <w:sz w:val="24"/>
          <w:szCs w:val="24"/>
        </w:rPr>
        <w:t xml:space="preserve">) remnant. =del= = =de el=. =delante= before one; =——­ de= before. =delantera= </w:t>
      </w:r>
      <w:r>
        <w:rPr>
          <w:i/>
          <w:color w:val="000000"/>
          <w:sz w:val="24"/>
          <w:szCs w:val="24"/>
        </w:rPr>
        <w:t xml:space="preserve">f</w:t>
      </w:r>
      <w:r>
        <w:rPr>
          <w:color w:val="000000"/>
          <w:sz w:val="24"/>
          <w:szCs w:val="24"/>
        </w:rPr>
        <w:t xml:space="preserve"> front; (the) start (N =12= 5). =delegacion= </w:t>
      </w:r>
      <w:r>
        <w:rPr>
          <w:i/>
          <w:color w:val="000000"/>
          <w:sz w:val="24"/>
          <w:szCs w:val="24"/>
        </w:rPr>
        <w:t xml:space="preserve">f</w:t>
      </w:r>
      <w:r>
        <w:rPr>
          <w:color w:val="000000"/>
          <w:sz w:val="24"/>
          <w:szCs w:val="24"/>
        </w:rPr>
        <w:t xml:space="preserve"> delegation, authorization. =delegado= delegate. =deleitar= </w:t>
      </w:r>
      <w:r>
        <w:rPr>
          <w:i/>
          <w:color w:val="000000"/>
          <w:sz w:val="24"/>
          <w:szCs w:val="24"/>
        </w:rPr>
        <w:t xml:space="preserve">t</w:t>
      </w:r>
      <w:r>
        <w:rPr>
          <w:color w:val="000000"/>
          <w:sz w:val="24"/>
          <w:szCs w:val="24"/>
        </w:rPr>
        <w:t xml:space="preserve"> delight; </w:t>
      </w:r>
      <w:r>
        <w:rPr>
          <w:i/>
          <w:color w:val="000000"/>
          <w:sz w:val="24"/>
          <w:szCs w:val="24"/>
        </w:rPr>
        <w:t xml:space="preserve">r</w:t>
      </w:r>
      <w:r>
        <w:rPr>
          <w:color w:val="000000"/>
          <w:sz w:val="24"/>
          <w:szCs w:val="24"/>
        </w:rPr>
        <w:t xml:space="preserve"> take delight, go into raptures, feel a gusto. =deleite= </w:t>
      </w:r>
      <w:r>
        <w:rPr>
          <w:i/>
          <w:color w:val="000000"/>
          <w:sz w:val="24"/>
          <w:szCs w:val="24"/>
        </w:rPr>
        <w:t xml:space="preserve">m</w:t>
      </w:r>
      <w:r>
        <w:rPr>
          <w:color w:val="000000"/>
          <w:sz w:val="24"/>
          <w:szCs w:val="24"/>
        </w:rPr>
        <w:t xml:space="preserve"> delight (subjective), gusto. =delgado= thin, slender. =deliberado= aforethought, deliberate; </w:t>
      </w:r>
      <w:r>
        <w:rPr>
          <w:i/>
          <w:color w:val="000000"/>
          <w:sz w:val="24"/>
          <w:szCs w:val="24"/>
        </w:rPr>
        <w:t xml:space="preserve">adv.</w:t>
      </w:r>
      <w:r>
        <w:rPr>
          <w:color w:val="000000"/>
          <w:sz w:val="24"/>
          <w:szCs w:val="24"/>
        </w:rPr>
        <w:t xml:space="preserve"> =—­mente=. =delicadeza= </w:t>
      </w:r>
      <w:r>
        <w:rPr>
          <w:i/>
          <w:color w:val="000000"/>
          <w:sz w:val="24"/>
          <w:szCs w:val="24"/>
        </w:rPr>
        <w:t xml:space="preserve">f</w:t>
      </w:r>
      <w:r>
        <w:rPr>
          <w:color w:val="000000"/>
          <w:sz w:val="24"/>
          <w:szCs w:val="24"/>
        </w:rPr>
        <w:t xml:space="preserve"> delicacy. =delicado= delicate (=de= in). =delicia= </w:t>
      </w:r>
      <w:r>
        <w:rPr>
          <w:i/>
          <w:color w:val="000000"/>
          <w:sz w:val="24"/>
          <w:szCs w:val="24"/>
        </w:rPr>
        <w:t xml:space="preserve">f</w:t>
      </w:r>
      <w:r>
        <w:rPr>
          <w:color w:val="000000"/>
          <w:sz w:val="24"/>
          <w:szCs w:val="24"/>
        </w:rPr>
        <w:t xml:space="preserve"> delight (objective). =delincuente= delinquent. =delirio= </w:t>
      </w:r>
      <w:r>
        <w:rPr>
          <w:i/>
          <w:color w:val="000000"/>
          <w:sz w:val="24"/>
          <w:szCs w:val="24"/>
        </w:rPr>
        <w:t xml:space="preserve">m</w:t>
      </w:r>
      <w:r>
        <w:rPr>
          <w:color w:val="000000"/>
          <w:sz w:val="24"/>
          <w:szCs w:val="24"/>
        </w:rPr>
        <w:t xml:space="preserve"> delirium. =delito= </w:t>
      </w:r>
      <w:r>
        <w:rPr>
          <w:i/>
          <w:color w:val="000000"/>
          <w:sz w:val="24"/>
          <w:szCs w:val="24"/>
        </w:rPr>
        <w:t xml:space="preserve">m</w:t>
      </w:r>
      <w:r>
        <w:rPr>
          <w:color w:val="000000"/>
          <w:sz w:val="24"/>
          <w:szCs w:val="24"/>
        </w:rPr>
        <w:t xml:space="preserve"> crime. =demagogia= </w:t>
      </w:r>
      <w:r>
        <w:rPr>
          <w:i/>
          <w:color w:val="000000"/>
          <w:sz w:val="24"/>
          <w:szCs w:val="24"/>
        </w:rPr>
        <w:t xml:space="preserve">f</w:t>
      </w:r>
      <w:r>
        <w:rPr>
          <w:color w:val="000000"/>
          <w:sz w:val="24"/>
          <w:szCs w:val="24"/>
        </w:rPr>
        <w:t xml:space="preserve"> ochlocracy, mob rule. =demagogico= demagogic. =demanda= </w:t>
      </w:r>
      <w:r>
        <w:rPr>
          <w:i/>
          <w:color w:val="000000"/>
          <w:sz w:val="24"/>
          <w:szCs w:val="24"/>
        </w:rPr>
        <w:t xml:space="preserve">f</w:t>
      </w:r>
      <w:r>
        <w:rPr>
          <w:color w:val="000000"/>
          <w:sz w:val="24"/>
          <w:szCs w:val="24"/>
        </w:rPr>
        <w:t xml:space="preserve"> demand. =demarcar= </w:t>
      </w:r>
      <w:r>
        <w:rPr>
          <w:i/>
          <w:color w:val="000000"/>
          <w:sz w:val="24"/>
          <w:szCs w:val="24"/>
        </w:rPr>
        <w:t xml:space="preserve">t</w:t>
      </w:r>
      <w:r>
        <w:rPr>
          <w:color w:val="000000"/>
          <w:sz w:val="24"/>
          <w:szCs w:val="24"/>
        </w:rPr>
        <w:t xml:space="preserve"> delimit, mark off, draw the line. =demas= other, the rest, anything else, </w:t>
      </w:r>
      <w:r>
        <w:rPr>
          <w:i/>
          <w:color w:val="000000"/>
          <w:sz w:val="24"/>
          <w:szCs w:val="24"/>
        </w:rPr>
        <w:t xml:space="preserve">pl</w:t>
      </w:r>
      <w:r>
        <w:rPr>
          <w:color w:val="000000"/>
          <w:sz w:val="24"/>
          <w:szCs w:val="24"/>
        </w:rPr>
        <w:t xml:space="preserve"> anybody else; =por lo——­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 however. =demasiado= too. =demente= demented, infatuated, daft. =demonche= </w:t>
      </w:r>
      <w:r>
        <w:rPr>
          <w:i/>
          <w:color w:val="000000"/>
          <w:sz w:val="24"/>
          <w:szCs w:val="24"/>
        </w:rPr>
        <w:t xml:space="preserve">m c (not in A.)</w:t>
      </w:r>
      <w:r>
        <w:rPr>
          <w:color w:val="000000"/>
          <w:sz w:val="24"/>
          <w:szCs w:val="24"/>
        </w:rPr>
        <w:t xml:space="preserve"> devilkins. =demonio= </w:t>
      </w:r>
      <w:r>
        <w:rPr>
          <w:i/>
          <w:color w:val="000000"/>
          <w:sz w:val="24"/>
          <w:szCs w:val="24"/>
        </w:rPr>
        <w:t xml:space="preserve">m</w:t>
      </w:r>
      <w:r>
        <w:rPr>
          <w:color w:val="000000"/>
          <w:sz w:val="24"/>
          <w:szCs w:val="24"/>
        </w:rPr>
        <w:t xml:space="preserve"> demon; </w:t>
      </w:r>
      <w:r>
        <w:rPr>
          <w:i/>
          <w:color w:val="000000"/>
          <w:sz w:val="24"/>
          <w:szCs w:val="24"/>
        </w:rPr>
        <w:t xml:space="preserve">euphemistic for</w:t>
      </w:r>
      <w:r>
        <w:rPr>
          <w:color w:val="000000"/>
          <w:sz w:val="24"/>
          <w:szCs w:val="24"/>
        </w:rPr>
        <w:t xml:space="preserve"> devil; =vayanse con mil——­ s= </w:t>
      </w:r>
      <w:r>
        <w:rPr>
          <w:i/>
          <w:color w:val="000000"/>
          <w:sz w:val="24"/>
          <w:szCs w:val="24"/>
        </w:rPr>
        <w:t xml:space="preserve">see</w:t>
      </w:r>
      <w:r>
        <w:rPr>
          <w:color w:val="000000"/>
          <w:sz w:val="24"/>
          <w:szCs w:val="24"/>
        </w:rPr>
        <w:t xml:space="preserve"> =dios= and N =1= 17. =demostracion= </w:t>
      </w:r>
      <w:r>
        <w:rPr>
          <w:i/>
          <w:color w:val="000000"/>
          <w:sz w:val="24"/>
          <w:szCs w:val="24"/>
        </w:rPr>
        <w:t xml:space="preserve">f</w:t>
      </w:r>
      <w:r>
        <w:rPr>
          <w:color w:val="000000"/>
          <w:sz w:val="24"/>
          <w:szCs w:val="24"/>
        </w:rPr>
        <w:t xml:space="preserve"> demonstration, manifestation. =demostrar= </w:t>
      </w:r>
      <w:r>
        <w:rPr>
          <w:i/>
          <w:color w:val="000000"/>
          <w:sz w:val="24"/>
          <w:szCs w:val="24"/>
        </w:rPr>
        <w:t xml:space="preserve">t</w:t>
      </w:r>
      <w:r>
        <w:rPr>
          <w:color w:val="000000"/>
          <w:sz w:val="24"/>
          <w:szCs w:val="24"/>
        </w:rPr>
        <w:t xml:space="preserve"> demonstrate, manifest. =demudar= </w:t>
      </w:r>
      <w:r>
        <w:rPr>
          <w:i/>
          <w:color w:val="000000"/>
          <w:sz w:val="24"/>
          <w:szCs w:val="24"/>
        </w:rPr>
        <w:t xml:space="preserve">t</w:t>
      </w:r>
      <w:r>
        <w:rPr>
          <w:color w:val="000000"/>
          <w:sz w:val="24"/>
          <w:szCs w:val="24"/>
        </w:rPr>
        <w:t xml:space="preserve"> alter. =dentro= within, inside; </w:t>
      </w:r>
      <w:r>
        <w:rPr>
          <w:i/>
          <w:color w:val="000000"/>
          <w:sz w:val="24"/>
          <w:szCs w:val="24"/>
        </w:rPr>
        <w:t xml:space="preserve">prep. w.</w:t>
      </w:r>
      <w:r>
        <w:rPr>
          <w:color w:val="000000"/>
          <w:sz w:val="24"/>
          <w:szCs w:val="24"/>
        </w:rPr>
        <w:t xml:space="preserve"> =de=. =denunciar= </w:t>
      </w:r>
      <w:r>
        <w:rPr>
          <w:i/>
          <w:color w:val="000000"/>
          <w:sz w:val="24"/>
          <w:szCs w:val="24"/>
        </w:rPr>
        <w:t xml:space="preserve">t</w:t>
      </w:r>
      <w:r>
        <w:rPr>
          <w:color w:val="000000"/>
          <w:sz w:val="24"/>
          <w:szCs w:val="24"/>
        </w:rPr>
        <w:t xml:space="preserve"> denounce, inform against. =deplorable= deplorable, lamentable. =deplorar= </w:t>
      </w:r>
      <w:r>
        <w:rPr>
          <w:i/>
          <w:color w:val="000000"/>
          <w:sz w:val="24"/>
          <w:szCs w:val="24"/>
        </w:rPr>
        <w:t xml:space="preserve">t</w:t>
      </w:r>
      <w:r>
        <w:rPr>
          <w:color w:val="000000"/>
          <w:sz w:val="24"/>
          <w:szCs w:val="24"/>
        </w:rPr>
        <w:t xml:space="preserve"> deplore. =depositario= </w:t>
      </w:r>
      <w:r>
        <w:rPr>
          <w:i/>
          <w:color w:val="000000"/>
          <w:sz w:val="24"/>
          <w:szCs w:val="24"/>
        </w:rPr>
        <w:t xml:space="preserve">m</w:t>
      </w:r>
      <w:r>
        <w:rPr>
          <w:color w:val="000000"/>
          <w:sz w:val="24"/>
          <w:szCs w:val="24"/>
        </w:rPr>
        <w:t xml:space="preserve"> depository. =deposito= </w:t>
      </w:r>
      <w:r>
        <w:rPr>
          <w:i/>
          <w:color w:val="000000"/>
          <w:sz w:val="24"/>
          <w:szCs w:val="24"/>
        </w:rPr>
        <w:t xml:space="preserve">m</w:t>
      </w:r>
      <w:r>
        <w:rPr>
          <w:color w:val="000000"/>
          <w:sz w:val="24"/>
          <w:szCs w:val="24"/>
        </w:rPr>
        <w:t xml:space="preserve"> station, store. =depurar= </w:t>
      </w:r>
      <w:r>
        <w:rPr>
          <w:i/>
          <w:color w:val="000000"/>
          <w:sz w:val="24"/>
          <w:szCs w:val="24"/>
        </w:rPr>
        <w:t xml:space="preserve">t</w:t>
      </w:r>
      <w:r>
        <w:rPr>
          <w:color w:val="000000"/>
          <w:sz w:val="24"/>
          <w:szCs w:val="24"/>
        </w:rPr>
        <w:t xml:space="preserve"> purify, get pure. =derecha= </w:t>
      </w:r>
      <w:r>
        <w:rPr>
          <w:i/>
          <w:color w:val="000000"/>
          <w:sz w:val="24"/>
          <w:szCs w:val="24"/>
        </w:rPr>
        <w:t xml:space="preserve">f</w:t>
      </w:r>
      <w:r>
        <w:rPr>
          <w:color w:val="000000"/>
          <w:sz w:val="24"/>
          <w:szCs w:val="24"/>
        </w:rPr>
        <w:t xml:space="preserve"> right, right hand; </w:t>
      </w:r>
      <w:r>
        <w:rPr>
          <w:i/>
          <w:color w:val="000000"/>
          <w:sz w:val="24"/>
          <w:szCs w:val="24"/>
        </w:rPr>
        <w:t xml:space="preserve">adv</w:t>
      </w:r>
      <w:r>
        <w:rPr>
          <w:color w:val="000000"/>
          <w:sz w:val="24"/>
          <w:szCs w:val="24"/>
        </w:rPr>
        <w:t xml:space="preserve"> (</w:t>
      </w:r>
      <w:r>
        <w:rPr>
          <w:i/>
          <w:color w:val="000000"/>
          <w:sz w:val="24"/>
          <w:szCs w:val="24"/>
        </w:rPr>
        <w:t xml:space="preserve">A.</w:t>
      </w:r>
      <w:r>
        <w:rPr>
          <w:color w:val="000000"/>
          <w:sz w:val="24"/>
          <w:szCs w:val="24"/>
        </w:rPr>
        <w:t xml:space="preserve"> =derecho=) straight, straight on. =derechito= </w:t>
      </w:r>
      <w:r>
        <w:rPr>
          <w:i/>
          <w:color w:val="000000"/>
          <w:sz w:val="24"/>
          <w:szCs w:val="24"/>
        </w:rPr>
        <w:t xml:space="preserve">d of</w:t>
      </w:r>
      <w:r>
        <w:rPr>
          <w:color w:val="000000"/>
          <w:sz w:val="24"/>
          <w:szCs w:val="24"/>
        </w:rPr>
        <w:t xml:space="preserve"> =derecho=. =derecho straight; right; =a—­as= aright, rightly; </w:t>
      </w:r>
      <w:r>
        <w:rPr>
          <w:i/>
          <w:color w:val="000000"/>
          <w:sz w:val="24"/>
          <w:szCs w:val="24"/>
        </w:rPr>
        <w:t xml:space="preserve">m</w:t>
      </w:r>
      <w:r>
        <w:rPr>
          <w:color w:val="000000"/>
          <w:sz w:val="24"/>
          <w:szCs w:val="24"/>
        </w:rPr>
        <w:t xml:space="preserve"> right. =derramamiento= </w:t>
      </w:r>
      <w:r>
        <w:rPr>
          <w:i/>
          <w:color w:val="000000"/>
          <w:sz w:val="24"/>
          <w:szCs w:val="24"/>
        </w:rPr>
        <w:t xml:space="preserve">m</w:t>
      </w:r>
      <w:r>
        <w:rPr>
          <w:color w:val="000000"/>
          <w:sz w:val="24"/>
          <w:szCs w:val="24"/>
        </w:rPr>
        <w:t xml:space="preserve"> shedding. =derramar= </w:t>
      </w:r>
      <w:r>
        <w:rPr>
          <w:i/>
          <w:color w:val="000000"/>
          <w:sz w:val="24"/>
          <w:szCs w:val="24"/>
        </w:rPr>
        <w:t xml:space="preserve">t</w:t>
      </w:r>
      <w:r>
        <w:rPr>
          <w:color w:val="000000"/>
          <w:sz w:val="24"/>
          <w:szCs w:val="24"/>
        </w:rPr>
        <w:t xml:space="preserve"> shed. =derretir= </w:t>
      </w:r>
      <w:r>
        <w:rPr>
          <w:i/>
          <w:color w:val="000000"/>
          <w:sz w:val="24"/>
          <w:szCs w:val="24"/>
        </w:rPr>
        <w:t xml:space="preserve">t</w:t>
      </w:r>
      <w:r>
        <w:rPr>
          <w:color w:val="000000"/>
          <w:sz w:val="24"/>
          <w:szCs w:val="24"/>
        </w:rPr>
        <w:t xml:space="preserve"> melt. =derribar= </w:t>
      </w:r>
      <w:r>
        <w:rPr>
          <w:i/>
          <w:color w:val="000000"/>
          <w:sz w:val="24"/>
          <w:szCs w:val="24"/>
        </w:rPr>
        <w:t xml:space="preserve">t</w:t>
      </w:r>
      <w:r>
        <w:rPr>
          <w:color w:val="000000"/>
          <w:sz w:val="24"/>
          <w:szCs w:val="24"/>
        </w:rPr>
        <w:t xml:space="preserve"> pull down, knock down, strike down, break down. =derribo= </w:t>
      </w:r>
      <w:r>
        <w:rPr>
          <w:i/>
          <w:color w:val="000000"/>
          <w:sz w:val="24"/>
          <w:szCs w:val="24"/>
        </w:rPr>
        <w:t xml:space="preserve">m</w:t>
      </w:r>
      <w:r>
        <w:rPr>
          <w:color w:val="000000"/>
          <w:sz w:val="24"/>
          <w:szCs w:val="24"/>
        </w:rPr>
        <w:t xml:space="preserve"> pulling down. =derrochar= </w:t>
      </w:r>
      <w:r>
        <w:rPr>
          <w:i/>
          <w:color w:val="000000"/>
          <w:sz w:val="24"/>
          <w:szCs w:val="24"/>
        </w:rPr>
        <w:t xml:space="preserve">t</w:t>
      </w:r>
      <w:r>
        <w:rPr>
          <w:color w:val="000000"/>
          <w:sz w:val="24"/>
          <w:szCs w:val="24"/>
        </w:rPr>
        <w:t xml:space="preserve"> squander. =derrotar= </w:t>
      </w:r>
      <w:r>
        <w:rPr>
          <w:i/>
          <w:color w:val="000000"/>
          <w:sz w:val="24"/>
          <w:szCs w:val="24"/>
        </w:rPr>
        <w:t xml:space="preserve">t</w:t>
      </w:r>
      <w:r>
        <w:rPr>
          <w:color w:val="000000"/>
          <w:sz w:val="24"/>
          <w:szCs w:val="24"/>
        </w:rPr>
        <w:t xml:space="preserve"> rout. =desacorde= out of tune, incongruous; </w:t>
      </w:r>
      <w:r>
        <w:rPr>
          <w:i/>
          <w:color w:val="000000"/>
          <w:sz w:val="24"/>
          <w:szCs w:val="24"/>
        </w:rPr>
        <w:t xml:space="preserve">adv.</w:t>
      </w:r>
      <w:r>
        <w:rPr>
          <w:color w:val="000000"/>
          <w:sz w:val="24"/>
          <w:szCs w:val="24"/>
        </w:rPr>
        <w:t xml:space="preserve"> =—­mente=. =desacuerdo= </w:t>
      </w:r>
      <w:r>
        <w:rPr>
          <w:i/>
          <w:color w:val="000000"/>
          <w:sz w:val="24"/>
          <w:szCs w:val="24"/>
        </w:rPr>
        <w:t xml:space="preserve">m</w:t>
      </w:r>
      <w:r>
        <w:rPr>
          <w:color w:val="000000"/>
          <w:sz w:val="24"/>
          <w:szCs w:val="24"/>
        </w:rPr>
        <w:t xml:space="preserve"> disagreement. =desafiar= </w:t>
      </w:r>
      <w:r>
        <w:rPr>
          <w:i/>
          <w:color w:val="000000"/>
          <w:sz w:val="24"/>
          <w:szCs w:val="24"/>
        </w:rPr>
        <w:t xml:space="preserve">t</w:t>
      </w:r>
      <w:r>
        <w:rPr>
          <w:color w:val="000000"/>
          <w:sz w:val="24"/>
          <w:szCs w:val="24"/>
        </w:rPr>
        <w:t xml:space="preserve"> challenge. =desafio= </w:t>
      </w:r>
      <w:r>
        <w:rPr>
          <w:i/>
          <w:color w:val="000000"/>
          <w:sz w:val="24"/>
          <w:szCs w:val="24"/>
        </w:rPr>
        <w:t xml:space="preserve">m</w:t>
      </w:r>
      <w:r>
        <w:rPr>
          <w:color w:val="000000"/>
          <w:sz w:val="24"/>
          <w:szCs w:val="24"/>
        </w:rPr>
        <w:t xml:space="preserve"> challenge. =desafuero= </w:t>
      </w:r>
      <w:r>
        <w:rPr>
          <w:i/>
          <w:color w:val="000000"/>
          <w:sz w:val="24"/>
          <w:szCs w:val="24"/>
        </w:rPr>
        <w:t xml:space="preserve">m</w:t>
      </w:r>
      <w:r>
        <w:rPr>
          <w:color w:val="000000"/>
          <w:sz w:val="24"/>
          <w:szCs w:val="24"/>
        </w:rPr>
        <w:t xml:space="preserve"> misdeed, malefaction. =desagradable= disagreeable. =desagradar= </w:t>
      </w:r>
      <w:r>
        <w:rPr>
          <w:i/>
          <w:color w:val="000000"/>
          <w:sz w:val="24"/>
          <w:szCs w:val="24"/>
        </w:rPr>
        <w:t xml:space="preserve">t</w:t>
      </w:r>
      <w:r>
        <w:rPr>
          <w:color w:val="000000"/>
          <w:sz w:val="24"/>
          <w:szCs w:val="24"/>
        </w:rPr>
        <w:t xml:space="preserve"> be disagreeable to. =desagraviar= </w:t>
      </w:r>
      <w:r>
        <w:rPr>
          <w:i/>
          <w:color w:val="000000"/>
          <w:sz w:val="24"/>
          <w:szCs w:val="24"/>
        </w:rPr>
        <w:t xml:space="preserve">t</w:t>
      </w:r>
      <w:r>
        <w:rPr>
          <w:color w:val="000000"/>
          <w:sz w:val="24"/>
          <w:szCs w:val="24"/>
        </w:rPr>
        <w:t xml:space="preserve"> make amends to, put one’s self right with, appease. =desahogar= </w:t>
      </w:r>
      <w:r>
        <w:rPr>
          <w:i/>
          <w:color w:val="000000"/>
          <w:sz w:val="24"/>
          <w:szCs w:val="24"/>
        </w:rPr>
        <w:t xml:space="preserve">t</w:t>
      </w:r>
      <w:r>
        <w:rPr>
          <w:color w:val="000000"/>
          <w:sz w:val="24"/>
          <w:szCs w:val="24"/>
        </w:rPr>
        <w:t xml:space="preserve"> ease, relieve. =desahogo= </w:t>
      </w:r>
      <w:r>
        <w:rPr>
          <w:i/>
          <w:color w:val="000000"/>
          <w:sz w:val="24"/>
          <w:szCs w:val="24"/>
        </w:rPr>
        <w:t xml:space="preserve">m</w:t>
      </w:r>
      <w:r>
        <w:rPr>
          <w:color w:val="000000"/>
          <w:sz w:val="24"/>
          <w:szCs w:val="24"/>
        </w:rPr>
        <w:t xml:space="preserve"> relief, easement, comfort. =desairar= </w:t>
      </w:r>
      <w:r>
        <w:rPr>
          <w:i/>
          <w:color w:val="000000"/>
          <w:sz w:val="24"/>
          <w:szCs w:val="24"/>
        </w:rPr>
        <w:t xml:space="preserve">t</w:t>
      </w:r>
      <w:r>
        <w:rPr>
          <w:color w:val="000000"/>
          <w:sz w:val="24"/>
          <w:szCs w:val="24"/>
        </w:rPr>
        <w:t xml:space="preserve"> slight; =—­do= ignominious, unseemly. =desaire= </w:t>
      </w:r>
      <w:r>
        <w:rPr>
          <w:i/>
          <w:color w:val="000000"/>
          <w:sz w:val="24"/>
          <w:szCs w:val="24"/>
        </w:rPr>
        <w:t xml:space="preserve">m</w:t>
      </w:r>
      <w:r>
        <w:rPr>
          <w:color w:val="000000"/>
          <w:sz w:val="24"/>
          <w:szCs w:val="24"/>
        </w:rPr>
        <w:t xml:space="preserve"> (=hacer= show) slight. =desalado= as fast as his feet will carry him. =desaliento= </w:t>
      </w:r>
      <w:r>
        <w:rPr>
          <w:i/>
          <w:color w:val="000000"/>
          <w:sz w:val="24"/>
          <w:szCs w:val="24"/>
        </w:rPr>
        <w:t xml:space="preserve">m</w:t>
      </w:r>
      <w:r>
        <w:rPr>
          <w:color w:val="000000"/>
          <w:sz w:val="24"/>
          <w:szCs w:val="24"/>
        </w:rPr>
        <w:t xml:space="preserve"> nervelessness. =desalmado= conscienceless, coldblooded, fiendish. =desamparar= </w:t>
      </w:r>
      <w:r>
        <w:rPr>
          <w:i/>
          <w:color w:val="000000"/>
          <w:sz w:val="24"/>
          <w:szCs w:val="24"/>
        </w:rPr>
        <w:t xml:space="preserve">t</w:t>
      </w:r>
      <w:r>
        <w:rPr>
          <w:color w:val="000000"/>
          <w:sz w:val="24"/>
          <w:szCs w:val="24"/>
        </w:rPr>
        <w:t xml:space="preserve"> leave without protection, cease to stand by; =—­do= unsheltered. =desaparecer= </w:t>
      </w:r>
      <w:r>
        <w:rPr>
          <w:i/>
          <w:color w:val="000000"/>
          <w:sz w:val="24"/>
          <w:szCs w:val="24"/>
        </w:rPr>
        <w:t xml:space="preserve">i</w:t>
      </w:r>
      <w:r>
        <w:rPr>
          <w:color w:val="000000"/>
          <w:sz w:val="24"/>
          <w:szCs w:val="24"/>
        </w:rPr>
        <w:t xml:space="preserve"> disappear. =desarmar= </w:t>
      </w:r>
      <w:r>
        <w:rPr>
          <w:i/>
          <w:color w:val="000000"/>
          <w:sz w:val="24"/>
          <w:szCs w:val="24"/>
        </w:rPr>
        <w:t xml:space="preserve">t</w:t>
      </w:r>
      <w:r>
        <w:rPr>
          <w:color w:val="000000"/>
          <w:sz w:val="24"/>
          <w:szCs w:val="24"/>
        </w:rPr>
        <w:t xml:space="preserve"> disarm. =desarrollar= </w:t>
      </w:r>
      <w:r>
        <w:rPr>
          <w:i/>
          <w:color w:val="000000"/>
          <w:sz w:val="24"/>
          <w:szCs w:val="24"/>
        </w:rPr>
        <w:t xml:space="preserve">t</w:t>
      </w:r>
      <w:r>
        <w:rPr>
          <w:color w:val="000000"/>
          <w:sz w:val="24"/>
          <w:szCs w:val="24"/>
        </w:rPr>
        <w:t xml:space="preserve"> develop. =desasir= </w:t>
      </w:r>
      <w:r>
        <w:rPr>
          <w:i/>
          <w:color w:val="000000"/>
          <w:sz w:val="24"/>
          <w:szCs w:val="24"/>
        </w:rPr>
        <w:t xml:space="preserve">t</w:t>
      </w:r>
      <w:r>
        <w:rPr>
          <w:color w:val="000000"/>
          <w:sz w:val="24"/>
          <w:szCs w:val="24"/>
        </w:rPr>
        <w:t xml:space="preserve"> loose. =desasosegar= </w:t>
      </w:r>
      <w:r>
        <w:rPr>
          <w:i/>
          <w:color w:val="000000"/>
          <w:sz w:val="24"/>
          <w:szCs w:val="24"/>
        </w:rPr>
        <w:t xml:space="preserve">t</w:t>
      </w:r>
      <w:r>
        <w:rPr>
          <w:color w:val="000000"/>
          <w:sz w:val="24"/>
          <w:szCs w:val="24"/>
        </w:rPr>
        <w:t xml:space="preserve"> perturb. =desasosiego= </w:t>
      </w:r>
      <w:r>
        <w:rPr>
          <w:i/>
          <w:color w:val="000000"/>
          <w:sz w:val="24"/>
          <w:szCs w:val="24"/>
        </w:rPr>
        <w:t xml:space="preserve">m</w:t>
      </w:r>
      <w:r>
        <w:rPr>
          <w:color w:val="000000"/>
          <w:sz w:val="24"/>
          <w:szCs w:val="24"/>
        </w:rPr>
        <w:t xml:space="preserve"> perturbation. =desastroso= untoward, unhappy. =desatar= </w:t>
      </w:r>
      <w:r>
        <w:rPr>
          <w:i/>
          <w:color w:val="000000"/>
          <w:sz w:val="24"/>
          <w:szCs w:val="24"/>
        </w:rPr>
        <w:t xml:space="preserve">t</w:t>
      </w:r>
      <w:r>
        <w:rPr>
          <w:color w:val="000000"/>
          <w:sz w:val="24"/>
          <w:szCs w:val="24"/>
        </w:rPr>
        <w:t xml:space="preserve"> untie. =desatino= </w:t>
      </w:r>
      <w:r>
        <w:rPr>
          <w:i/>
          <w:color w:val="000000"/>
          <w:sz w:val="24"/>
          <w:szCs w:val="24"/>
        </w:rPr>
        <w:t xml:space="preserve">m</w:t>
      </w:r>
      <w:r>
        <w:rPr>
          <w:color w:val="000000"/>
          <w:sz w:val="24"/>
          <w:szCs w:val="24"/>
        </w:rPr>
        <w:t xml:space="preserve"> nonsense, piece of nonsense, act of senselessness. =desavenencia= </w:t>
      </w:r>
      <w:r>
        <w:rPr>
          <w:i/>
          <w:color w:val="000000"/>
          <w:sz w:val="24"/>
          <w:szCs w:val="24"/>
        </w:rPr>
        <w:t xml:space="preserve">f</w:t>
      </w:r>
      <w:r>
        <w:rPr>
          <w:color w:val="000000"/>
          <w:sz w:val="24"/>
          <w:szCs w:val="24"/>
        </w:rPr>
        <w:t xml:space="preserve"> disagreement, disharmony, misunderstanding, jar. =desayuno= </w:t>
      </w:r>
      <w:r>
        <w:rPr>
          <w:i/>
          <w:color w:val="000000"/>
          <w:sz w:val="24"/>
          <w:szCs w:val="24"/>
        </w:rPr>
        <w:t xml:space="preserve">m</w:t>
      </w:r>
      <w:r>
        <w:rPr>
          <w:color w:val="000000"/>
          <w:sz w:val="24"/>
          <w:szCs w:val="24"/>
        </w:rPr>
        <w:t xml:space="preserve"> (light) breakfast. =desbancar= </w:t>
      </w:r>
      <w:r>
        <w:rPr>
          <w:i/>
          <w:color w:val="000000"/>
          <w:sz w:val="24"/>
          <w:szCs w:val="24"/>
        </w:rPr>
        <w:t xml:space="preserve">t</w:t>
      </w:r>
      <w:r>
        <w:rPr>
          <w:color w:val="000000"/>
          <w:sz w:val="24"/>
          <w:szCs w:val="24"/>
        </w:rPr>
        <w:t xml:space="preserve"> supplant (in love </w:t>
      </w:r>
      <w:r>
        <w:rPr>
          <w:i/>
          <w:color w:val="000000"/>
          <w:sz w:val="24"/>
          <w:szCs w:val="24"/>
        </w:rPr>
        <w:t xml:space="preserve">etc</w:t>
      </w:r>
      <w:r>
        <w:rPr>
          <w:color w:val="000000"/>
          <w:sz w:val="24"/>
          <w:szCs w:val="24"/>
        </w:rPr>
        <w:t xml:space="preserve">.), cut out. =desbordar= </w:t>
      </w:r>
      <w:r>
        <w:rPr>
          <w:i/>
          <w:color w:val="000000"/>
          <w:sz w:val="24"/>
          <w:szCs w:val="24"/>
        </w:rPr>
        <w:t xml:space="preserve">i</w:t>
      </w:r>
      <w:r>
        <w:rPr>
          <w:color w:val="000000"/>
          <w:sz w:val="24"/>
          <w:szCs w:val="24"/>
        </w:rPr>
        <w:t xml:space="preserve"> overflow, get beyond bounds. =descalzo= barefoot; barefooted friar, barefoot brother. =descansar= </w:t>
      </w:r>
      <w:r>
        <w:rPr>
          <w:i/>
          <w:color w:val="000000"/>
          <w:sz w:val="24"/>
          <w:szCs w:val="24"/>
        </w:rPr>
        <w:t xml:space="preserve">i</w:t>
      </w:r>
      <w:r>
        <w:rPr>
          <w:color w:val="000000"/>
          <w:sz w:val="24"/>
          <w:szCs w:val="24"/>
        </w:rPr>
        <w:t xml:space="preserve"> rest. =descanso= </w:t>
      </w:r>
      <w:r>
        <w:rPr>
          <w:i/>
          <w:color w:val="000000"/>
          <w:sz w:val="24"/>
          <w:szCs w:val="24"/>
        </w:rPr>
        <w:t xml:space="preserve">m</w:t>
      </w:r>
      <w:r>
        <w:rPr>
          <w:color w:val="000000"/>
          <w:sz w:val="24"/>
          <w:szCs w:val="24"/>
        </w:rPr>
        <w:t xml:space="preserve"> rest (=a= from). =descarado= impudent; </w:t>
      </w:r>
      <w:r>
        <w:rPr>
          <w:i/>
          <w:color w:val="000000"/>
          <w:sz w:val="24"/>
          <w:szCs w:val="24"/>
        </w:rPr>
        <w:t xml:space="preserve">adv.</w:t>
      </w:r>
      <w:r>
        <w:rPr>
          <w:color w:val="000000"/>
          <w:sz w:val="24"/>
          <w:szCs w:val="24"/>
        </w:rPr>
        <w:t xml:space="preserve"> =—­mente=. =descargar= </w:t>
      </w:r>
      <w:r>
        <w:rPr>
          <w:i/>
          <w:color w:val="000000"/>
          <w:sz w:val="24"/>
          <w:szCs w:val="24"/>
        </w:rPr>
        <w:t xml:space="preserve">t</w:t>
      </w:r>
      <w:r>
        <w:rPr>
          <w:color w:val="000000"/>
          <w:sz w:val="24"/>
          <w:szCs w:val="24"/>
        </w:rPr>
        <w:t xml:space="preserve"> discharge (at, </w:t>
      </w:r>
      <w:r>
        <w:rPr>
          <w:i/>
          <w:color w:val="000000"/>
          <w:sz w:val="24"/>
          <w:szCs w:val="24"/>
        </w:rPr>
        <w:t xml:space="preserve">properly</w:t>
      </w:r>
      <w:r>
        <w:rPr>
          <w:color w:val="000000"/>
          <w:sz w:val="24"/>
          <w:szCs w:val="24"/>
        </w:rPr>
        <w:t xml:space="preserve"> =en, contra, sobre=; </w:t>
      </w:r>
      <w:r>
        <w:rPr>
          <w:i/>
          <w:color w:val="000000"/>
          <w:sz w:val="24"/>
          <w:szCs w:val="24"/>
        </w:rPr>
        <w:t xml:space="preserve">fig. dat.</w:t>
      </w:r>
      <w:r>
        <w:rPr>
          <w:color w:val="000000"/>
          <w:sz w:val="24"/>
          <w:szCs w:val="24"/>
        </w:rPr>
        <w:t xml:space="preserve">), disburden; bring down (a violent blow). =descastar= </w:t>
      </w:r>
      <w:r>
        <w:rPr>
          <w:i/>
          <w:color w:val="000000"/>
          <w:sz w:val="24"/>
          <w:szCs w:val="24"/>
        </w:rPr>
        <w:t xml:space="preserve">t</w:t>
      </w:r>
      <w:r>
        <w:rPr>
          <w:color w:val="000000"/>
          <w:sz w:val="24"/>
          <w:szCs w:val="24"/>
        </w:rPr>
        <w:t xml:space="preserve"> exterminate; (</w:t>
      </w:r>
      <w:r>
        <w:rPr>
          <w:i/>
          <w:color w:val="000000"/>
          <w:sz w:val="24"/>
          <w:szCs w:val="24"/>
        </w:rPr>
        <w:t xml:space="preserve">not in A.</w:t>
      </w:r>
      <w:r>
        <w:rPr>
          <w:color w:val="000000"/>
          <w:sz w:val="24"/>
          <w:szCs w:val="24"/>
        </w:rPr>
        <w:t xml:space="preserve">) deracialize, unbreed; =—­do= unresponsive to affection </w:t>
      </w:r>
      <w:r>
        <w:rPr>
          <w:i/>
          <w:color w:val="000000"/>
          <w:sz w:val="24"/>
          <w:szCs w:val="24"/>
        </w:rPr>
        <w:t xml:space="preserve">etc.; perhaps say</w:t>
      </w:r>
      <w:r>
        <w:rPr>
          <w:color w:val="000000"/>
          <w:sz w:val="24"/>
          <w:szCs w:val="24"/>
        </w:rPr>
        <w:t xml:space="preserve"> surly. =descendente= descending, down. =descender= </w:t>
      </w:r>
      <w:r>
        <w:rPr>
          <w:i/>
          <w:color w:val="000000"/>
          <w:sz w:val="24"/>
          <w:szCs w:val="24"/>
        </w:rPr>
        <w:t xml:space="preserve">i</w:t>
      </w:r>
      <w:r>
        <w:rPr>
          <w:color w:val="000000"/>
          <w:sz w:val="24"/>
          <w:szCs w:val="24"/>
        </w:rPr>
        <w:t xml:space="preserve"> descend. =descolgar= </w:t>
      </w:r>
      <w:r>
        <w:rPr>
          <w:i/>
          <w:color w:val="000000"/>
          <w:sz w:val="24"/>
          <w:szCs w:val="24"/>
        </w:rPr>
        <w:t xml:space="preserve">t</w:t>
      </w:r>
      <w:r>
        <w:rPr>
          <w:color w:val="000000"/>
          <w:sz w:val="24"/>
          <w:szCs w:val="24"/>
        </w:rPr>
        <w:t xml:space="preserve"> take down (thing hanging). =descolorido= colorless, pale, pallid. =descomponer= </w:t>
      </w:r>
      <w:r>
        <w:rPr>
          <w:i/>
          <w:color w:val="000000"/>
          <w:sz w:val="24"/>
          <w:szCs w:val="24"/>
        </w:rPr>
        <w:t xml:space="preserve">t</w:t>
      </w:r>
      <w:r>
        <w:rPr>
          <w:color w:val="000000"/>
          <w:sz w:val="24"/>
          <w:szCs w:val="24"/>
        </w:rPr>
        <w:t xml:space="preserve"> decompose; throw into confusion; =—­uesto= indecorous,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uncivil. =descomunal= uncommon. =desconcertar= </w:t>
      </w:r>
      <w:r>
        <w:rPr>
          <w:i/>
          <w:color w:val="000000"/>
          <w:sz w:val="24"/>
          <w:szCs w:val="24"/>
        </w:rPr>
        <w:t xml:space="preserve">t</w:t>
      </w:r>
      <w:r>
        <w:rPr>
          <w:color w:val="000000"/>
          <w:sz w:val="24"/>
          <w:szCs w:val="24"/>
        </w:rPr>
        <w:t xml:space="preserve"> disconcert. =desconcierto= </w:t>
      </w:r>
      <w:r>
        <w:rPr>
          <w:i/>
          <w:color w:val="000000"/>
          <w:sz w:val="24"/>
          <w:szCs w:val="24"/>
        </w:rPr>
        <w:t xml:space="preserve">m</w:t>
      </w:r>
      <w:r>
        <w:rPr>
          <w:color w:val="000000"/>
          <w:sz w:val="24"/>
          <w:szCs w:val="24"/>
        </w:rPr>
        <w:t xml:space="preserve"> discomposure, dissidence, indiscretion. =desconfianza= </w:t>
      </w:r>
      <w:r>
        <w:rPr>
          <w:i/>
          <w:color w:val="000000"/>
          <w:sz w:val="24"/>
          <w:szCs w:val="24"/>
        </w:rPr>
        <w:t xml:space="preserve">f</w:t>
      </w:r>
      <w:r>
        <w:rPr>
          <w:color w:val="000000"/>
          <w:sz w:val="24"/>
          <w:szCs w:val="24"/>
        </w:rPr>
        <w:t xml:space="preserve"> mistrust. =desconfiar= </w:t>
      </w:r>
      <w:r>
        <w:rPr>
          <w:i/>
          <w:color w:val="000000"/>
          <w:sz w:val="24"/>
          <w:szCs w:val="24"/>
        </w:rPr>
        <w:t xml:space="preserve">i</w:t>
      </w:r>
      <w:r>
        <w:rPr>
          <w:color w:val="000000"/>
          <w:sz w:val="24"/>
          <w:szCs w:val="24"/>
        </w:rPr>
        <w:t xml:space="preserve"> be mistrustful, have no confidence (=de= in). =desconocer= </w:t>
      </w:r>
      <w:r>
        <w:rPr>
          <w:i/>
          <w:color w:val="000000"/>
          <w:sz w:val="24"/>
          <w:szCs w:val="24"/>
        </w:rPr>
        <w:t xml:space="preserve">t</w:t>
      </w:r>
      <w:r>
        <w:rPr>
          <w:color w:val="000000"/>
          <w:sz w:val="24"/>
          <w:szCs w:val="24"/>
        </w:rPr>
        <w:t xml:space="preserve"> be unaware, not recognize; =—­ido= unknown, in the background, covert, stranger. =desconsolado= broken-hearted, inconsolable; </w:t>
      </w:r>
      <w:r>
        <w:rPr>
          <w:i/>
          <w:color w:val="000000"/>
          <w:sz w:val="24"/>
          <w:szCs w:val="24"/>
        </w:rPr>
        <w:t xml:space="preserve">adv.</w:t>
      </w:r>
      <w:r>
        <w:rPr>
          <w:color w:val="000000"/>
          <w:sz w:val="24"/>
          <w:szCs w:val="24"/>
        </w:rPr>
        <w:t xml:space="preserve"> =—­mente=. =descontento= ill pleased, little pleased, discontented. =descortes= discourteous. =descredito= </w:t>
      </w:r>
      <w:r>
        <w:rPr>
          <w:i/>
          <w:color w:val="000000"/>
          <w:sz w:val="24"/>
          <w:szCs w:val="24"/>
        </w:rPr>
        <w:t xml:space="preserve">m</w:t>
      </w:r>
      <w:r>
        <w:rPr>
          <w:color w:val="000000"/>
          <w:sz w:val="24"/>
          <w:szCs w:val="24"/>
        </w:rPr>
        <w:t xml:space="preserve"> discredit, lack of confidence. =descreido= disbelieving, unbeliever. =descreimiento= </w:t>
      </w:r>
      <w:r>
        <w:rPr>
          <w:i/>
          <w:color w:val="000000"/>
          <w:sz w:val="24"/>
          <w:szCs w:val="24"/>
        </w:rPr>
        <w:t xml:space="preserve">m</w:t>
      </w:r>
      <w:r>
        <w:rPr>
          <w:color w:val="000000"/>
          <w:sz w:val="24"/>
          <w:szCs w:val="24"/>
        </w:rPr>
        <w:t xml:space="preserve"> disbelief, unbelief. =describir= </w:t>
      </w:r>
      <w:r>
        <w:rPr>
          <w:i/>
          <w:color w:val="000000"/>
          <w:sz w:val="24"/>
          <w:szCs w:val="24"/>
        </w:rPr>
        <w:t xml:space="preserve">t</w:t>
      </w:r>
      <w:r>
        <w:rPr>
          <w:color w:val="000000"/>
          <w:sz w:val="24"/>
          <w:szCs w:val="24"/>
        </w:rPr>
        <w:t xml:space="preserve"> describe. =descripcion= </w:t>
      </w:r>
      <w:r>
        <w:rPr>
          <w:i/>
          <w:color w:val="000000"/>
          <w:sz w:val="24"/>
          <w:szCs w:val="24"/>
        </w:rPr>
        <w:t xml:space="preserve">f</w:t>
      </w:r>
      <w:r>
        <w:rPr>
          <w:color w:val="000000"/>
          <w:sz w:val="24"/>
          <w:szCs w:val="24"/>
        </w:rPr>
        <w:t xml:space="preserve"> description, describing. =descriptivo= descriptive. =descuartizar= </w:t>
      </w:r>
      <w:r>
        <w:rPr>
          <w:i/>
          <w:color w:val="000000"/>
          <w:sz w:val="24"/>
          <w:szCs w:val="24"/>
        </w:rPr>
        <w:t xml:space="preserve">t</w:t>
      </w:r>
      <w:r>
        <w:rPr>
          <w:color w:val="000000"/>
          <w:sz w:val="24"/>
          <w:szCs w:val="24"/>
        </w:rPr>
        <w:t xml:space="preserve"> cut into quarters, cut up. =descubrir= </w:t>
      </w:r>
      <w:r>
        <w:rPr>
          <w:i/>
          <w:color w:val="000000"/>
          <w:sz w:val="24"/>
          <w:szCs w:val="24"/>
        </w:rPr>
        <w:t xml:space="preserve">t</w:t>
      </w:r>
      <w:r>
        <w:rPr>
          <w:color w:val="000000"/>
          <w:sz w:val="24"/>
          <w:szCs w:val="24"/>
        </w:rPr>
        <w:t xml:space="preserve"> uncover, expose, discover; =al—­ierto= openly, exposed. =descuidar= </w:t>
      </w:r>
      <w:r>
        <w:rPr>
          <w:i/>
          <w:color w:val="000000"/>
          <w:sz w:val="24"/>
          <w:szCs w:val="24"/>
        </w:rPr>
        <w:t xml:space="preserve">i</w:t>
      </w:r>
      <w:r>
        <w:rPr>
          <w:color w:val="000000"/>
          <w:sz w:val="24"/>
          <w:szCs w:val="24"/>
        </w:rPr>
        <w:t xml:space="preserve"> be careless, be negligent; not worry. =descuidillo= </w:t>
      </w:r>
      <w:r>
        <w:rPr>
          <w:i/>
          <w:color w:val="000000"/>
          <w:sz w:val="24"/>
          <w:szCs w:val="24"/>
        </w:rPr>
        <w:t xml:space="preserve">m</w:t>
      </w:r>
      <w:r>
        <w:rPr>
          <w:color w:val="000000"/>
          <w:sz w:val="24"/>
          <w:szCs w:val="24"/>
        </w:rPr>
        <w:t xml:space="preserve"> little oversight. =descuido= </w:t>
      </w:r>
      <w:r>
        <w:rPr>
          <w:i/>
          <w:color w:val="000000"/>
          <w:sz w:val="24"/>
          <w:szCs w:val="24"/>
        </w:rPr>
        <w:t xml:space="preserve">m</w:t>
      </w:r>
      <w:r>
        <w:rPr>
          <w:color w:val="000000"/>
          <w:sz w:val="24"/>
          <w:szCs w:val="24"/>
        </w:rPr>
        <w:t xml:space="preserve"> oversight. =desde= </w:t>
      </w:r>
      <w:r>
        <w:rPr>
          <w:i/>
          <w:color w:val="000000"/>
          <w:sz w:val="24"/>
          <w:szCs w:val="24"/>
        </w:rPr>
        <w:t xml:space="preserve">prep</w:t>
      </w:r>
      <w:r>
        <w:rPr>
          <w:color w:val="000000"/>
          <w:sz w:val="24"/>
          <w:szCs w:val="24"/>
        </w:rPr>
        <w:t xml:space="preserve"> from, beginning from, since, from ... on; for (length of time past); =——­ que= from the time when, since, as soon as, after. =desden= </w:t>
      </w:r>
      <w:r>
        <w:rPr>
          <w:i/>
          <w:color w:val="000000"/>
          <w:sz w:val="24"/>
          <w:szCs w:val="24"/>
        </w:rPr>
        <w:t xml:space="preserve">m</w:t>
      </w:r>
      <w:r>
        <w:rPr>
          <w:color w:val="000000"/>
          <w:sz w:val="24"/>
          <w:szCs w:val="24"/>
        </w:rPr>
        <w:t xml:space="preserve"> disdain. =desdichado= unlucky; </w:t>
      </w:r>
      <w:r>
        <w:rPr>
          <w:i/>
          <w:color w:val="000000"/>
          <w:sz w:val="24"/>
          <w:szCs w:val="24"/>
        </w:rPr>
        <w:t xml:space="preserve">c</w:t>
      </w:r>
      <w:r>
        <w:rPr>
          <w:color w:val="000000"/>
          <w:sz w:val="24"/>
          <w:szCs w:val="24"/>
        </w:rPr>
        <w:t xml:space="preserve"> timid, guileless, mollycoddle, easy mark. =desear= </w:t>
      </w:r>
      <w:r>
        <w:rPr>
          <w:i/>
          <w:color w:val="000000"/>
          <w:sz w:val="24"/>
          <w:szCs w:val="24"/>
        </w:rPr>
        <w:t xml:space="preserve">t</w:t>
      </w:r>
      <w:r>
        <w:rPr>
          <w:color w:val="000000"/>
          <w:sz w:val="24"/>
          <w:szCs w:val="24"/>
        </w:rPr>
        <w:t xml:space="preserve"> desire, wish. =desechar= </w:t>
      </w:r>
      <w:r>
        <w:rPr>
          <w:i/>
          <w:color w:val="000000"/>
          <w:sz w:val="24"/>
          <w:szCs w:val="24"/>
        </w:rPr>
        <w:t xml:space="preserve">t</w:t>
      </w:r>
      <w:r>
        <w:rPr>
          <w:color w:val="000000"/>
          <w:sz w:val="24"/>
          <w:szCs w:val="24"/>
        </w:rPr>
        <w:t xml:space="preserve"> reject, lay aside. =desembarazar= </w:t>
      </w:r>
      <w:r>
        <w:rPr>
          <w:i/>
          <w:color w:val="000000"/>
          <w:sz w:val="24"/>
          <w:szCs w:val="24"/>
        </w:rPr>
        <w:t xml:space="preserve">t</w:t>
      </w:r>
      <w:r>
        <w:rPr>
          <w:color w:val="000000"/>
          <w:sz w:val="24"/>
          <w:szCs w:val="24"/>
        </w:rPr>
        <w:t xml:space="preserve"> disencumber, relieve. =desempenar= </w:t>
      </w:r>
      <w:r>
        <w:rPr>
          <w:i/>
          <w:color w:val="000000"/>
          <w:sz w:val="24"/>
          <w:szCs w:val="24"/>
        </w:rPr>
        <w:t xml:space="preserve">t</w:t>
      </w:r>
      <w:r>
        <w:rPr>
          <w:color w:val="000000"/>
          <w:sz w:val="24"/>
          <w:szCs w:val="24"/>
        </w:rPr>
        <w:t xml:space="preserve"> redeem, clear, fulfill; play (such and such a part). =desempeno= </w:t>
      </w:r>
      <w:r>
        <w:rPr>
          <w:i/>
          <w:color w:val="000000"/>
          <w:sz w:val="24"/>
          <w:szCs w:val="24"/>
        </w:rPr>
        <w:t xml:space="preserve">m</w:t>
      </w:r>
      <w:r>
        <w:rPr>
          <w:color w:val="000000"/>
          <w:sz w:val="24"/>
          <w:szCs w:val="24"/>
        </w:rPr>
        <w:t xml:space="preserve"> carrying out. =desenfreno= </w:t>
      </w:r>
      <w:r>
        <w:rPr>
          <w:i/>
          <w:color w:val="000000"/>
          <w:sz w:val="24"/>
          <w:szCs w:val="24"/>
        </w:rPr>
        <w:t xml:space="preserve">m</w:t>
      </w:r>
      <w:r>
        <w:rPr>
          <w:color w:val="000000"/>
          <w:sz w:val="24"/>
          <w:szCs w:val="24"/>
        </w:rPr>
        <w:t xml:space="preserve"> unbridling; breaking of bounds, license. =desengano= </w:t>
      </w:r>
      <w:r>
        <w:rPr>
          <w:i/>
          <w:color w:val="000000"/>
          <w:sz w:val="24"/>
          <w:szCs w:val="24"/>
        </w:rPr>
        <w:t xml:space="preserve">m</w:t>
      </w:r>
      <w:r>
        <w:rPr>
          <w:color w:val="000000"/>
          <w:sz w:val="24"/>
          <w:szCs w:val="24"/>
        </w:rPr>
        <w:t xml:space="preserve"> disappointment. =desenmascarar= </w:t>
      </w:r>
      <w:r>
        <w:rPr>
          <w:i/>
          <w:color w:val="000000"/>
          <w:sz w:val="24"/>
          <w:szCs w:val="24"/>
        </w:rPr>
        <w:t xml:space="preserve">t</w:t>
      </w:r>
      <w:r>
        <w:rPr>
          <w:color w:val="000000"/>
          <w:sz w:val="24"/>
          <w:szCs w:val="24"/>
        </w:rPr>
        <w:t xml:space="preserve"> unmask. =desenojar= </w:t>
      </w:r>
      <w:r>
        <w:rPr>
          <w:i/>
          <w:color w:val="000000"/>
          <w:sz w:val="24"/>
          <w:szCs w:val="24"/>
        </w:rPr>
        <w:t xml:space="preserve">t</w:t>
      </w:r>
      <w:r>
        <w:rPr>
          <w:color w:val="000000"/>
          <w:sz w:val="24"/>
          <w:szCs w:val="24"/>
        </w:rPr>
        <w:t xml:space="preserve"> placate, appease, make up with. =desenterrar= </w:t>
      </w:r>
      <w:r>
        <w:rPr>
          <w:i/>
          <w:color w:val="000000"/>
          <w:sz w:val="24"/>
          <w:szCs w:val="24"/>
        </w:rPr>
        <w:t xml:space="preserve">t</w:t>
      </w:r>
      <w:r>
        <w:rPr>
          <w:color w:val="000000"/>
          <w:sz w:val="24"/>
          <w:szCs w:val="24"/>
        </w:rPr>
        <w:t xml:space="preserve"> disinter. =desentranar= </w:t>
      </w:r>
      <w:r>
        <w:rPr>
          <w:i/>
          <w:color w:val="000000"/>
          <w:sz w:val="24"/>
          <w:szCs w:val="24"/>
        </w:rPr>
        <w:t xml:space="preserve">t</w:t>
      </w:r>
      <w:r>
        <w:rPr>
          <w:color w:val="000000"/>
          <w:sz w:val="24"/>
          <w:szCs w:val="24"/>
        </w:rPr>
        <w:t xml:space="preserve"> disembowel; thresh out (a question). =desenvainar= </w:t>
      </w:r>
      <w:r>
        <w:rPr>
          <w:i/>
          <w:color w:val="000000"/>
          <w:sz w:val="24"/>
          <w:szCs w:val="24"/>
        </w:rPr>
        <w:t xml:space="preserve">t</w:t>
      </w:r>
      <w:r>
        <w:rPr>
          <w:color w:val="000000"/>
          <w:sz w:val="24"/>
          <w:szCs w:val="24"/>
        </w:rPr>
        <w:t xml:space="preserve"> unsheathe. =desenvoltura= </w:t>
      </w:r>
      <w:r>
        <w:rPr>
          <w:i/>
          <w:color w:val="000000"/>
          <w:sz w:val="24"/>
          <w:szCs w:val="24"/>
        </w:rPr>
        <w:t xml:space="preserve">f</w:t>
      </w:r>
      <w:r>
        <w:rPr>
          <w:color w:val="000000"/>
          <w:sz w:val="24"/>
          <w:szCs w:val="24"/>
        </w:rPr>
        <w:t xml:space="preserve"> free-and-easiness, unconstraint. =desenorar= </w:t>
      </w:r>
      <w:r>
        <w:rPr>
          <w:i/>
          <w:color w:val="000000"/>
          <w:sz w:val="24"/>
          <w:szCs w:val="24"/>
        </w:rPr>
        <w:t xml:space="preserve">t</w:t>
      </w:r>
      <w:r>
        <w:rPr>
          <w:color w:val="000000"/>
          <w:sz w:val="24"/>
          <w:szCs w:val="24"/>
        </w:rPr>
        <w:t xml:space="preserve"> unlady. =deseo= </w:t>
      </w:r>
      <w:r>
        <w:rPr>
          <w:i/>
          <w:color w:val="000000"/>
          <w:sz w:val="24"/>
          <w:szCs w:val="24"/>
        </w:rPr>
        <w:t xml:space="preserve">m</w:t>
      </w:r>
      <w:r>
        <w:rPr>
          <w:color w:val="000000"/>
          <w:sz w:val="24"/>
          <w:szCs w:val="24"/>
        </w:rPr>
        <w:t xml:space="preserve"> desire. =desesperacion= </w:t>
      </w:r>
      <w:r>
        <w:rPr>
          <w:i/>
          <w:color w:val="000000"/>
          <w:sz w:val="24"/>
          <w:szCs w:val="24"/>
        </w:rPr>
        <w:t xml:space="preserve">f</w:t>
      </w:r>
      <w:r>
        <w:rPr>
          <w:color w:val="000000"/>
          <w:sz w:val="24"/>
          <w:szCs w:val="24"/>
        </w:rPr>
        <w:t xml:space="preserve"> desperation, fury, utter vexation; despair. =desesperar= </w:t>
      </w:r>
      <w:r>
        <w:rPr>
          <w:i/>
          <w:color w:val="000000"/>
          <w:sz w:val="24"/>
          <w:szCs w:val="24"/>
        </w:rPr>
        <w:t xml:space="preserve">t</w:t>
      </w:r>
      <w:r>
        <w:rPr>
          <w:color w:val="000000"/>
          <w:sz w:val="24"/>
          <w:szCs w:val="24"/>
        </w:rPr>
        <w:t xml:space="preserve"> drive to despair; get out of patience; =—­do= desperate, in despair. =desfallecer= </w:t>
      </w:r>
      <w:r>
        <w:rPr>
          <w:i/>
          <w:color w:val="000000"/>
          <w:sz w:val="24"/>
          <w:szCs w:val="24"/>
        </w:rPr>
        <w:t xml:space="preserve">i</w:t>
      </w:r>
      <w:r>
        <w:rPr>
          <w:color w:val="000000"/>
          <w:sz w:val="24"/>
          <w:szCs w:val="24"/>
        </w:rPr>
        <w:t xml:space="preserve"> grow faint. =desfallecimiento= </w:t>
      </w:r>
      <w:r>
        <w:rPr>
          <w:i/>
          <w:color w:val="000000"/>
          <w:sz w:val="24"/>
          <w:szCs w:val="24"/>
        </w:rPr>
        <w:t xml:space="preserve">m</w:t>
      </w:r>
      <w:r>
        <w:rPr>
          <w:color w:val="000000"/>
          <w:sz w:val="24"/>
          <w:szCs w:val="24"/>
        </w:rPr>
        <w:t xml:space="preserve"> weakening; fainting. =desfavorable= unfavorable. =desfigurar= </w:t>
      </w:r>
      <w:r>
        <w:rPr>
          <w:i/>
          <w:color w:val="000000"/>
          <w:sz w:val="24"/>
          <w:szCs w:val="24"/>
        </w:rPr>
        <w:t xml:space="preserve">t</w:t>
      </w:r>
      <w:r>
        <w:rPr>
          <w:color w:val="000000"/>
          <w:sz w:val="24"/>
          <w:szCs w:val="24"/>
        </w:rPr>
        <w:t xml:space="preserve"> disfigure, disguise. =desgarbado= ungraceful, ungainly, uncomely. =desgracia= </w:t>
      </w:r>
      <w:r>
        <w:rPr>
          <w:i/>
          <w:color w:val="000000"/>
          <w:sz w:val="24"/>
          <w:szCs w:val="24"/>
        </w:rPr>
        <w:t xml:space="preserve">f</w:t>
      </w:r>
      <w:r>
        <w:rPr>
          <w:color w:val="000000"/>
          <w:sz w:val="24"/>
          <w:szCs w:val="24"/>
        </w:rPr>
        <w:t xml:space="preserve"> misfortune. =desgraciado= unlucky. =deshecho= stormy; agonized. =deshonra= </w:t>
      </w:r>
      <w:r>
        <w:rPr>
          <w:i/>
          <w:color w:val="000000"/>
          <w:sz w:val="24"/>
          <w:szCs w:val="24"/>
        </w:rPr>
        <w:t xml:space="preserve">f</w:t>
      </w:r>
      <w:r>
        <w:rPr>
          <w:color w:val="000000"/>
          <w:sz w:val="24"/>
          <w:szCs w:val="24"/>
        </w:rPr>
        <w:t xml:space="preserve"> dishonor. =deshonrar= </w:t>
      </w:r>
      <w:r>
        <w:rPr>
          <w:i/>
          <w:color w:val="000000"/>
          <w:sz w:val="24"/>
          <w:szCs w:val="24"/>
        </w:rPr>
        <w:t xml:space="preserve">t</w:t>
      </w:r>
      <w:r>
        <w:rPr>
          <w:color w:val="000000"/>
          <w:sz w:val="24"/>
          <w:szCs w:val="24"/>
        </w:rPr>
        <w:t xml:space="preserve"> dishonor. =designio= </w:t>
      </w:r>
      <w:r>
        <w:rPr>
          <w:i/>
          <w:color w:val="000000"/>
          <w:sz w:val="24"/>
          <w:szCs w:val="24"/>
        </w:rPr>
        <w:t xml:space="preserve">m</w:t>
      </w:r>
      <w:r>
        <w:rPr>
          <w:color w:val="000000"/>
          <w:sz w:val="24"/>
          <w:szCs w:val="24"/>
        </w:rPr>
        <w:t xml:space="preserve"> design. =desistir= </w:t>
      </w:r>
      <w:r>
        <w:rPr>
          <w:i/>
          <w:color w:val="000000"/>
          <w:sz w:val="24"/>
          <w:szCs w:val="24"/>
        </w:rPr>
        <w:t xml:space="preserve">i</w:t>
      </w:r>
      <w:r>
        <w:rPr>
          <w:color w:val="000000"/>
          <w:sz w:val="24"/>
          <w:szCs w:val="24"/>
        </w:rPr>
        <w:t xml:space="preserve"> desist, break off, give up. =desliz= </w:t>
      </w:r>
      <w:r>
        <w:rPr>
          <w:i/>
          <w:color w:val="000000"/>
          <w:sz w:val="24"/>
          <w:szCs w:val="24"/>
        </w:rPr>
        <w:t xml:space="preserve">m</w:t>
      </w:r>
      <w:r>
        <w:rPr>
          <w:color w:val="000000"/>
          <w:sz w:val="24"/>
          <w:szCs w:val="24"/>
        </w:rPr>
        <w:t xml:space="preserve"> slip. =deslizar= </w:t>
      </w:r>
      <w:r>
        <w:rPr>
          <w:i/>
          <w:color w:val="000000"/>
          <w:sz w:val="24"/>
          <w:szCs w:val="24"/>
        </w:rPr>
        <w:t xml:space="preserve">i</w:t>
      </w:r>
      <w:r>
        <w:rPr>
          <w:color w:val="000000"/>
          <w:sz w:val="24"/>
          <w:szCs w:val="24"/>
        </w:rPr>
        <w:t xml:space="preserve"> slip, slide. =desmayar= </w:t>
      </w:r>
      <w:r>
        <w:rPr>
          <w:i/>
          <w:color w:val="000000"/>
          <w:sz w:val="24"/>
          <w:szCs w:val="24"/>
        </w:rPr>
        <w:t xml:space="preserve">i</w:t>
      </w:r>
      <w:r>
        <w:rPr>
          <w:color w:val="000000"/>
          <w:sz w:val="24"/>
          <w:szCs w:val="24"/>
        </w:rPr>
        <w:t xml:space="preserve"> grow faint, </w:t>
      </w:r>
      <w:r>
        <w:rPr>
          <w:i/>
          <w:color w:val="000000"/>
          <w:sz w:val="24"/>
          <w:szCs w:val="24"/>
        </w:rPr>
        <w:t xml:space="preserve">r</w:t>
      </w:r>
      <w:r>
        <w:rPr>
          <w:color w:val="000000"/>
          <w:sz w:val="24"/>
          <w:szCs w:val="24"/>
        </w:rPr>
        <w:t xml:space="preserve"> faint; =—­do= faint. =desmayo= </w:t>
      </w:r>
      <w:r>
        <w:rPr>
          <w:i/>
          <w:color w:val="000000"/>
          <w:sz w:val="24"/>
          <w:szCs w:val="24"/>
        </w:rPr>
        <w:t xml:space="preserve">m</w:t>
      </w:r>
      <w:r>
        <w:rPr>
          <w:color w:val="000000"/>
          <w:sz w:val="24"/>
          <w:szCs w:val="24"/>
        </w:rPr>
        <w:t xml:space="preserve"> fainting fit, swoon. =desmejorar= </w:t>
      </w:r>
      <w:r>
        <w:rPr>
          <w:i/>
          <w:color w:val="000000"/>
          <w:sz w:val="24"/>
          <w:szCs w:val="24"/>
        </w:rPr>
        <w:t xml:space="preserve">t</w:t>
      </w:r>
      <w:r>
        <w:rPr>
          <w:color w:val="000000"/>
          <w:sz w:val="24"/>
          <w:szCs w:val="24"/>
        </w:rPr>
        <w:t xml:space="preserve"> damage; =me desmejora= I am the worse for. =desmentir= </w:t>
      </w:r>
      <w:r>
        <w:rPr>
          <w:i/>
          <w:color w:val="000000"/>
          <w:sz w:val="24"/>
          <w:szCs w:val="24"/>
        </w:rPr>
        <w:t xml:space="preserve">t</w:t>
      </w:r>
      <w:r>
        <w:rPr>
          <w:color w:val="000000"/>
          <w:sz w:val="24"/>
          <w:szCs w:val="24"/>
        </w:rPr>
        <w:t xml:space="preserve"> give the lie, impugn. =desmerecer= </w:t>
      </w:r>
      <w:r>
        <w:rPr>
          <w:i/>
          <w:color w:val="000000"/>
          <w:sz w:val="24"/>
          <w:szCs w:val="24"/>
        </w:rPr>
        <w:t xml:space="preserve">i</w:t>
      </w:r>
      <w:r>
        <w:rPr>
          <w:color w:val="000000"/>
          <w:sz w:val="24"/>
          <w:szCs w:val="24"/>
        </w:rPr>
        <w:t xml:space="preserve"> lose, fall (’lose part of its merit or value’ </w:t>
      </w:r>
      <w:r>
        <w:rPr>
          <w:i/>
          <w:color w:val="000000"/>
          <w:sz w:val="24"/>
          <w:szCs w:val="24"/>
        </w:rPr>
        <w:t xml:space="preserve">A.</w:t>
      </w:r>
      <w:r>
        <w:rPr>
          <w:color w:val="000000"/>
          <w:sz w:val="24"/>
          <w:szCs w:val="24"/>
        </w:rPr>
        <w:t xml:space="preserve">). =desmoralizacion= </w:t>
      </w:r>
      <w:r>
        <w:rPr>
          <w:i/>
          <w:color w:val="000000"/>
          <w:sz w:val="24"/>
          <w:szCs w:val="24"/>
        </w:rPr>
        <w:t xml:space="preserve">f</w:t>
      </w:r>
      <w:r>
        <w:rPr>
          <w:color w:val="000000"/>
          <w:sz w:val="24"/>
          <w:szCs w:val="24"/>
        </w:rPr>
        <w:t xml:space="preserve"> demoralization, demoralized condition. =desmoralizador= demoralizing. =desnudo= naked, bare. =desobedecer= </w:t>
      </w:r>
      <w:r>
        <w:rPr>
          <w:i/>
          <w:color w:val="000000"/>
          <w:sz w:val="24"/>
          <w:szCs w:val="24"/>
        </w:rPr>
        <w:t xml:space="preserve">t</w:t>
      </w:r>
      <w:r>
        <w:rPr>
          <w:color w:val="000000"/>
          <w:sz w:val="24"/>
          <w:szCs w:val="24"/>
        </w:rPr>
        <w:t xml:space="preserve"> disobey. =desobediencia= </w:t>
      </w:r>
      <w:r>
        <w:rPr>
          <w:i/>
          <w:color w:val="000000"/>
          <w:sz w:val="24"/>
          <w:szCs w:val="24"/>
        </w:rPr>
        <w:t xml:space="preserve">f</w:t>
      </w:r>
      <w:r>
        <w:rPr>
          <w:color w:val="000000"/>
          <w:sz w:val="24"/>
          <w:szCs w:val="24"/>
        </w:rPr>
        <w:t xml:space="preserve"> disobedience. =desolacion=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i/>
          <w:color w:val="000000"/>
          <w:sz w:val="24"/>
          <w:szCs w:val="24"/>
        </w:rPr>
        <w:t xml:space="preserve">f</w:t>
      </w:r>
      <w:r>
        <w:rPr>
          <w:color w:val="000000"/>
          <w:sz w:val="24"/>
          <w:szCs w:val="24"/>
        </w:rPr>
        <w:t xml:space="preserve"> desolation. =desolado= desolate. =desollar= </w:t>
      </w:r>
      <w:r>
        <w:rPr>
          <w:i/>
          <w:color w:val="000000"/>
          <w:sz w:val="24"/>
          <w:szCs w:val="24"/>
        </w:rPr>
        <w:t xml:space="preserve">t</w:t>
      </w:r>
      <w:r>
        <w:rPr>
          <w:color w:val="000000"/>
          <w:sz w:val="24"/>
          <w:szCs w:val="24"/>
        </w:rPr>
        <w:t xml:space="preserve"> flay, take off the skin. =desorden= </w:t>
      </w:r>
      <w:r>
        <w:rPr>
          <w:i/>
          <w:color w:val="000000"/>
          <w:sz w:val="24"/>
          <w:szCs w:val="24"/>
        </w:rPr>
        <w:t xml:space="preserve">m</w:t>
      </w:r>
      <w:r>
        <w:rPr>
          <w:color w:val="000000"/>
          <w:sz w:val="24"/>
          <w:szCs w:val="24"/>
        </w:rPr>
        <w:t xml:space="preserve"> disorder. =desordenar= </w:t>
      </w:r>
      <w:r>
        <w:rPr>
          <w:i/>
          <w:color w:val="000000"/>
          <w:sz w:val="24"/>
          <w:szCs w:val="24"/>
        </w:rPr>
        <w:t xml:space="preserve">t</w:t>
      </w:r>
      <w:r>
        <w:rPr>
          <w:color w:val="000000"/>
          <w:sz w:val="24"/>
          <w:szCs w:val="24"/>
        </w:rPr>
        <w:t xml:space="preserve"> disorder. =despabilado= wide-awake. =despacio= leisurely, lingeringly, (</w:t>
      </w:r>
      <w:r>
        <w:rPr>
          <w:i/>
          <w:color w:val="000000"/>
          <w:sz w:val="24"/>
          <w:szCs w:val="24"/>
        </w:rPr>
        <w:t xml:space="preserve">not in A.</w:t>
      </w:r>
      <w:r>
        <w:rPr>
          <w:color w:val="000000"/>
          <w:sz w:val="24"/>
          <w:szCs w:val="24"/>
        </w:rPr>
        <w:t xml:space="preserve">) at leisure; gently, go slow. =despacito= </w:t>
      </w:r>
      <w:r>
        <w:rPr>
          <w:i/>
          <w:color w:val="000000"/>
          <w:sz w:val="24"/>
          <w:szCs w:val="24"/>
        </w:rPr>
        <w:t xml:space="preserve">intensive d</w:t>
      </w:r>
      <w:r>
        <w:rPr>
          <w:color w:val="000000"/>
          <w:sz w:val="24"/>
          <w:szCs w:val="24"/>
        </w:rPr>
        <w:t xml:space="preserve"> gently. =despachar= </w:t>
      </w:r>
      <w:r>
        <w:rPr>
          <w:i/>
          <w:color w:val="000000"/>
          <w:sz w:val="24"/>
          <w:szCs w:val="24"/>
        </w:rPr>
        <w:t xml:space="preserve">t</w:t>
      </w:r>
      <w:r>
        <w:rPr>
          <w:color w:val="000000"/>
          <w:sz w:val="24"/>
          <w:szCs w:val="24"/>
        </w:rPr>
        <w:t xml:space="preserve"> dispatch; do for (kill); get off one’s hands; =——­ pronto= make quick work (of it), be quick. =despacho= </w:t>
      </w:r>
      <w:r>
        <w:rPr>
          <w:i/>
          <w:color w:val="000000"/>
          <w:sz w:val="24"/>
          <w:szCs w:val="24"/>
        </w:rPr>
        <w:t xml:space="preserve">m</w:t>
      </w:r>
      <w:r>
        <w:rPr>
          <w:color w:val="000000"/>
          <w:sz w:val="24"/>
          <w:szCs w:val="24"/>
        </w:rPr>
        <w:t xml:space="preserve"> office. =desparpajo= </w:t>
      </w:r>
      <w:r>
        <w:rPr>
          <w:i/>
          <w:color w:val="000000"/>
          <w:sz w:val="24"/>
          <w:szCs w:val="24"/>
        </w:rPr>
        <w:t xml:space="preserve">m</w:t>
      </w:r>
      <w:r>
        <w:rPr>
          <w:color w:val="000000"/>
          <w:sz w:val="24"/>
          <w:szCs w:val="24"/>
        </w:rPr>
        <w:t xml:space="preserve"> flippancy. =desparramar= </w:t>
      </w:r>
      <w:r>
        <w:rPr>
          <w:i/>
          <w:color w:val="000000"/>
          <w:sz w:val="24"/>
          <w:szCs w:val="24"/>
        </w:rPr>
        <w:t xml:space="preserve">t</w:t>
      </w:r>
      <w:r>
        <w:rPr>
          <w:color w:val="000000"/>
          <w:sz w:val="24"/>
          <w:szCs w:val="24"/>
        </w:rPr>
        <w:t xml:space="preserve"> sprinkle. =despechar= </w:t>
      </w:r>
      <w:r>
        <w:rPr>
          <w:i/>
          <w:color w:val="000000"/>
          <w:sz w:val="24"/>
          <w:szCs w:val="24"/>
        </w:rPr>
        <w:t xml:space="preserve">t c</w:t>
      </w:r>
      <w:r>
        <w:rPr>
          <w:color w:val="000000"/>
          <w:sz w:val="24"/>
          <w:szCs w:val="24"/>
        </w:rPr>
        <w:t xml:space="preserve"> wean. =despedazado= dilapidated. =despedir= </w:t>
      </w:r>
      <w:r>
        <w:rPr>
          <w:i/>
          <w:color w:val="000000"/>
          <w:sz w:val="24"/>
          <w:szCs w:val="24"/>
        </w:rPr>
        <w:t xml:space="preserve">t</w:t>
      </w:r>
      <w:r>
        <w:rPr>
          <w:color w:val="000000"/>
          <w:sz w:val="24"/>
          <w:szCs w:val="24"/>
        </w:rPr>
        <w:t xml:space="preserve"> let fly; dismiss, send off; give off, emit; </w:t>
      </w:r>
      <w:r>
        <w:rPr>
          <w:i/>
          <w:color w:val="000000"/>
          <w:sz w:val="24"/>
          <w:szCs w:val="24"/>
        </w:rPr>
        <w:t xml:space="preserve">r</w:t>
      </w:r>
      <w:r>
        <w:rPr>
          <w:color w:val="000000"/>
          <w:sz w:val="24"/>
          <w:szCs w:val="24"/>
        </w:rPr>
        <w:t xml:space="preserve"> take leave. =despegado= ungracious, cold (in manner). =despego= </w:t>
      </w:r>
      <w:r>
        <w:rPr>
          <w:i/>
          <w:color w:val="000000"/>
          <w:sz w:val="24"/>
          <w:szCs w:val="24"/>
        </w:rPr>
        <w:t xml:space="preserve">m</w:t>
      </w:r>
      <w:r>
        <w:rPr>
          <w:color w:val="000000"/>
          <w:sz w:val="24"/>
          <w:szCs w:val="24"/>
        </w:rPr>
        <w:t xml:space="preserve"> coldness. =despejado= clear, clear-headed; (</w:t>
      </w:r>
      <w:r>
        <w:rPr>
          <w:i/>
          <w:color w:val="000000"/>
          <w:sz w:val="24"/>
          <w:szCs w:val="24"/>
        </w:rPr>
        <w:t xml:space="preserve">not in A.</w:t>
      </w:r>
      <w:r>
        <w:rPr>
          <w:color w:val="000000"/>
          <w:sz w:val="24"/>
          <w:szCs w:val="24"/>
        </w:rPr>
        <w:t xml:space="preserve">) broad. =despensa= </w:t>
      </w:r>
      <w:r>
        <w:rPr>
          <w:i/>
          <w:color w:val="000000"/>
          <w:sz w:val="24"/>
          <w:szCs w:val="24"/>
        </w:rPr>
        <w:t xml:space="preserve">f</w:t>
      </w:r>
      <w:r>
        <w:rPr>
          <w:color w:val="000000"/>
          <w:sz w:val="24"/>
          <w:szCs w:val="24"/>
        </w:rPr>
        <w:t xml:space="preserve"> pantry. =despenadero= </w:t>
      </w:r>
      <w:r>
        <w:rPr>
          <w:i/>
          <w:color w:val="000000"/>
          <w:sz w:val="24"/>
          <w:szCs w:val="24"/>
        </w:rPr>
        <w:t xml:space="preserve">m</w:t>
      </w:r>
      <w:r>
        <w:rPr>
          <w:color w:val="000000"/>
          <w:sz w:val="24"/>
          <w:szCs w:val="24"/>
        </w:rPr>
        <w:t xml:space="preserve"> precipice. =desperdigar= </w:t>
      </w:r>
      <w:r>
        <w:rPr>
          <w:i/>
          <w:color w:val="000000"/>
          <w:sz w:val="24"/>
          <w:szCs w:val="24"/>
        </w:rPr>
        <w:t xml:space="preserve">t</w:t>
      </w:r>
      <w:r>
        <w:rPr>
          <w:color w:val="000000"/>
          <w:sz w:val="24"/>
          <w:szCs w:val="24"/>
        </w:rPr>
        <w:t xml:space="preserve"> scatter. =desperezar= </w:t>
      </w:r>
      <w:r>
        <w:rPr>
          <w:i/>
          <w:color w:val="000000"/>
          <w:sz w:val="24"/>
          <w:szCs w:val="24"/>
        </w:rPr>
        <w:t xml:space="preserve">r</w:t>
      </w:r>
      <w:r>
        <w:rPr>
          <w:color w:val="000000"/>
          <w:sz w:val="24"/>
          <w:szCs w:val="24"/>
        </w:rPr>
        <w:t xml:space="preserve"> get one’s self awake, bring one’s self to life, N =131= 23. =desperfecto= </w:t>
      </w:r>
      <w:r>
        <w:rPr>
          <w:i/>
          <w:color w:val="000000"/>
          <w:sz w:val="24"/>
          <w:szCs w:val="24"/>
        </w:rPr>
        <w:t xml:space="preserve">m</w:t>
      </w:r>
      <w:r>
        <w:rPr>
          <w:color w:val="000000"/>
          <w:sz w:val="24"/>
          <w:szCs w:val="24"/>
        </w:rPr>
        <w:t xml:space="preserve"> impairment, detriment. =despertar= </w:t>
      </w:r>
      <w:r>
        <w:rPr>
          <w:i/>
          <w:color w:val="000000"/>
          <w:sz w:val="24"/>
          <w:szCs w:val="24"/>
        </w:rPr>
        <w:t xml:space="preserve">t or i</w:t>
      </w:r>
      <w:r>
        <w:rPr>
          <w:color w:val="000000"/>
          <w:sz w:val="24"/>
          <w:szCs w:val="24"/>
        </w:rPr>
        <w:t xml:space="preserve"> wake, awake, wake up. =despiadado= pitiless, inhuman. =despierto= awake, up. =desplegar= </w:t>
      </w:r>
      <w:r>
        <w:rPr>
          <w:i/>
          <w:color w:val="000000"/>
          <w:sz w:val="24"/>
          <w:szCs w:val="24"/>
        </w:rPr>
        <w:t xml:space="preserve">t</w:t>
      </w:r>
      <w:r>
        <w:rPr>
          <w:color w:val="000000"/>
          <w:sz w:val="24"/>
          <w:szCs w:val="24"/>
        </w:rPr>
        <w:t xml:space="preserve"> unfold, display. =desplome= </w:t>
      </w:r>
      <w:r>
        <w:rPr>
          <w:i/>
          <w:color w:val="000000"/>
          <w:sz w:val="24"/>
          <w:szCs w:val="24"/>
        </w:rPr>
        <w:t xml:space="preserve">m</w:t>
      </w:r>
      <w:r>
        <w:rPr>
          <w:color w:val="000000"/>
          <w:sz w:val="24"/>
          <w:szCs w:val="24"/>
        </w:rPr>
        <w:t xml:space="preserve"> crashing down. =despojar= </w:t>
      </w:r>
      <w:r>
        <w:rPr>
          <w:i/>
          <w:color w:val="000000"/>
          <w:sz w:val="24"/>
          <w:szCs w:val="24"/>
        </w:rPr>
        <w:t xml:space="preserve">t</w:t>
      </w:r>
      <w:r>
        <w:rPr>
          <w:color w:val="000000"/>
          <w:sz w:val="24"/>
          <w:szCs w:val="24"/>
        </w:rPr>
        <w:t xml:space="preserve"> rob, strip; give up (=de=). =despreciar= </w:t>
      </w:r>
      <w:r>
        <w:rPr>
          <w:i/>
          <w:color w:val="000000"/>
          <w:sz w:val="24"/>
          <w:szCs w:val="24"/>
        </w:rPr>
        <w:t xml:space="preserve">t</w:t>
      </w:r>
      <w:r>
        <w:rPr>
          <w:color w:val="000000"/>
          <w:sz w:val="24"/>
          <w:szCs w:val="24"/>
        </w:rPr>
        <w:t xml:space="preserve"> despise, treat with contempt. =desprecio= </w:t>
      </w:r>
      <w:r>
        <w:rPr>
          <w:i/>
          <w:color w:val="000000"/>
          <w:sz w:val="24"/>
          <w:szCs w:val="24"/>
        </w:rPr>
        <w:t xml:space="preserve">m</w:t>
      </w:r>
      <w:r>
        <w:rPr>
          <w:color w:val="000000"/>
          <w:sz w:val="24"/>
          <w:szCs w:val="24"/>
        </w:rPr>
        <w:t xml:space="preserve"> contempt, display of contempt. =desprender= </w:t>
      </w:r>
      <w:r>
        <w:rPr>
          <w:i/>
          <w:color w:val="000000"/>
          <w:sz w:val="24"/>
          <w:szCs w:val="24"/>
        </w:rPr>
        <w:t xml:space="preserve">t</w:t>
      </w:r>
      <w:r>
        <w:rPr>
          <w:color w:val="000000"/>
          <w:sz w:val="24"/>
          <w:szCs w:val="24"/>
        </w:rPr>
        <w:t xml:space="preserve"> disengage, sever, break (away). =despreocupacion= </w:t>
      </w:r>
      <w:r>
        <w:rPr>
          <w:i/>
          <w:color w:val="000000"/>
          <w:sz w:val="24"/>
          <w:szCs w:val="24"/>
        </w:rPr>
        <w:t xml:space="preserve">f</w:t>
      </w:r>
      <w:r>
        <w:rPr>
          <w:color w:val="000000"/>
          <w:sz w:val="24"/>
          <w:szCs w:val="24"/>
        </w:rPr>
        <w:t xml:space="preserve"> unprejudicedness; (</w:t>
      </w:r>
      <w:r>
        <w:rPr>
          <w:i/>
          <w:color w:val="000000"/>
          <w:sz w:val="24"/>
          <w:szCs w:val="24"/>
        </w:rPr>
        <w:t xml:space="preserve">not in A.</w:t>
      </w:r>
      <w:r>
        <w:rPr>
          <w:color w:val="000000"/>
          <w:sz w:val="24"/>
          <w:szCs w:val="24"/>
        </w:rPr>
        <w:t xml:space="preserve">) recklessness. =despreocupado= unprejudiced; (</w:t>
      </w:r>
      <w:r>
        <w:rPr>
          <w:i/>
          <w:color w:val="000000"/>
          <w:sz w:val="24"/>
          <w:szCs w:val="24"/>
        </w:rPr>
        <w:t xml:space="preserve">not in A.</w:t>
      </w:r>
      <w:r>
        <w:rPr>
          <w:color w:val="000000"/>
          <w:sz w:val="24"/>
          <w:szCs w:val="24"/>
        </w:rPr>
        <w:t xml:space="preserve">) reckless. =desprestigiar= </w:t>
      </w:r>
      <w:r>
        <w:rPr>
          <w:i/>
          <w:color w:val="000000"/>
          <w:sz w:val="24"/>
          <w:szCs w:val="24"/>
        </w:rPr>
        <w:t xml:space="preserve">t</w:t>
      </w:r>
      <w:r>
        <w:rPr>
          <w:color w:val="000000"/>
          <w:sz w:val="24"/>
          <w:szCs w:val="24"/>
        </w:rPr>
        <w:t xml:space="preserve"> spoil one’s reputation. =desproporcionado= disproportionate, proportionless. =desproposito= </w:t>
      </w:r>
      <w:r>
        <w:rPr>
          <w:i/>
          <w:color w:val="000000"/>
          <w:sz w:val="24"/>
          <w:szCs w:val="24"/>
        </w:rPr>
        <w:t xml:space="preserve">m</w:t>
      </w:r>
      <w:r>
        <w:rPr>
          <w:color w:val="000000"/>
          <w:sz w:val="24"/>
          <w:szCs w:val="24"/>
        </w:rPr>
        <w:t xml:space="preserve"> absurdity, incongruity. =despues= after that, afterward, later, then; =——­ de= after, next to. =destacar= </w:t>
      </w:r>
      <w:r>
        <w:rPr>
          <w:i/>
          <w:color w:val="000000"/>
          <w:sz w:val="24"/>
          <w:szCs w:val="24"/>
        </w:rPr>
        <w:t xml:space="preserve">t</w:t>
      </w:r>
      <w:r>
        <w:rPr>
          <w:color w:val="000000"/>
          <w:sz w:val="24"/>
          <w:szCs w:val="24"/>
        </w:rPr>
        <w:t xml:space="preserve"> detach; </w:t>
      </w:r>
      <w:r>
        <w:rPr>
          <w:i/>
          <w:color w:val="000000"/>
          <w:sz w:val="24"/>
          <w:szCs w:val="24"/>
        </w:rPr>
        <w:t xml:space="preserve">r</w:t>
      </w:r>
      <w:r>
        <w:rPr>
          <w:color w:val="000000"/>
          <w:sz w:val="24"/>
          <w:szCs w:val="24"/>
        </w:rPr>
        <w:t xml:space="preserve"> stand out. =destinar= </w:t>
      </w:r>
      <w:r>
        <w:rPr>
          <w:i/>
          <w:color w:val="000000"/>
          <w:sz w:val="24"/>
          <w:szCs w:val="24"/>
        </w:rPr>
        <w:t xml:space="preserve">t</w:t>
      </w:r>
      <w:r>
        <w:rPr>
          <w:color w:val="000000"/>
          <w:sz w:val="24"/>
          <w:szCs w:val="24"/>
        </w:rPr>
        <w:t xml:space="preserve"> destine, intend (=a= for, to). =destinejo= </w:t>
      </w:r>
      <w:r>
        <w:rPr>
          <w:i/>
          <w:color w:val="000000"/>
          <w:sz w:val="24"/>
          <w:szCs w:val="24"/>
        </w:rPr>
        <w:t xml:space="preserve">m</w:t>
      </w:r>
      <w:r>
        <w:rPr>
          <w:color w:val="000000"/>
          <w:sz w:val="24"/>
          <w:szCs w:val="24"/>
        </w:rPr>
        <w:t xml:space="preserve"> shabby place under the government. =destino= </w:t>
      </w:r>
      <w:r>
        <w:rPr>
          <w:i/>
          <w:color w:val="000000"/>
          <w:sz w:val="24"/>
          <w:szCs w:val="24"/>
        </w:rPr>
        <w:t xml:space="preserve">m</w:t>
      </w:r>
      <w:r>
        <w:rPr>
          <w:color w:val="000000"/>
          <w:sz w:val="24"/>
          <w:szCs w:val="24"/>
        </w:rPr>
        <w:t xml:space="preserve">(</w:t>
      </w:r>
      <w:r>
        <w:rPr>
          <w:i/>
          <w:color w:val="000000"/>
          <w:sz w:val="24"/>
          <w:szCs w:val="24"/>
        </w:rPr>
        <w:t xml:space="preserve">esp.</w:t>
      </w:r>
      <w:r>
        <w:rPr>
          <w:color w:val="000000"/>
          <w:sz w:val="24"/>
          <w:szCs w:val="24"/>
        </w:rPr>
        <w:t xml:space="preserve"> government) job, position. =destitucion= </w:t>
      </w:r>
      <w:r>
        <w:rPr>
          <w:i/>
          <w:color w:val="000000"/>
          <w:sz w:val="24"/>
          <w:szCs w:val="24"/>
        </w:rPr>
        <w:t xml:space="preserve">f</w:t>
      </w:r>
      <w:r>
        <w:rPr>
          <w:color w:val="000000"/>
          <w:sz w:val="24"/>
          <w:szCs w:val="24"/>
        </w:rPr>
        <w:t xml:space="preserve"> dismissal (from office </w:t>
      </w:r>
      <w:r>
        <w:rPr>
          <w:i/>
          <w:color w:val="000000"/>
          <w:sz w:val="24"/>
          <w:szCs w:val="24"/>
        </w:rPr>
        <w:t xml:space="preserve">etc</w:t>
      </w:r>
      <w:r>
        <w:rPr>
          <w:color w:val="000000"/>
          <w:sz w:val="24"/>
          <w:szCs w:val="24"/>
        </w:rPr>
        <w:t xml:space="preserve">.). =destituir= </w:t>
      </w:r>
      <w:r>
        <w:rPr>
          <w:i/>
          <w:color w:val="000000"/>
          <w:sz w:val="24"/>
          <w:szCs w:val="24"/>
        </w:rPr>
        <w:t xml:space="preserve">t</w:t>
      </w:r>
      <w:r>
        <w:rPr>
          <w:color w:val="000000"/>
          <w:sz w:val="24"/>
          <w:szCs w:val="24"/>
        </w:rPr>
        <w:t xml:space="preserve"> remove (from office), dismiss, get dismissed. =destreza= </w:t>
      </w:r>
      <w:r>
        <w:rPr>
          <w:i/>
          <w:color w:val="000000"/>
          <w:sz w:val="24"/>
          <w:szCs w:val="24"/>
        </w:rPr>
        <w:t xml:space="preserve">f</w:t>
      </w:r>
      <w:r>
        <w:rPr>
          <w:color w:val="000000"/>
          <w:sz w:val="24"/>
          <w:szCs w:val="24"/>
        </w:rPr>
        <w:t xml:space="preserve"> skill. =destrozar= </w:t>
      </w:r>
      <w:r>
        <w:rPr>
          <w:i/>
          <w:color w:val="000000"/>
          <w:sz w:val="24"/>
          <w:szCs w:val="24"/>
        </w:rPr>
        <w:t xml:space="preserve">t</w:t>
      </w:r>
      <w:r>
        <w:rPr>
          <w:color w:val="000000"/>
          <w:sz w:val="24"/>
          <w:szCs w:val="24"/>
        </w:rPr>
        <w:t xml:space="preserve"> knock to pieces, shatter. =destruccion= </w:t>
      </w:r>
      <w:r>
        <w:rPr>
          <w:i/>
          <w:color w:val="000000"/>
          <w:sz w:val="24"/>
          <w:szCs w:val="24"/>
        </w:rPr>
        <w:t xml:space="preserve">f</w:t>
      </w:r>
      <w:r>
        <w:rPr>
          <w:color w:val="000000"/>
          <w:sz w:val="24"/>
          <w:szCs w:val="24"/>
        </w:rPr>
        <w:t xml:space="preserve"> destruction. =destruir= </w:t>
      </w:r>
      <w:r>
        <w:rPr>
          <w:i/>
          <w:color w:val="000000"/>
          <w:sz w:val="24"/>
          <w:szCs w:val="24"/>
        </w:rPr>
        <w:t xml:space="preserve">t</w:t>
      </w:r>
      <w:r>
        <w:rPr>
          <w:color w:val="000000"/>
          <w:sz w:val="24"/>
          <w:szCs w:val="24"/>
        </w:rPr>
        <w:t xml:space="preserve"> destroy, do away with. =desvanecer= </w:t>
      </w:r>
      <w:r>
        <w:rPr>
          <w:i/>
          <w:color w:val="000000"/>
          <w:sz w:val="24"/>
          <w:szCs w:val="24"/>
        </w:rPr>
        <w:t xml:space="preserve">t</w:t>
      </w:r>
      <w:r>
        <w:rPr>
          <w:color w:val="000000"/>
          <w:sz w:val="24"/>
          <w:szCs w:val="24"/>
        </w:rPr>
        <w:t xml:space="preserve"> dispel; turn one’s head; </w:t>
      </w:r>
      <w:r>
        <w:rPr>
          <w:i/>
          <w:color w:val="000000"/>
          <w:sz w:val="24"/>
          <w:szCs w:val="24"/>
        </w:rPr>
        <w:t xml:space="preserve">r</w:t>
      </w:r>
      <w:r>
        <w:rPr>
          <w:color w:val="000000"/>
          <w:sz w:val="24"/>
          <w:szCs w:val="24"/>
        </w:rPr>
        <w:t xml:space="preserve"> vanish, evaporate; grow dizzy, one’s head swims. =desvencijado= enfeebled, rickety. =desventura= </w:t>
      </w:r>
      <w:r>
        <w:rPr>
          <w:i/>
          <w:color w:val="000000"/>
          <w:sz w:val="24"/>
          <w:szCs w:val="24"/>
        </w:rPr>
        <w:t xml:space="preserve">f</w:t>
      </w:r>
      <w:r>
        <w:rPr>
          <w:color w:val="000000"/>
          <w:sz w:val="24"/>
          <w:szCs w:val="24"/>
        </w:rPr>
        <w:t xml:space="preserve"> mischance. =desvergonzado= shameless. =desvio= </w:t>
      </w:r>
      <w:r>
        <w:rPr>
          <w:i/>
          <w:color w:val="000000"/>
          <w:sz w:val="24"/>
          <w:szCs w:val="24"/>
        </w:rPr>
        <w:t xml:space="preserve">m</w:t>
      </w:r>
      <w:r>
        <w:rPr>
          <w:color w:val="000000"/>
          <w:sz w:val="24"/>
          <w:szCs w:val="24"/>
        </w:rPr>
        <w:t xml:space="preserve"> ungraciousness. =detallado= detailed; </w:t>
      </w:r>
      <w:r>
        <w:rPr>
          <w:i/>
          <w:color w:val="000000"/>
          <w:sz w:val="24"/>
          <w:szCs w:val="24"/>
        </w:rPr>
        <w:t xml:space="preserve">adv.</w:t>
      </w:r>
      <w:r>
        <w:rPr>
          <w:color w:val="000000"/>
          <w:sz w:val="24"/>
          <w:szCs w:val="24"/>
        </w:rPr>
        <w:t xml:space="preserve"> =—­mente=. =detalle= </w:t>
      </w:r>
      <w:r>
        <w:rPr>
          <w:i/>
          <w:color w:val="000000"/>
          <w:sz w:val="24"/>
          <w:szCs w:val="24"/>
        </w:rPr>
        <w:t xml:space="preserve">m</w:t>
      </w:r>
      <w:r>
        <w:rPr>
          <w:color w:val="000000"/>
          <w:sz w:val="24"/>
          <w:szCs w:val="24"/>
        </w:rPr>
        <w:t xml:space="preserve"> detail. =detener= </w:t>
      </w:r>
      <w:r>
        <w:rPr>
          <w:i/>
          <w:color w:val="000000"/>
          <w:sz w:val="24"/>
          <w:szCs w:val="24"/>
        </w:rPr>
        <w:t xml:space="preserve">t</w:t>
      </w:r>
      <w:r>
        <w:rPr>
          <w:color w:val="000000"/>
          <w:sz w:val="24"/>
          <w:szCs w:val="24"/>
        </w:rPr>
        <w:t xml:space="preserve"> stop, retain; =—­idamente= deliberately, without hurrying, taking time to go into the matter. =detenimiento= </w:t>
      </w:r>
      <w:r>
        <w:rPr>
          <w:i/>
          <w:color w:val="000000"/>
          <w:sz w:val="24"/>
          <w:szCs w:val="24"/>
        </w:rPr>
        <w:t xml:space="preserve">m</w:t>
      </w:r>
      <w:r>
        <w:rPr>
          <w:color w:val="000000"/>
          <w:sz w:val="24"/>
          <w:szCs w:val="24"/>
        </w:rPr>
        <w:t xml:space="preserve"> deliberation, circumspection, (time spent in) heedfulness, heed. =determinacion= </w:t>
      </w:r>
      <w:r>
        <w:rPr>
          <w:i/>
          <w:color w:val="000000"/>
          <w:sz w:val="24"/>
          <w:szCs w:val="24"/>
        </w:rPr>
        <w:t xml:space="preserve">f</w:t>
      </w:r>
      <w:r>
        <w:rPr>
          <w:color w:val="000000"/>
          <w:sz w:val="24"/>
          <w:szCs w:val="24"/>
        </w:rPr>
        <w:t xml:space="preserve"> (=tomar= come to) resolution. =determinar= </w:t>
      </w:r>
      <w:r>
        <w:rPr>
          <w:i/>
          <w:color w:val="000000"/>
          <w:sz w:val="24"/>
          <w:szCs w:val="24"/>
        </w:rPr>
        <w:t xml:space="preserve">t</w:t>
      </w:r>
      <w:r>
        <w:rPr>
          <w:color w:val="000000"/>
          <w:sz w:val="24"/>
          <w:szCs w:val="24"/>
        </w:rPr>
        <w:t xml:space="preserve"> determine; </w:t>
      </w:r>
      <w:r>
        <w:rPr>
          <w:i/>
          <w:color w:val="000000"/>
          <w:sz w:val="24"/>
          <w:szCs w:val="24"/>
        </w:rPr>
        <w:t xml:space="preserve">r</w:t>
      </w:r>
      <w:r>
        <w:rPr>
          <w:color w:val="000000"/>
          <w:sz w:val="24"/>
          <w:szCs w:val="24"/>
        </w:rPr>
        <w:t xml:space="preserve"> make up one’s mind. =detestable= detestable. =detractor= detractor. =detras de= back of; after. =detuve= </w:t>
      </w:r>
      <w:r>
        <w:rPr>
          <w:i/>
          <w:color w:val="000000"/>
          <w:sz w:val="24"/>
          <w:szCs w:val="24"/>
        </w:rPr>
        <w:t xml:space="preserve">see</w:t>
      </w:r>
      <w:r>
        <w:rPr>
          <w:color w:val="000000"/>
          <w:sz w:val="24"/>
          <w:szCs w:val="24"/>
        </w:rPr>
        <w:t xml:space="preserve"> =detener=. =deuda= </w:t>
      </w:r>
      <w:r>
        <w:rPr>
          <w:i/>
          <w:color w:val="000000"/>
          <w:sz w:val="24"/>
          <w:szCs w:val="24"/>
        </w:rPr>
        <w:t xml:space="preserve">f</w:t>
      </w:r>
      <w:r>
        <w:rPr>
          <w:color w:val="000000"/>
          <w:sz w:val="24"/>
          <w:szCs w:val="24"/>
        </w:rPr>
        <w:t xml:space="preserve"> debt. =deudo= kinsman, relative. =deus= </w:t>
      </w:r>
      <w:r>
        <w:rPr>
          <w:i/>
          <w:color w:val="000000"/>
          <w:sz w:val="24"/>
          <w:szCs w:val="24"/>
        </w:rPr>
        <w:t xml:space="preserve">L</w:t>
      </w:r>
      <w:r>
        <w:rPr>
          <w:color w:val="000000"/>
          <w:sz w:val="24"/>
          <w:szCs w:val="24"/>
        </w:rPr>
        <w:t xml:space="preserve">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i/>
          <w:color w:val="000000"/>
          <w:sz w:val="24"/>
          <w:szCs w:val="24"/>
        </w:rPr>
        <w:t xml:space="preserve">D——­</w:t>
      </w:r>
      <w:r>
        <w:rPr>
          <w:color w:val="000000"/>
          <w:sz w:val="24"/>
          <w:szCs w:val="24"/>
        </w:rPr>
        <w:t xml:space="preserve"> God. =devocion= </w:t>
      </w:r>
      <w:r>
        <w:rPr>
          <w:i/>
          <w:color w:val="000000"/>
          <w:sz w:val="24"/>
          <w:szCs w:val="24"/>
        </w:rPr>
        <w:t xml:space="preserve">f</w:t>
      </w:r>
      <w:r>
        <w:rPr>
          <w:color w:val="000000"/>
          <w:sz w:val="24"/>
          <w:szCs w:val="24"/>
        </w:rPr>
        <w:t xml:space="preserve"> devotion, devotions. =devolver= </w:t>
      </w:r>
      <w:r>
        <w:rPr>
          <w:i/>
          <w:color w:val="000000"/>
          <w:sz w:val="24"/>
          <w:szCs w:val="24"/>
        </w:rPr>
        <w:t xml:space="preserve">t</w:t>
      </w:r>
      <w:r>
        <w:rPr>
          <w:color w:val="000000"/>
          <w:sz w:val="24"/>
          <w:szCs w:val="24"/>
        </w:rPr>
        <w:t xml:space="preserve"> restore, return. =devorar= </w:t>
      </w:r>
      <w:r>
        <w:rPr>
          <w:i/>
          <w:color w:val="000000"/>
          <w:sz w:val="24"/>
          <w:szCs w:val="24"/>
        </w:rPr>
        <w:t xml:space="preserve">t</w:t>
      </w:r>
      <w:r>
        <w:rPr>
          <w:color w:val="000000"/>
          <w:sz w:val="24"/>
          <w:szCs w:val="24"/>
        </w:rPr>
        <w:t xml:space="preserve"> devour. =devoto= devout, devotional, devoted. =dia= </w:t>
      </w:r>
      <w:r>
        <w:rPr>
          <w:i/>
          <w:color w:val="000000"/>
          <w:sz w:val="24"/>
          <w:szCs w:val="24"/>
        </w:rPr>
        <w:t xml:space="preserve">m</w:t>
      </w:r>
      <w:r>
        <w:rPr>
          <w:color w:val="000000"/>
          <w:sz w:val="24"/>
          <w:szCs w:val="24"/>
        </w:rPr>
        <w:t xml:space="preserve"> (=de= by) day; =es de——­ = it is daytime, it is daylight; =en mis —­s= in my life; =cada——­ = day by day; =buenos—­s= good morning (familiar greeting at any daylight hour); =hoy——­ = at this day. =diablo= </w:t>
      </w:r>
      <w:r>
        <w:rPr>
          <w:i/>
          <w:color w:val="000000"/>
          <w:sz w:val="24"/>
          <w:szCs w:val="24"/>
        </w:rPr>
        <w:t xml:space="preserve">m</w:t>
      </w:r>
      <w:r>
        <w:rPr>
          <w:color w:val="000000"/>
          <w:sz w:val="24"/>
          <w:szCs w:val="24"/>
        </w:rPr>
        <w:t xml:space="preserve"> devil. =diablura= </w:t>
      </w:r>
      <w:r>
        <w:rPr>
          <w:i/>
          <w:color w:val="000000"/>
          <w:sz w:val="24"/>
          <w:szCs w:val="24"/>
        </w:rPr>
        <w:t xml:space="preserve">f</w:t>
      </w:r>
      <w:r>
        <w:rPr>
          <w:color w:val="000000"/>
          <w:sz w:val="24"/>
          <w:szCs w:val="24"/>
        </w:rPr>
        <w:t xml:space="preserve"> deviltry, mischief, devilish trick. =diabolico= diabolical. =dialectica= </w:t>
      </w:r>
      <w:r>
        <w:rPr>
          <w:i/>
          <w:color w:val="000000"/>
          <w:sz w:val="24"/>
          <w:szCs w:val="24"/>
        </w:rPr>
        <w:t xml:space="preserve">f</w:t>
      </w:r>
      <w:r>
        <w:rPr>
          <w:color w:val="000000"/>
          <w:sz w:val="24"/>
          <w:szCs w:val="24"/>
        </w:rPr>
        <w:t xml:space="preserve"> dialectic. =dialogo= </w:t>
      </w:r>
      <w:r>
        <w:rPr>
          <w:i/>
          <w:color w:val="000000"/>
          <w:sz w:val="24"/>
          <w:szCs w:val="24"/>
        </w:rPr>
        <w:t xml:space="preserve">m</w:t>
      </w:r>
      <w:r>
        <w:rPr>
          <w:color w:val="000000"/>
          <w:sz w:val="24"/>
          <w:szCs w:val="24"/>
        </w:rPr>
        <w:t xml:space="preserve"> dialogue. =diario= daily; </w:t>
      </w:r>
      <w:r>
        <w:rPr>
          <w:i/>
          <w:color w:val="000000"/>
          <w:sz w:val="24"/>
          <w:szCs w:val="24"/>
        </w:rPr>
        <w:t xml:space="preserve">adv.</w:t>
      </w:r>
      <w:r>
        <w:rPr>
          <w:color w:val="000000"/>
          <w:sz w:val="24"/>
          <w:szCs w:val="24"/>
        </w:rPr>
        <w:t xml:space="preserve"> =—­mente=. =dibujar= </w:t>
      </w:r>
      <w:r>
        <w:rPr>
          <w:i/>
          <w:color w:val="000000"/>
          <w:sz w:val="24"/>
          <w:szCs w:val="24"/>
        </w:rPr>
        <w:t xml:space="preserve">t</w:t>
      </w:r>
      <w:r>
        <w:rPr>
          <w:color w:val="000000"/>
          <w:sz w:val="24"/>
          <w:szCs w:val="24"/>
        </w:rPr>
        <w:t xml:space="preserve"> draw. =dibujo= </w:t>
      </w:r>
      <w:r>
        <w:rPr>
          <w:i/>
          <w:color w:val="000000"/>
          <w:sz w:val="24"/>
          <w:szCs w:val="24"/>
        </w:rPr>
        <w:t xml:space="preserve">m</w:t>
      </w:r>
      <w:r>
        <w:rPr>
          <w:color w:val="000000"/>
          <w:sz w:val="24"/>
          <w:szCs w:val="24"/>
        </w:rPr>
        <w:t xml:space="preserve"> drawing. =dice= </w:t>
      </w:r>
      <w:r>
        <w:rPr>
          <w:i/>
          <w:color w:val="000000"/>
          <w:sz w:val="24"/>
          <w:szCs w:val="24"/>
        </w:rPr>
        <w:t xml:space="preserve">see</w:t>
      </w:r>
      <w:r>
        <w:rPr>
          <w:color w:val="000000"/>
          <w:sz w:val="24"/>
          <w:szCs w:val="24"/>
        </w:rPr>
        <w:t xml:space="preserve"> =decir=. =diciembre= </w:t>
      </w:r>
      <w:r>
        <w:rPr>
          <w:i/>
          <w:color w:val="000000"/>
          <w:sz w:val="24"/>
          <w:szCs w:val="24"/>
        </w:rPr>
        <w:t xml:space="preserve">m</w:t>
      </w:r>
      <w:r>
        <w:rPr>
          <w:color w:val="000000"/>
          <w:sz w:val="24"/>
          <w:szCs w:val="24"/>
        </w:rPr>
        <w:t xml:space="preserve"> December. =dictar= </w:t>
      </w:r>
      <w:r>
        <w:rPr>
          <w:i/>
          <w:color w:val="000000"/>
          <w:sz w:val="24"/>
          <w:szCs w:val="24"/>
        </w:rPr>
        <w:t xml:space="preserve">t</w:t>
      </w:r>
      <w:r>
        <w:rPr>
          <w:color w:val="000000"/>
          <w:sz w:val="24"/>
          <w:szCs w:val="24"/>
        </w:rPr>
        <w:t xml:space="preserve"> dictate. =dicha= </w:t>
      </w:r>
      <w:r>
        <w:rPr>
          <w:i/>
          <w:color w:val="000000"/>
          <w:sz w:val="24"/>
          <w:szCs w:val="24"/>
        </w:rPr>
        <w:t xml:space="preserve">f</w:t>
      </w:r>
      <w:r>
        <w:rPr>
          <w:color w:val="000000"/>
          <w:sz w:val="24"/>
          <w:szCs w:val="24"/>
        </w:rPr>
        <w:t xml:space="preserve"> happy lot, happiness, good fortune. =dicho= </w:t>
      </w:r>
      <w:r>
        <w:rPr>
          <w:i/>
          <w:color w:val="000000"/>
          <w:sz w:val="24"/>
          <w:szCs w:val="24"/>
        </w:rPr>
        <w:t xml:space="preserve">ptc of</w:t>
      </w:r>
      <w:r>
        <w:rPr>
          <w:color w:val="000000"/>
          <w:sz w:val="24"/>
          <w:szCs w:val="24"/>
        </w:rPr>
        <w:t xml:space="preserve"> =decir=. =dichoso= happy, lucky; </w:t>
      </w:r>
      <w:r>
        <w:rPr>
          <w:i/>
          <w:color w:val="000000"/>
          <w:sz w:val="24"/>
          <w:szCs w:val="24"/>
        </w:rPr>
        <w:t xml:space="preserve">c</w:t>
      </w:r>
      <w:r>
        <w:rPr>
          <w:color w:val="000000"/>
          <w:sz w:val="24"/>
          <w:szCs w:val="24"/>
        </w:rPr>
        <w:t xml:space="preserve"> plaguy. =diente= </w:t>
      </w:r>
      <w:r>
        <w:rPr>
          <w:i/>
          <w:color w:val="000000"/>
          <w:sz w:val="24"/>
          <w:szCs w:val="24"/>
        </w:rPr>
        <w:t xml:space="preserve">m</w:t>
      </w:r>
      <w:r>
        <w:rPr>
          <w:color w:val="000000"/>
          <w:sz w:val="24"/>
          <w:szCs w:val="24"/>
        </w:rPr>
        <w:t xml:space="preserve"> tooth. =diestro= skillful. =diez= ten. =diferente= diverse, different. =dificil= difficult, not easy. =dificultad= </w:t>
      </w:r>
      <w:r>
        <w:rPr>
          <w:i/>
          <w:color w:val="000000"/>
          <w:sz w:val="24"/>
          <w:szCs w:val="24"/>
        </w:rPr>
        <w:t xml:space="preserve">f</w:t>
      </w:r>
      <w:r>
        <w:rPr>
          <w:color w:val="000000"/>
          <w:sz w:val="24"/>
          <w:szCs w:val="24"/>
        </w:rPr>
        <w:t xml:space="preserve"> difficulty; objection. =difundir= </w:t>
      </w:r>
      <w:r>
        <w:rPr>
          <w:i/>
          <w:color w:val="000000"/>
          <w:sz w:val="24"/>
          <w:szCs w:val="24"/>
        </w:rPr>
        <w:t xml:space="preserve">t</w:t>
      </w:r>
      <w:r>
        <w:rPr>
          <w:color w:val="000000"/>
          <w:sz w:val="24"/>
          <w:szCs w:val="24"/>
        </w:rPr>
        <w:t xml:space="preserve"> diffuse, shed. =dignar= </w:t>
      </w:r>
      <w:r>
        <w:rPr>
          <w:i/>
          <w:color w:val="000000"/>
          <w:sz w:val="24"/>
          <w:szCs w:val="24"/>
        </w:rPr>
        <w:t xml:space="preserve">r</w:t>
      </w:r>
      <w:r>
        <w:rPr>
          <w:color w:val="000000"/>
          <w:sz w:val="24"/>
          <w:szCs w:val="24"/>
        </w:rPr>
        <w:t xml:space="preserve"> deign, be pleased to. =dignidad= </w:t>
      </w:r>
      <w:r>
        <w:rPr>
          <w:i/>
          <w:color w:val="000000"/>
          <w:sz w:val="24"/>
          <w:szCs w:val="24"/>
        </w:rPr>
        <w:t xml:space="preserve">f</w:t>
      </w:r>
      <w:r>
        <w:rPr>
          <w:color w:val="000000"/>
          <w:sz w:val="24"/>
          <w:szCs w:val="24"/>
        </w:rPr>
        <w:t xml:space="preserve"> dignity, self-respect. =digno= worthy. =digo= </w:t>
      </w:r>
      <w:r>
        <w:rPr>
          <w:i/>
          <w:color w:val="000000"/>
          <w:sz w:val="24"/>
          <w:szCs w:val="24"/>
        </w:rPr>
        <w:t xml:space="preserve">see</w:t>
      </w:r>
      <w:r>
        <w:rPr>
          <w:color w:val="000000"/>
          <w:sz w:val="24"/>
          <w:szCs w:val="24"/>
        </w:rPr>
        <w:t xml:space="preserve"> =decir=. =dije= </w:t>
      </w:r>
      <w:r>
        <w:rPr>
          <w:i/>
          <w:color w:val="000000"/>
          <w:sz w:val="24"/>
          <w:szCs w:val="24"/>
        </w:rPr>
        <w:t xml:space="preserve">see</w:t>
      </w:r>
      <w:r>
        <w:rPr>
          <w:color w:val="000000"/>
          <w:sz w:val="24"/>
          <w:szCs w:val="24"/>
        </w:rPr>
        <w:t xml:space="preserve"> =decir=. =dilacion= </w:t>
      </w:r>
      <w:r>
        <w:rPr>
          <w:i/>
          <w:color w:val="000000"/>
          <w:sz w:val="24"/>
          <w:szCs w:val="24"/>
        </w:rPr>
        <w:t xml:space="preserve">f</w:t>
      </w:r>
      <w:r>
        <w:rPr>
          <w:color w:val="000000"/>
          <w:sz w:val="24"/>
          <w:szCs w:val="24"/>
        </w:rPr>
        <w:t xml:space="preserve"> delay. =dilatar= </w:t>
      </w:r>
      <w:r>
        <w:rPr>
          <w:i/>
          <w:color w:val="000000"/>
          <w:sz w:val="24"/>
          <w:szCs w:val="24"/>
        </w:rPr>
        <w:t xml:space="preserve">t</w:t>
      </w:r>
      <w:r>
        <w:rPr>
          <w:color w:val="000000"/>
          <w:sz w:val="24"/>
          <w:szCs w:val="24"/>
        </w:rPr>
        <w:t xml:space="preserve"> prolong. =diligencia= </w:t>
      </w:r>
      <w:r>
        <w:rPr>
          <w:i/>
          <w:color w:val="000000"/>
          <w:sz w:val="24"/>
          <w:szCs w:val="24"/>
        </w:rPr>
        <w:t xml:space="preserve">f</w:t>
      </w:r>
      <w:r>
        <w:rPr>
          <w:color w:val="000000"/>
          <w:sz w:val="24"/>
          <w:szCs w:val="24"/>
        </w:rPr>
        <w:t xml:space="preserve"> diligence; </w:t>
      </w:r>
      <w:r>
        <w:rPr>
          <w:i/>
          <w:color w:val="000000"/>
          <w:sz w:val="24"/>
          <w:szCs w:val="24"/>
        </w:rPr>
        <w:t xml:space="preserve">c</w:t>
      </w:r>
      <w:r>
        <w:rPr>
          <w:color w:val="000000"/>
          <w:sz w:val="24"/>
          <w:szCs w:val="24"/>
        </w:rPr>
        <w:t xml:space="preserve"> chore, job, errand. =diligente= diligent. =diluvio= </w:t>
      </w:r>
      <w:r>
        <w:rPr>
          <w:i/>
          <w:color w:val="000000"/>
          <w:sz w:val="24"/>
          <w:szCs w:val="24"/>
        </w:rPr>
        <w:t xml:space="preserve">m</w:t>
      </w:r>
      <w:r>
        <w:rPr>
          <w:color w:val="000000"/>
          <w:sz w:val="24"/>
          <w:szCs w:val="24"/>
        </w:rPr>
        <w:t xml:space="preserve"> flood, deluge. =dinastia= </w:t>
      </w:r>
      <w:r>
        <w:rPr>
          <w:i/>
          <w:color w:val="000000"/>
          <w:sz w:val="24"/>
          <w:szCs w:val="24"/>
        </w:rPr>
        <w:t xml:space="preserve">f</w:t>
      </w:r>
      <w:r>
        <w:rPr>
          <w:color w:val="000000"/>
          <w:sz w:val="24"/>
          <w:szCs w:val="24"/>
        </w:rPr>
        <w:t xml:space="preserve"> dynasty. =dinero= </w:t>
      </w:r>
      <w:r>
        <w:rPr>
          <w:i/>
          <w:color w:val="000000"/>
          <w:sz w:val="24"/>
          <w:szCs w:val="24"/>
        </w:rPr>
        <w:t xml:space="preserve">m</w:t>
      </w:r>
      <w:r>
        <w:rPr>
          <w:color w:val="000000"/>
          <w:sz w:val="24"/>
          <w:szCs w:val="24"/>
        </w:rPr>
        <w:t xml:space="preserve"> money. =dio= </w:t>
      </w:r>
      <w:r>
        <w:rPr>
          <w:i/>
          <w:color w:val="000000"/>
          <w:sz w:val="24"/>
          <w:szCs w:val="24"/>
        </w:rPr>
        <w:t xml:space="preserve">see</w:t>
      </w:r>
      <w:r>
        <w:rPr>
          <w:color w:val="000000"/>
          <w:sz w:val="24"/>
          <w:szCs w:val="24"/>
        </w:rPr>
        <w:t xml:space="preserve"> =dar=. =dios= </w:t>
      </w:r>
      <w:r>
        <w:rPr>
          <w:i/>
          <w:color w:val="000000"/>
          <w:sz w:val="24"/>
          <w:szCs w:val="24"/>
        </w:rPr>
        <w:t xml:space="preserve">m</w:t>
      </w:r>
      <w:r>
        <w:rPr>
          <w:color w:val="000000"/>
          <w:sz w:val="24"/>
          <w:szCs w:val="24"/>
        </w:rPr>
        <w:t xml:space="preserve"> god; =Dios= God, </w:t>
      </w:r>
      <w:r>
        <w:rPr>
          <w:i/>
          <w:color w:val="000000"/>
          <w:sz w:val="24"/>
          <w:szCs w:val="24"/>
        </w:rPr>
        <w:t xml:space="preserve">in exclamatory phrases mostly</w:t>
      </w:r>
      <w:r>
        <w:rPr>
          <w:color w:val="000000"/>
          <w:sz w:val="24"/>
          <w:szCs w:val="24"/>
        </w:rPr>
        <w:t xml:space="preserve"> heaven, goodness, gracious, mercy, </w:t>
      </w:r>
      <w:r>
        <w:rPr>
          <w:i/>
          <w:color w:val="000000"/>
          <w:sz w:val="24"/>
          <w:szCs w:val="24"/>
        </w:rPr>
        <w:t xml:space="preserve">the force not being usually such as</w:t>
      </w:r>
      <w:r>
        <w:rPr>
          <w:color w:val="000000"/>
          <w:sz w:val="24"/>
          <w:szCs w:val="24"/>
        </w:rPr>
        <w:t xml:space="preserve"> ‘God’ </w:t>
      </w:r>
      <w:r>
        <w:rPr>
          <w:i/>
          <w:color w:val="000000"/>
          <w:sz w:val="24"/>
          <w:szCs w:val="24"/>
        </w:rPr>
        <w:t xml:space="preserve">conveys in Eng.; may designate the sacramental wafer</w:t>
      </w:r>
      <w:r>
        <w:rPr>
          <w:color w:val="000000"/>
          <w:sz w:val="24"/>
          <w:szCs w:val="24"/>
        </w:rPr>
        <w:t xml:space="preserve">; =hombre de D——­ = man alive; =vaya Vd. con D——­, quede Vd. con D——­ =, good-by; =todo sea por D——­ = never mind, I won’t complain, God’s will be done; =de D——­ = ‘</w:t>
      </w:r>
      <w:r>
        <w:rPr>
          <w:i/>
          <w:color w:val="000000"/>
          <w:sz w:val="24"/>
          <w:szCs w:val="24"/>
        </w:rPr>
        <w:t xml:space="preserve">c</w:t>
      </w:r>
      <w:r>
        <w:rPr>
          <w:color w:val="000000"/>
          <w:sz w:val="24"/>
          <w:szCs w:val="24"/>
        </w:rPr>
        <w:t xml:space="preserve"> copiously, in great abundance’ </w:t>
      </w:r>
      <w:r>
        <w:rPr>
          <w:i/>
          <w:color w:val="000000"/>
          <w:sz w:val="24"/>
          <w:szCs w:val="24"/>
        </w:rPr>
        <w:t xml:space="preserve">A.</w:t>
      </w:r>
      <w:r>
        <w:rPr>
          <w:color w:val="000000"/>
          <w:sz w:val="24"/>
          <w:szCs w:val="24"/>
        </w:rPr>
        <w:t xml:space="preserve">. =diplomatico= diplomatic, diplomat; </w:t>
      </w:r>
      <w:r>
        <w:rPr>
          <w:i/>
          <w:color w:val="000000"/>
          <w:sz w:val="24"/>
          <w:szCs w:val="24"/>
        </w:rPr>
        <w:t xml:space="preserve">c</w:t>
      </w:r>
      <w:r>
        <w:rPr>
          <w:color w:val="000000"/>
          <w:sz w:val="24"/>
          <w:szCs w:val="24"/>
        </w:rPr>
        <w:t xml:space="preserve"> sly-boots (=de= in). =diputado= </w:t>
      </w:r>
      <w:r>
        <w:rPr>
          <w:i/>
          <w:color w:val="000000"/>
          <w:sz w:val="24"/>
          <w:szCs w:val="24"/>
        </w:rPr>
        <w:t xml:space="preserve">m</w:t>
      </w:r>
      <w:r>
        <w:rPr>
          <w:color w:val="000000"/>
          <w:sz w:val="24"/>
          <w:szCs w:val="24"/>
        </w:rPr>
        <w:t xml:space="preserve"> deputy, representative in the Cortes. =direccion= </w:t>
      </w:r>
      <w:r>
        <w:rPr>
          <w:i/>
          <w:color w:val="000000"/>
          <w:sz w:val="24"/>
          <w:szCs w:val="24"/>
        </w:rPr>
        <w:t xml:space="preserve">f</w:t>
      </w:r>
      <w:r>
        <w:rPr>
          <w:color w:val="000000"/>
          <w:sz w:val="24"/>
          <w:szCs w:val="24"/>
        </w:rPr>
        <w:t xml:space="preserve"> direction, course. =directo= direct, straight; </w:t>
      </w:r>
      <w:r>
        <w:rPr>
          <w:i/>
          <w:color w:val="000000"/>
          <w:sz w:val="24"/>
          <w:szCs w:val="24"/>
        </w:rPr>
        <w:t xml:space="preserve">adv.</w:t>
      </w:r>
      <w:r>
        <w:rPr>
          <w:color w:val="000000"/>
          <w:sz w:val="24"/>
          <w:szCs w:val="24"/>
        </w:rPr>
        <w:t xml:space="preserve"> =—­mente=. =director= director. =dirigir= </w:t>
      </w:r>
      <w:r>
        <w:rPr>
          <w:i/>
          <w:color w:val="000000"/>
          <w:sz w:val="24"/>
          <w:szCs w:val="24"/>
        </w:rPr>
        <w:t xml:space="preserve">t</w:t>
      </w:r>
      <w:r>
        <w:rPr>
          <w:color w:val="000000"/>
          <w:sz w:val="24"/>
          <w:szCs w:val="24"/>
        </w:rPr>
        <w:t xml:space="preserve"> direct, address, guide, superintend; </w:t>
      </w:r>
      <w:r>
        <w:rPr>
          <w:i/>
          <w:color w:val="000000"/>
          <w:sz w:val="24"/>
          <w:szCs w:val="24"/>
        </w:rPr>
        <w:t xml:space="preserve">r</w:t>
      </w:r>
      <w:r>
        <w:rPr>
          <w:color w:val="000000"/>
          <w:sz w:val="24"/>
          <w:szCs w:val="24"/>
        </w:rPr>
        <w:t xml:space="preserve"> turn, turn one’s steps, address one’s self, apply. =disciplina= </w:t>
      </w:r>
      <w:r>
        <w:rPr>
          <w:i/>
          <w:color w:val="000000"/>
          <w:sz w:val="24"/>
          <w:szCs w:val="24"/>
        </w:rPr>
        <w:t xml:space="preserve">f</w:t>
      </w:r>
      <w:r>
        <w:rPr>
          <w:color w:val="000000"/>
          <w:sz w:val="24"/>
          <w:szCs w:val="24"/>
        </w:rPr>
        <w:t xml:space="preserve"> discipline. =discorde= discordant. =discordia= </w:t>
      </w:r>
      <w:r>
        <w:rPr>
          <w:i/>
          <w:color w:val="000000"/>
          <w:sz w:val="24"/>
          <w:szCs w:val="24"/>
        </w:rPr>
        <w:t xml:space="preserve">f</w:t>
      </w:r>
      <w:r>
        <w:rPr>
          <w:color w:val="000000"/>
          <w:sz w:val="24"/>
          <w:szCs w:val="24"/>
        </w:rPr>
        <w:t xml:space="preserve"> discord, dissension. =discrecion= </w:t>
      </w:r>
      <w:r>
        <w:rPr>
          <w:i/>
          <w:color w:val="000000"/>
          <w:sz w:val="24"/>
          <w:szCs w:val="24"/>
        </w:rPr>
        <w:t xml:space="preserve">f</w:t>
      </w:r>
      <w:r>
        <w:rPr>
          <w:color w:val="000000"/>
          <w:sz w:val="24"/>
          <w:szCs w:val="24"/>
        </w:rPr>
        <w:t xml:space="preserve"> discretion. =discreto= discreet; bright, witty, nimble-witted. =disculpable= excusable. =disculpar= </w:t>
      </w:r>
      <w:r>
        <w:rPr>
          <w:i/>
          <w:color w:val="000000"/>
          <w:sz w:val="24"/>
          <w:szCs w:val="24"/>
        </w:rPr>
        <w:t xml:space="preserve">t</w:t>
      </w:r>
      <w:r>
        <w:rPr>
          <w:color w:val="000000"/>
          <w:sz w:val="24"/>
          <w:szCs w:val="24"/>
        </w:rPr>
        <w:t xml:space="preserve"> exculpate, exonerate; excuse, make allowance for. =discurrir= </w:t>
      </w:r>
      <w:r>
        <w:rPr>
          <w:i/>
          <w:color w:val="000000"/>
          <w:sz w:val="24"/>
          <w:szCs w:val="24"/>
        </w:rPr>
        <w:t xml:space="preserve">i</w:t>
      </w:r>
      <w:r>
        <w:rPr>
          <w:color w:val="000000"/>
          <w:sz w:val="24"/>
          <w:szCs w:val="24"/>
        </w:rPr>
        <w:t xml:space="preserve"> discourse, reflect, meditate; rove, stray; </w:t>
      </w:r>
      <w:r>
        <w:rPr>
          <w:i/>
          <w:color w:val="000000"/>
          <w:sz w:val="24"/>
          <w:szCs w:val="24"/>
        </w:rPr>
        <w:t xml:space="preserve">t</w:t>
      </w:r>
      <w:r>
        <w:rPr>
          <w:color w:val="000000"/>
          <w:sz w:val="24"/>
          <w:szCs w:val="24"/>
        </w:rPr>
        <w:t xml:space="preserve"> think up. =discurso= </w:t>
      </w:r>
      <w:r>
        <w:rPr>
          <w:i/>
          <w:color w:val="000000"/>
          <w:sz w:val="24"/>
          <w:szCs w:val="24"/>
        </w:rPr>
        <w:t xml:space="preserve">m</w:t>
      </w:r>
      <w:r>
        <w:rPr>
          <w:color w:val="000000"/>
          <w:sz w:val="24"/>
          <w:szCs w:val="24"/>
        </w:rPr>
        <w:t xml:space="preserve"> discourse, tract, speech. =discusion= </w:t>
      </w:r>
      <w:r>
        <w:rPr>
          <w:i/>
          <w:color w:val="000000"/>
          <w:sz w:val="24"/>
          <w:szCs w:val="24"/>
        </w:rPr>
        <w:t xml:space="preserve">f</w:t>
      </w:r>
      <w:r>
        <w:rPr>
          <w:color w:val="000000"/>
          <w:sz w:val="24"/>
          <w:szCs w:val="24"/>
        </w:rPr>
        <w:t xml:space="preserve"> discussion. =discutir= </w:t>
      </w:r>
      <w:r>
        <w:rPr>
          <w:i/>
          <w:color w:val="000000"/>
          <w:sz w:val="24"/>
          <w:szCs w:val="24"/>
        </w:rPr>
        <w:t xml:space="preserve">t</w:t>
      </w:r>
      <w:r>
        <w:rPr>
          <w:color w:val="000000"/>
          <w:sz w:val="24"/>
          <w:szCs w:val="24"/>
        </w:rPr>
        <w:t xml:space="preserve"> discuss. =disertar= </w:t>
      </w:r>
      <w:r>
        <w:rPr>
          <w:i/>
          <w:color w:val="000000"/>
          <w:sz w:val="24"/>
          <w:szCs w:val="24"/>
        </w:rPr>
        <w:t xml:space="preserve">i</w:t>
      </w:r>
      <w:r>
        <w:rPr>
          <w:color w:val="000000"/>
          <w:sz w:val="24"/>
          <w:szCs w:val="24"/>
        </w:rPr>
        <w:t xml:space="preserve"> dissert, canvass the question. =disforme= misshapen; monstrous. =disgregar= </w:t>
      </w:r>
      <w:r>
        <w:rPr>
          <w:i/>
          <w:color w:val="000000"/>
          <w:sz w:val="24"/>
          <w:szCs w:val="24"/>
        </w:rPr>
        <w:t xml:space="preserve">t</w:t>
      </w:r>
      <w:r>
        <w:rPr>
          <w:color w:val="000000"/>
          <w:sz w:val="24"/>
          <w:szCs w:val="24"/>
        </w:rPr>
        <w:t xml:space="preserve"> segregate, part, separate. =disgustar= </w:t>
      </w:r>
      <w:r>
        <w:rPr>
          <w:i/>
          <w:color w:val="000000"/>
          <w:sz w:val="24"/>
          <w:szCs w:val="24"/>
        </w:rPr>
        <w:t xml:space="preserve">t</w:t>
      </w:r>
      <w:r>
        <w:rPr>
          <w:color w:val="000000"/>
          <w:sz w:val="24"/>
          <w:szCs w:val="24"/>
        </w:rPr>
        <w:t xml:space="preserve"> displease. =disgusto= </w:t>
      </w:r>
      <w:r>
        <w:rPr>
          <w:i/>
          <w:color w:val="000000"/>
          <w:sz w:val="24"/>
          <w:szCs w:val="24"/>
        </w:rPr>
        <w:t xml:space="preserve">m</w:t>
      </w:r>
      <w:r>
        <w:rPr>
          <w:color w:val="000000"/>
          <w:sz w:val="24"/>
          <w:szCs w:val="24"/>
        </w:rPr>
        <w:t xml:space="preserve"> annoyance. =disimular= </w:t>
      </w:r>
      <w:r>
        <w:rPr>
          <w:i/>
          <w:color w:val="000000"/>
          <w:sz w:val="24"/>
          <w:szCs w:val="24"/>
        </w:rPr>
        <w:t xml:space="preserve">t</w:t>
      </w:r>
      <w:r>
        <w:rPr>
          <w:color w:val="000000"/>
          <w:sz w:val="24"/>
          <w:szCs w:val="24"/>
        </w:rPr>
        <w:t xml:space="preserve"> dissemble, conceal; =—­do= covert, surreptitious, </w:t>
      </w:r>
      <w:r>
        <w:rPr>
          <w:i/>
          <w:color w:val="000000"/>
          <w:sz w:val="24"/>
          <w:szCs w:val="24"/>
        </w:rPr>
        <w:t xml:space="preserve">adv.</w:t>
      </w:r>
      <w:r>
        <w:rPr>
          <w:color w:val="000000"/>
          <w:sz w:val="24"/>
          <w:szCs w:val="24"/>
        </w:rPr>
        <w:t xml:space="preserve"> =—­mente=. =disimulo= </w:t>
      </w:r>
      <w:r>
        <w:rPr>
          <w:i/>
          <w:color w:val="000000"/>
          <w:sz w:val="24"/>
          <w:szCs w:val="24"/>
        </w:rPr>
        <w:t xml:space="preserve">m</w:t>
      </w:r>
      <w:r>
        <w:rPr>
          <w:color w:val="000000"/>
          <w:sz w:val="24"/>
          <w:szCs w:val="24"/>
        </w:rPr>
        <w:t xml:space="preserve"> dissimulation, surreptitiousness. =disipar=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i/>
          <w:color w:val="000000"/>
          <w:sz w:val="24"/>
          <w:szCs w:val="24"/>
        </w:rPr>
        <w:t xml:space="preserve">t</w:t>
      </w:r>
      <w:r>
        <w:rPr>
          <w:color w:val="000000"/>
          <w:sz w:val="24"/>
          <w:szCs w:val="24"/>
        </w:rPr>
        <w:t xml:space="preserve"> dispel; </w:t>
      </w:r>
      <w:r>
        <w:rPr>
          <w:i/>
          <w:color w:val="000000"/>
          <w:sz w:val="24"/>
          <w:szCs w:val="24"/>
        </w:rPr>
        <w:t xml:space="preserve">r</w:t>
      </w:r>
      <w:r>
        <w:rPr>
          <w:color w:val="000000"/>
          <w:sz w:val="24"/>
          <w:szCs w:val="24"/>
        </w:rPr>
        <w:t xml:space="preserve"> melt away. =disonancia= </w:t>
      </w:r>
      <w:r>
        <w:rPr>
          <w:i/>
          <w:color w:val="000000"/>
          <w:sz w:val="24"/>
          <w:szCs w:val="24"/>
        </w:rPr>
        <w:t xml:space="preserve">f</w:t>
      </w:r>
      <w:r>
        <w:rPr>
          <w:color w:val="000000"/>
          <w:sz w:val="24"/>
          <w:szCs w:val="24"/>
        </w:rPr>
        <w:t xml:space="preserve"> dissonance. =disparadero= </w:t>
      </w:r>
      <w:r>
        <w:rPr>
          <w:i/>
          <w:color w:val="000000"/>
          <w:sz w:val="24"/>
          <w:szCs w:val="24"/>
        </w:rPr>
        <w:t xml:space="preserve">m</w:t>
      </w:r>
      <w:r>
        <w:rPr>
          <w:color w:val="000000"/>
          <w:sz w:val="24"/>
          <w:szCs w:val="24"/>
        </w:rPr>
        <w:t xml:space="preserve"> trigger; =en el——­ de= ready for ... on the slightest impulse. =disparar= </w:t>
      </w:r>
      <w:r>
        <w:rPr>
          <w:i/>
          <w:color w:val="000000"/>
          <w:sz w:val="24"/>
          <w:szCs w:val="24"/>
        </w:rPr>
        <w:t xml:space="preserve">t</w:t>
      </w:r>
      <w:r>
        <w:rPr>
          <w:color w:val="000000"/>
          <w:sz w:val="24"/>
          <w:szCs w:val="24"/>
        </w:rPr>
        <w:t xml:space="preserve"> discharge, fire, let fly (</w:t>
      </w:r>
      <w:r>
        <w:rPr>
          <w:i/>
          <w:color w:val="000000"/>
          <w:sz w:val="24"/>
          <w:szCs w:val="24"/>
        </w:rPr>
        <w:t xml:space="preserve">w. person as subject</w:t>
      </w:r>
      <w:r>
        <w:rPr>
          <w:color w:val="000000"/>
          <w:sz w:val="24"/>
          <w:szCs w:val="24"/>
        </w:rPr>
        <w:t xml:space="preserve">; =despedir= </w:t>
      </w:r>
      <w:r>
        <w:rPr>
          <w:i/>
          <w:color w:val="000000"/>
          <w:sz w:val="24"/>
          <w:szCs w:val="24"/>
        </w:rPr>
        <w:t xml:space="preserve">w. gun etc. as subject); (not in A.</w:t>
      </w:r>
      <w:r>
        <w:rPr>
          <w:color w:val="000000"/>
          <w:sz w:val="24"/>
          <w:szCs w:val="24"/>
        </w:rPr>
        <w:t xml:space="preserve">) fire on, fire at. =disparatado= ill-assorted, incongruous. =disparate= </w:t>
      </w:r>
      <w:r>
        <w:rPr>
          <w:i/>
          <w:color w:val="000000"/>
          <w:sz w:val="24"/>
          <w:szCs w:val="24"/>
        </w:rPr>
        <w:t xml:space="preserve">m</w:t>
      </w:r>
      <w:r>
        <w:rPr>
          <w:color w:val="000000"/>
          <w:sz w:val="24"/>
          <w:szCs w:val="24"/>
        </w:rPr>
        <w:t xml:space="preserve"> absurdity, unreasonable thing, (piece of) bosh. =dispensar= </w:t>
      </w:r>
      <w:r>
        <w:rPr>
          <w:i/>
          <w:color w:val="000000"/>
          <w:sz w:val="24"/>
          <w:szCs w:val="24"/>
        </w:rPr>
        <w:t xml:space="preserve">t</w:t>
      </w:r>
      <w:r>
        <w:rPr>
          <w:color w:val="000000"/>
          <w:sz w:val="24"/>
          <w:szCs w:val="24"/>
        </w:rPr>
        <w:t xml:space="preserve"> dispense, excuse, excuse for. =dispersar= </w:t>
      </w:r>
      <w:r>
        <w:rPr>
          <w:i/>
          <w:color w:val="000000"/>
          <w:sz w:val="24"/>
          <w:szCs w:val="24"/>
        </w:rPr>
        <w:t xml:space="preserve">t</w:t>
      </w:r>
      <w:r>
        <w:rPr>
          <w:color w:val="000000"/>
          <w:sz w:val="24"/>
          <w:szCs w:val="24"/>
        </w:rPr>
        <w:t xml:space="preserve"> disperse, scatter. =disperso= dispersed, scattered. =displicencia= </w:t>
      </w:r>
      <w:r>
        <w:rPr>
          <w:i/>
          <w:color w:val="000000"/>
          <w:sz w:val="24"/>
          <w:szCs w:val="24"/>
        </w:rPr>
        <w:t xml:space="preserve">f</w:t>
      </w:r>
      <w:r>
        <w:rPr>
          <w:color w:val="000000"/>
          <w:sz w:val="24"/>
          <w:szCs w:val="24"/>
        </w:rPr>
        <w:t xml:space="preserve"> coldness, indifference. =disponer= </w:t>
      </w:r>
      <w:r>
        <w:rPr>
          <w:i/>
          <w:color w:val="000000"/>
          <w:sz w:val="24"/>
          <w:szCs w:val="24"/>
        </w:rPr>
        <w:t xml:space="preserve">t</w:t>
      </w:r>
      <w:r>
        <w:rPr>
          <w:color w:val="000000"/>
          <w:sz w:val="24"/>
          <w:szCs w:val="24"/>
        </w:rPr>
        <w:t xml:space="preserve"> arrange, dispose; prepare; direct; =—­uesto= (</w:t>
      </w:r>
      <w:r>
        <w:rPr>
          <w:i/>
          <w:color w:val="000000"/>
          <w:sz w:val="24"/>
          <w:szCs w:val="24"/>
        </w:rPr>
        <w:t xml:space="preserve">Gall.?</w:t>
      </w:r>
      <w:r>
        <w:rPr>
          <w:color w:val="000000"/>
          <w:sz w:val="24"/>
          <w:szCs w:val="24"/>
        </w:rPr>
        <w:t xml:space="preserve">) willing, inclined, ready. =disponible= available. =disposicion= </w:t>
      </w:r>
      <w:r>
        <w:rPr>
          <w:i/>
          <w:color w:val="000000"/>
          <w:sz w:val="24"/>
          <w:szCs w:val="24"/>
        </w:rPr>
        <w:t xml:space="preserve">f</w:t>
      </w:r>
      <w:r>
        <w:rPr>
          <w:color w:val="000000"/>
          <w:sz w:val="24"/>
          <w:szCs w:val="24"/>
        </w:rPr>
        <w:t xml:space="preserve"> disposition; disposal; condition; aptitude; executive ability; =en——­ = in a position, in a condition, able. =disputa= </w:t>
      </w:r>
      <w:r>
        <w:rPr>
          <w:i/>
          <w:color w:val="000000"/>
          <w:sz w:val="24"/>
          <w:szCs w:val="24"/>
        </w:rPr>
        <w:t xml:space="preserve">f</w:t>
      </w:r>
      <w:r>
        <w:rPr>
          <w:color w:val="000000"/>
          <w:sz w:val="24"/>
          <w:szCs w:val="24"/>
        </w:rPr>
        <w:t xml:space="preserve"> dispute. =disputar= </w:t>
      </w:r>
      <w:r>
        <w:rPr>
          <w:i/>
          <w:color w:val="000000"/>
          <w:sz w:val="24"/>
          <w:szCs w:val="24"/>
        </w:rPr>
        <w:t xml:space="preserve">t or i</w:t>
      </w:r>
      <w:r>
        <w:rPr>
          <w:color w:val="000000"/>
          <w:sz w:val="24"/>
          <w:szCs w:val="24"/>
        </w:rPr>
        <w:t xml:space="preserve"> dispute (a thing </w:t>
      </w:r>
      <w:r>
        <w:rPr>
          <w:i/>
          <w:color w:val="000000"/>
          <w:sz w:val="24"/>
          <w:szCs w:val="24"/>
        </w:rPr>
        <w:t xml:space="preserve">acc.</w:t>
      </w:r>
      <w:r>
        <w:rPr>
          <w:color w:val="000000"/>
          <w:sz w:val="24"/>
          <w:szCs w:val="24"/>
        </w:rPr>
        <w:t xml:space="preserve"> with a person </w:t>
      </w:r>
      <w:r>
        <w:rPr>
          <w:i/>
          <w:color w:val="000000"/>
          <w:sz w:val="24"/>
          <w:szCs w:val="24"/>
        </w:rPr>
        <w:t xml:space="preserve">dat.</w:t>
      </w:r>
      <w:r>
        <w:rPr>
          <w:color w:val="000000"/>
          <w:sz w:val="24"/>
          <w:szCs w:val="24"/>
        </w:rPr>
        <w:t xml:space="preserve">). =disquisicion= </w:t>
      </w:r>
      <w:r>
        <w:rPr>
          <w:i/>
          <w:color w:val="000000"/>
          <w:sz w:val="24"/>
          <w:szCs w:val="24"/>
        </w:rPr>
        <w:t xml:space="preserve">f</w:t>
      </w:r>
      <w:r>
        <w:rPr>
          <w:color w:val="000000"/>
          <w:sz w:val="24"/>
          <w:szCs w:val="24"/>
        </w:rPr>
        <w:t xml:space="preserve"> disquisition. =distancia= </w:t>
      </w:r>
      <w:r>
        <w:rPr>
          <w:i/>
          <w:color w:val="000000"/>
          <w:sz w:val="24"/>
          <w:szCs w:val="24"/>
        </w:rPr>
        <w:t xml:space="preserve">f</w:t>
      </w:r>
      <w:r>
        <w:rPr>
          <w:color w:val="000000"/>
          <w:sz w:val="24"/>
          <w:szCs w:val="24"/>
        </w:rPr>
        <w:t xml:space="preserve"> distance. =distante= distant, remote. =distinguir= </w:t>
      </w:r>
      <w:r>
        <w:rPr>
          <w:i/>
          <w:color w:val="000000"/>
          <w:sz w:val="24"/>
          <w:szCs w:val="24"/>
        </w:rPr>
        <w:t xml:space="preserve">t</w:t>
      </w:r>
      <w:r>
        <w:rPr>
          <w:color w:val="000000"/>
          <w:sz w:val="24"/>
          <w:szCs w:val="24"/>
        </w:rPr>
        <w:t xml:space="preserve"> distinguish. =distinto= distinct, </w:t>
      </w:r>
      <w:r>
        <w:rPr>
          <w:i/>
          <w:color w:val="000000"/>
          <w:sz w:val="24"/>
          <w:szCs w:val="24"/>
        </w:rPr>
        <w:t xml:space="preserve">adv.</w:t>
      </w:r>
      <w:r>
        <w:rPr>
          <w:color w:val="000000"/>
          <w:sz w:val="24"/>
          <w:szCs w:val="24"/>
        </w:rPr>
        <w:t xml:space="preserve"> =—­mente=; different, </w:t>
      </w:r>
      <w:r>
        <w:rPr>
          <w:i/>
          <w:color w:val="000000"/>
          <w:sz w:val="24"/>
          <w:szCs w:val="24"/>
        </w:rPr>
        <w:t xml:space="preserve">adv.</w:t>
      </w:r>
      <w:r>
        <w:rPr>
          <w:color w:val="000000"/>
          <w:sz w:val="24"/>
          <w:szCs w:val="24"/>
        </w:rPr>
        <w:t xml:space="preserve"> =de——­ modo=. =distraccion= </w:t>
      </w:r>
      <w:r>
        <w:rPr>
          <w:i/>
          <w:color w:val="000000"/>
          <w:sz w:val="24"/>
          <w:szCs w:val="24"/>
        </w:rPr>
        <w:t xml:space="preserve">f</w:t>
      </w:r>
      <w:r>
        <w:rPr>
          <w:color w:val="000000"/>
          <w:sz w:val="24"/>
          <w:szCs w:val="24"/>
        </w:rPr>
        <w:t xml:space="preserve"> distraction, occupation for the mind, (bit of) absent-mindedness. =distraer= </w:t>
      </w:r>
      <w:r>
        <w:rPr>
          <w:i/>
          <w:color w:val="000000"/>
          <w:sz w:val="24"/>
          <w:szCs w:val="24"/>
        </w:rPr>
        <w:t xml:space="preserve">t</w:t>
      </w:r>
      <w:r>
        <w:rPr>
          <w:color w:val="000000"/>
          <w:sz w:val="24"/>
          <w:szCs w:val="24"/>
        </w:rPr>
        <w:t xml:space="preserve"> distract, divert one’s attention; =—­ido= absent-minded. =distrito= </w:t>
      </w:r>
      <w:r>
        <w:rPr>
          <w:i/>
          <w:color w:val="000000"/>
          <w:sz w:val="24"/>
          <w:szCs w:val="24"/>
        </w:rPr>
        <w:t xml:space="preserve">m</w:t>
      </w:r>
      <w:r>
        <w:rPr>
          <w:color w:val="000000"/>
          <w:sz w:val="24"/>
          <w:szCs w:val="24"/>
        </w:rPr>
        <w:t xml:space="preserve"> district. =disturbio= </w:t>
      </w:r>
      <w:r>
        <w:rPr>
          <w:i/>
          <w:color w:val="000000"/>
          <w:sz w:val="24"/>
          <w:szCs w:val="24"/>
        </w:rPr>
        <w:t xml:space="preserve">m</w:t>
      </w:r>
      <w:r>
        <w:rPr>
          <w:color w:val="000000"/>
          <w:sz w:val="24"/>
          <w:szCs w:val="24"/>
        </w:rPr>
        <w:t xml:space="preserve"> disturbance. =disuadir= </w:t>
      </w:r>
      <w:r>
        <w:rPr>
          <w:i/>
          <w:color w:val="000000"/>
          <w:sz w:val="24"/>
          <w:szCs w:val="24"/>
        </w:rPr>
        <w:t xml:space="preserve">t</w:t>
      </w:r>
      <w:r>
        <w:rPr>
          <w:color w:val="000000"/>
          <w:sz w:val="24"/>
          <w:szCs w:val="24"/>
        </w:rPr>
        <w:t xml:space="preserve"> dissuade. =ditado= </w:t>
      </w:r>
      <w:r>
        <w:rPr>
          <w:i/>
          <w:color w:val="000000"/>
          <w:sz w:val="24"/>
          <w:szCs w:val="24"/>
        </w:rPr>
        <w:t xml:space="preserve">obs for</w:t>
      </w:r>
      <w:r>
        <w:rPr>
          <w:color w:val="000000"/>
          <w:sz w:val="24"/>
          <w:szCs w:val="24"/>
        </w:rPr>
        <w:t xml:space="preserve"> =dictado= dictate. =divagar= </w:t>
      </w:r>
      <w:r>
        <w:rPr>
          <w:i/>
          <w:color w:val="000000"/>
          <w:sz w:val="24"/>
          <w:szCs w:val="24"/>
        </w:rPr>
        <w:t xml:space="preserve">i</w:t>
      </w:r>
      <w:r>
        <w:rPr>
          <w:color w:val="000000"/>
          <w:sz w:val="24"/>
          <w:szCs w:val="24"/>
        </w:rPr>
        <w:t xml:space="preserve"> ramble. =diversidad= </w:t>
      </w:r>
      <w:r>
        <w:rPr>
          <w:i/>
          <w:color w:val="000000"/>
          <w:sz w:val="24"/>
          <w:szCs w:val="24"/>
        </w:rPr>
        <w:t xml:space="preserve">f</w:t>
      </w:r>
      <w:r>
        <w:rPr>
          <w:color w:val="000000"/>
          <w:sz w:val="24"/>
          <w:szCs w:val="24"/>
        </w:rPr>
        <w:t xml:space="preserve"> diversity, variety. =diversion= </w:t>
      </w:r>
      <w:r>
        <w:rPr>
          <w:i/>
          <w:color w:val="000000"/>
          <w:sz w:val="24"/>
          <w:szCs w:val="24"/>
        </w:rPr>
        <w:t xml:space="preserve">f</w:t>
      </w:r>
      <w:r>
        <w:rPr>
          <w:color w:val="000000"/>
          <w:sz w:val="24"/>
          <w:szCs w:val="24"/>
        </w:rPr>
        <w:t xml:space="preserve"> diversion. =diverso= divers, diverse, various, different. =divertir= </w:t>
      </w:r>
      <w:r>
        <w:rPr>
          <w:i/>
          <w:color w:val="000000"/>
          <w:sz w:val="24"/>
          <w:szCs w:val="24"/>
        </w:rPr>
        <w:t xml:space="preserve">t</w:t>
      </w:r>
      <w:r>
        <w:rPr>
          <w:color w:val="000000"/>
          <w:sz w:val="24"/>
          <w:szCs w:val="24"/>
        </w:rPr>
        <w:t xml:space="preserve"> amuse; =—­do= merry, sportive; amusing; =estar—­do= have a good time. =dividir= </w:t>
      </w:r>
      <w:r>
        <w:rPr>
          <w:i/>
          <w:color w:val="000000"/>
          <w:sz w:val="24"/>
          <w:szCs w:val="24"/>
        </w:rPr>
        <w:t xml:space="preserve">t</w:t>
      </w:r>
      <w:r>
        <w:rPr>
          <w:color w:val="000000"/>
          <w:sz w:val="24"/>
          <w:szCs w:val="24"/>
        </w:rPr>
        <w:t xml:space="preserve"> divide. =divino= divine. =do= = =donde=, N =126= 13. =doble= double, twice as great. =doce= twelve. =docena= </w:t>
      </w:r>
      <w:r>
        <w:rPr>
          <w:i/>
          <w:color w:val="000000"/>
          <w:sz w:val="24"/>
          <w:szCs w:val="24"/>
        </w:rPr>
        <w:t xml:space="preserve">f</w:t>
      </w:r>
      <w:r>
        <w:rPr>
          <w:color w:val="000000"/>
          <w:sz w:val="24"/>
          <w:szCs w:val="24"/>
        </w:rPr>
        <w:t xml:space="preserve"> dozen. =docto= learned. =doctor= doctor (</w:t>
      </w:r>
      <w:r>
        <w:rPr>
          <w:i/>
          <w:color w:val="000000"/>
          <w:sz w:val="24"/>
          <w:szCs w:val="24"/>
        </w:rPr>
        <w:t xml:space="preserve">not</w:t>
      </w:r>
      <w:r>
        <w:rPr>
          <w:color w:val="000000"/>
          <w:sz w:val="24"/>
          <w:szCs w:val="24"/>
        </w:rPr>
        <w:t xml:space="preserve"> = =medico= </w:t>
      </w:r>
      <w:r>
        <w:rPr>
          <w:i/>
          <w:color w:val="000000"/>
          <w:sz w:val="24"/>
          <w:szCs w:val="24"/>
        </w:rPr>
        <w:t xml:space="preserve">except c.</w:t>
      </w:r>
      <w:r>
        <w:rPr>
          <w:color w:val="000000"/>
          <w:sz w:val="24"/>
          <w:szCs w:val="24"/>
        </w:rPr>
        <w:t xml:space="preserve">). =doctorcillo= little doctor. =doctrina= </w:t>
      </w:r>
      <w:r>
        <w:rPr>
          <w:i/>
          <w:color w:val="000000"/>
          <w:sz w:val="24"/>
          <w:szCs w:val="24"/>
        </w:rPr>
        <w:t xml:space="preserve">f</w:t>
      </w:r>
      <w:r>
        <w:rPr>
          <w:color w:val="000000"/>
          <w:sz w:val="24"/>
          <w:szCs w:val="24"/>
        </w:rPr>
        <w:t xml:space="preserve"> doctrine. =documento= </w:t>
      </w:r>
      <w:r>
        <w:rPr>
          <w:i/>
          <w:color w:val="000000"/>
          <w:sz w:val="24"/>
          <w:szCs w:val="24"/>
        </w:rPr>
        <w:t xml:space="preserve">m</w:t>
      </w:r>
      <w:r>
        <w:rPr>
          <w:color w:val="000000"/>
          <w:sz w:val="24"/>
          <w:szCs w:val="24"/>
        </w:rPr>
        <w:t xml:space="preserve"> document. =dogma= </w:t>
      </w:r>
      <w:r>
        <w:rPr>
          <w:i/>
          <w:color w:val="000000"/>
          <w:sz w:val="24"/>
          <w:szCs w:val="24"/>
        </w:rPr>
        <w:t xml:space="preserve">m</w:t>
      </w:r>
      <w:r>
        <w:rPr>
          <w:color w:val="000000"/>
          <w:sz w:val="24"/>
          <w:szCs w:val="24"/>
        </w:rPr>
        <w:t xml:space="preserve"> dogma. =dolor= </w:t>
      </w:r>
      <w:r>
        <w:rPr>
          <w:i/>
          <w:color w:val="000000"/>
          <w:sz w:val="24"/>
          <w:szCs w:val="24"/>
        </w:rPr>
        <w:t xml:space="preserve">m</w:t>
      </w:r>
      <w:r>
        <w:rPr>
          <w:color w:val="000000"/>
          <w:sz w:val="24"/>
          <w:szCs w:val="24"/>
        </w:rPr>
        <w:t xml:space="preserve"> pain. =dolorido= pained, woe-begone. =doloroso= painful, woeful, dolorous. =domestico= domestic, (of the) household. =domicilio= </w:t>
      </w:r>
      <w:r>
        <w:rPr>
          <w:i/>
          <w:color w:val="000000"/>
          <w:sz w:val="24"/>
          <w:szCs w:val="24"/>
        </w:rPr>
        <w:t xml:space="preserve">m</w:t>
      </w:r>
      <w:r>
        <w:rPr>
          <w:color w:val="000000"/>
          <w:sz w:val="24"/>
          <w:szCs w:val="24"/>
        </w:rPr>
        <w:t xml:space="preserve"> domicile. =dominar= </w:t>
      </w:r>
      <w:r>
        <w:rPr>
          <w:i/>
          <w:color w:val="000000"/>
          <w:sz w:val="24"/>
          <w:szCs w:val="24"/>
        </w:rPr>
        <w:t xml:space="preserve">t</w:t>
      </w:r>
      <w:r>
        <w:rPr>
          <w:color w:val="000000"/>
          <w:sz w:val="24"/>
          <w:szCs w:val="24"/>
        </w:rPr>
        <w:t xml:space="preserve"> dominate; master. =domine= </w:t>
      </w:r>
      <w:r>
        <w:rPr>
          <w:i/>
          <w:color w:val="000000"/>
          <w:sz w:val="24"/>
          <w:szCs w:val="24"/>
        </w:rPr>
        <w:t xml:space="preserve">m c</w:t>
      </w:r>
      <w:r>
        <w:rPr>
          <w:color w:val="000000"/>
          <w:sz w:val="24"/>
          <w:szCs w:val="24"/>
        </w:rPr>
        <w:t xml:space="preserve"> dominie, teacher of Latin. =domingo= </w:t>
      </w:r>
      <w:r>
        <w:rPr>
          <w:i/>
          <w:color w:val="000000"/>
          <w:sz w:val="24"/>
          <w:szCs w:val="24"/>
        </w:rPr>
        <w:t xml:space="preserve">m</w:t>
      </w:r>
      <w:r>
        <w:rPr>
          <w:color w:val="000000"/>
          <w:sz w:val="24"/>
          <w:szCs w:val="24"/>
        </w:rPr>
        <w:t xml:space="preserve"> Sunday; D——­ Domingo, Dominic. =don= </w:t>
      </w:r>
      <w:r>
        <w:rPr>
          <w:i/>
          <w:color w:val="000000"/>
          <w:sz w:val="24"/>
          <w:szCs w:val="24"/>
        </w:rPr>
        <w:t xml:space="preserve">m</w:t>
      </w:r>
      <w:r>
        <w:rPr>
          <w:color w:val="000000"/>
          <w:sz w:val="24"/>
          <w:szCs w:val="24"/>
        </w:rPr>
        <w:t xml:space="preserve"> (1) Mr., Esq. (</w:t>
      </w:r>
      <w:r>
        <w:rPr>
          <w:i/>
          <w:color w:val="000000"/>
          <w:sz w:val="24"/>
          <w:szCs w:val="24"/>
        </w:rPr>
        <w:t xml:space="preserve">title, before Christian name, for any gentleman</w:t>
      </w:r>
      <w:r>
        <w:rPr>
          <w:color w:val="000000"/>
          <w:sz w:val="24"/>
          <w:szCs w:val="24"/>
        </w:rPr>
        <w:t xml:space="preserve">; =senor=, </w:t>
      </w:r>
      <w:r>
        <w:rPr>
          <w:i/>
          <w:color w:val="000000"/>
          <w:sz w:val="24"/>
          <w:szCs w:val="24"/>
        </w:rPr>
        <w:t xml:space="preserve">before any name, for any man</w:t>
      </w:r>
      <w:r>
        <w:rPr>
          <w:color w:val="000000"/>
          <w:sz w:val="24"/>
          <w:szCs w:val="24"/>
        </w:rPr>
        <w:t xml:space="preserve">); (2) gift. =doncella= </w:t>
      </w:r>
      <w:r>
        <w:rPr>
          <w:i/>
          <w:color w:val="000000"/>
          <w:sz w:val="24"/>
          <w:szCs w:val="24"/>
        </w:rPr>
        <w:t xml:space="preserve">f</w:t>
      </w:r>
      <w:r>
        <w:rPr>
          <w:color w:val="000000"/>
          <w:sz w:val="24"/>
          <w:szCs w:val="24"/>
        </w:rPr>
        <w:t xml:space="preserve"> maiden, respectable girl; maid. =doncellez= </w:t>
      </w:r>
      <w:r>
        <w:rPr>
          <w:i/>
          <w:color w:val="000000"/>
          <w:sz w:val="24"/>
          <w:szCs w:val="24"/>
        </w:rPr>
        <w:t xml:space="preserve">f</w:t>
      </w:r>
      <w:r>
        <w:rPr>
          <w:color w:val="000000"/>
          <w:sz w:val="24"/>
          <w:szCs w:val="24"/>
        </w:rPr>
        <w:t xml:space="preserve"> virginity. =donde= where; </w:t>
      </w:r>
      <w:r>
        <w:rPr>
          <w:i/>
          <w:color w:val="000000"/>
          <w:sz w:val="24"/>
          <w:szCs w:val="24"/>
        </w:rPr>
        <w:t xml:space="preserve">before inf. of purpose often untr.</w:t>
      </w:r>
      <w:r>
        <w:rPr>
          <w:color w:val="000000"/>
          <w:sz w:val="24"/>
          <w:szCs w:val="24"/>
        </w:rPr>
        <w:t xml:space="preserve">; =en——­ = where; =a——­ = to what point; =de——­, desde——­ =, whence; =por donde= how (by what route). =Donna Marine= </w:t>
      </w:r>
      <w:r>
        <w:rPr>
          <w:i/>
          <w:color w:val="000000"/>
          <w:sz w:val="24"/>
          <w:szCs w:val="24"/>
        </w:rPr>
        <w:t xml:space="preserve">French form for</w:t>
      </w:r>
      <w:r>
        <w:rPr>
          <w:color w:val="000000"/>
          <w:sz w:val="24"/>
          <w:szCs w:val="24"/>
        </w:rPr>
        <w:t xml:space="preserve"> =Dona Marina=. =dona= </w:t>
      </w:r>
      <w:r>
        <w:rPr>
          <w:i/>
          <w:color w:val="000000"/>
          <w:sz w:val="24"/>
          <w:szCs w:val="24"/>
        </w:rPr>
        <w:t xml:space="preserve">f</w:t>
      </w:r>
      <w:r>
        <w:rPr>
          <w:color w:val="000000"/>
          <w:sz w:val="24"/>
          <w:szCs w:val="24"/>
        </w:rPr>
        <w:t xml:space="preserve"> lady; Lady, Madam; </w:t>
      </w:r>
      <w:r>
        <w:rPr>
          <w:i/>
          <w:color w:val="000000"/>
          <w:sz w:val="24"/>
          <w:szCs w:val="24"/>
        </w:rPr>
        <w:t xml:space="preserve">cf.</w:t>
      </w:r>
      <w:r>
        <w:rPr>
          <w:color w:val="000000"/>
          <w:sz w:val="24"/>
          <w:szCs w:val="24"/>
        </w:rPr>
        <w:t xml:space="preserve"> =don=. =dorar= </w:t>
      </w:r>
      <w:r>
        <w:rPr>
          <w:i/>
          <w:color w:val="000000"/>
          <w:sz w:val="24"/>
          <w:szCs w:val="24"/>
        </w:rPr>
        <w:t xml:space="preserve">t</w:t>
      </w:r>
      <w:r>
        <w:rPr>
          <w:color w:val="000000"/>
          <w:sz w:val="24"/>
          <w:szCs w:val="24"/>
        </w:rPr>
        <w:t xml:space="preserve"> gild. =dormir= </w:t>
      </w:r>
      <w:r>
        <w:rPr>
          <w:i/>
          <w:color w:val="000000"/>
          <w:sz w:val="24"/>
          <w:szCs w:val="24"/>
        </w:rPr>
        <w:t xml:space="preserve">i</w:t>
      </w:r>
      <w:r>
        <w:rPr>
          <w:color w:val="000000"/>
          <w:sz w:val="24"/>
          <w:szCs w:val="24"/>
        </w:rPr>
        <w:t xml:space="preserve"> sleep, be asleep; </w:t>
      </w:r>
      <w:r>
        <w:rPr>
          <w:i/>
          <w:color w:val="000000"/>
          <w:sz w:val="24"/>
          <w:szCs w:val="24"/>
        </w:rPr>
        <w:t xml:space="preserve">r</w:t>
      </w:r>
      <w:r>
        <w:rPr>
          <w:color w:val="000000"/>
          <w:sz w:val="24"/>
          <w:szCs w:val="24"/>
        </w:rPr>
        <w:t xml:space="preserve"> go to sleep; =—­do= asleep, sleeping. =dormitorio= </w:t>
      </w:r>
      <w:r>
        <w:rPr>
          <w:i/>
          <w:color w:val="000000"/>
          <w:sz w:val="24"/>
          <w:szCs w:val="24"/>
        </w:rPr>
        <w:t xml:space="preserve">m</w:t>
      </w:r>
      <w:r>
        <w:rPr>
          <w:color w:val="000000"/>
          <w:sz w:val="24"/>
          <w:szCs w:val="24"/>
        </w:rPr>
        <w:t xml:space="preserve"> sleeping-room. =dos= two, a couple of; =nos a los——­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 the two of us. =dote= </w:t>
      </w:r>
      <w:r>
        <w:rPr>
          <w:i/>
          <w:color w:val="000000"/>
          <w:sz w:val="24"/>
          <w:szCs w:val="24"/>
        </w:rPr>
        <w:t xml:space="preserve">m or f</w:t>
      </w:r>
      <w:r>
        <w:rPr>
          <w:color w:val="000000"/>
          <w:sz w:val="24"/>
          <w:szCs w:val="24"/>
        </w:rPr>
        <w:t xml:space="preserve"> dowry, endowment. =dragon= </w:t>
      </w:r>
      <w:r>
        <w:rPr>
          <w:i/>
          <w:color w:val="000000"/>
          <w:sz w:val="24"/>
          <w:szCs w:val="24"/>
        </w:rPr>
        <w:t xml:space="preserve">m</w:t>
      </w:r>
      <w:r>
        <w:rPr>
          <w:color w:val="000000"/>
          <w:sz w:val="24"/>
          <w:szCs w:val="24"/>
        </w:rPr>
        <w:t xml:space="preserve"> dragon. =droga </w:t>
      </w:r>
      <w:r>
        <w:rPr>
          <w:i/>
          <w:color w:val="000000"/>
          <w:sz w:val="24"/>
          <w:szCs w:val="24"/>
        </w:rPr>
        <w:t xml:space="preserve">f</w:t>
      </w:r>
      <w:r>
        <w:rPr>
          <w:color w:val="000000"/>
          <w:sz w:val="24"/>
          <w:szCs w:val="24"/>
        </w:rPr>
        <w:t xml:space="preserve"> drug. =duda= </w:t>
      </w:r>
      <w:r>
        <w:rPr>
          <w:i/>
          <w:color w:val="000000"/>
          <w:sz w:val="24"/>
          <w:szCs w:val="24"/>
        </w:rPr>
        <w:t xml:space="preserve">f</w:t>
      </w:r>
      <w:r>
        <w:rPr>
          <w:color w:val="000000"/>
          <w:sz w:val="24"/>
          <w:szCs w:val="24"/>
        </w:rPr>
        <w:t xml:space="preserve"> doubt; =poner en——­ = throw doubt upon. =dudar= </w:t>
      </w:r>
      <w:r>
        <w:rPr>
          <w:i/>
          <w:color w:val="000000"/>
          <w:sz w:val="24"/>
          <w:szCs w:val="24"/>
        </w:rPr>
        <w:t xml:space="preserve">i or t</w:t>
      </w:r>
      <w:r>
        <w:rPr>
          <w:color w:val="000000"/>
          <w:sz w:val="24"/>
          <w:szCs w:val="24"/>
        </w:rPr>
        <w:t xml:space="preserve"> doubt. =dudoso= dubious, doubtful, to be doubted. =duende= </w:t>
      </w:r>
      <w:r>
        <w:rPr>
          <w:i/>
          <w:color w:val="000000"/>
          <w:sz w:val="24"/>
          <w:szCs w:val="24"/>
        </w:rPr>
        <w:t xml:space="preserve">m</w:t>
      </w:r>
      <w:r>
        <w:rPr>
          <w:color w:val="000000"/>
          <w:sz w:val="24"/>
          <w:szCs w:val="24"/>
        </w:rPr>
        <w:t xml:space="preserve"> goblin, spook, bogle. =dueno= master, owner. =dulce= sweet, agreeable, mild, complacent. =dulzura= </w:t>
      </w:r>
      <w:r>
        <w:rPr>
          <w:i/>
          <w:color w:val="000000"/>
          <w:sz w:val="24"/>
          <w:szCs w:val="24"/>
        </w:rPr>
        <w:t xml:space="preserve">f</w:t>
      </w:r>
      <w:r>
        <w:rPr>
          <w:color w:val="000000"/>
          <w:sz w:val="24"/>
          <w:szCs w:val="24"/>
        </w:rPr>
        <w:t xml:space="preserve"> sweetness, amenity, pleasantness, gentleness. =duque= </w:t>
      </w:r>
      <w:r>
        <w:rPr>
          <w:i/>
          <w:color w:val="000000"/>
          <w:sz w:val="24"/>
          <w:szCs w:val="24"/>
        </w:rPr>
        <w:t xml:space="preserve">m</w:t>
      </w:r>
      <w:r>
        <w:rPr>
          <w:color w:val="000000"/>
          <w:sz w:val="24"/>
          <w:szCs w:val="24"/>
        </w:rPr>
        <w:t xml:space="preserve"> duke. =duquesa= </w:t>
      </w:r>
      <w:r>
        <w:rPr>
          <w:i/>
          <w:color w:val="000000"/>
          <w:sz w:val="24"/>
          <w:szCs w:val="24"/>
        </w:rPr>
        <w:t xml:space="preserve">f</w:t>
      </w:r>
      <w:r>
        <w:rPr>
          <w:color w:val="000000"/>
          <w:sz w:val="24"/>
          <w:szCs w:val="24"/>
        </w:rPr>
        <w:t xml:space="preserve"> duchess; =gran——­ = grand duchess. =duradero= lasting, durable. =durante= during, for. =durar= </w:t>
      </w:r>
      <w:r>
        <w:rPr>
          <w:i/>
          <w:color w:val="000000"/>
          <w:sz w:val="24"/>
          <w:szCs w:val="24"/>
        </w:rPr>
        <w:t xml:space="preserve">i</w:t>
      </w:r>
      <w:r>
        <w:rPr>
          <w:color w:val="000000"/>
          <w:sz w:val="24"/>
          <w:szCs w:val="24"/>
        </w:rPr>
        <w:t xml:space="preserve"> (=lo que= how long) last (=mucho= long, =poco= not long, =lo que= as long as). =dureza= </w:t>
      </w:r>
      <w:r>
        <w:rPr>
          <w:i/>
          <w:color w:val="000000"/>
          <w:sz w:val="24"/>
          <w:szCs w:val="24"/>
        </w:rPr>
        <w:t xml:space="preserve">f</w:t>
      </w:r>
      <w:r>
        <w:rPr>
          <w:color w:val="000000"/>
          <w:sz w:val="24"/>
          <w:szCs w:val="24"/>
        </w:rPr>
        <w:t xml:space="preserve"> hardness, harshness, sharpness. =Durlindana= </w:t>
      </w:r>
      <w:r>
        <w:rPr>
          <w:i/>
          <w:color w:val="000000"/>
          <w:sz w:val="24"/>
          <w:szCs w:val="24"/>
        </w:rPr>
        <w:t xml:space="preserve">f</w:t>
      </w:r>
      <w:r>
        <w:rPr>
          <w:color w:val="000000"/>
          <w:sz w:val="24"/>
          <w:szCs w:val="24"/>
        </w:rPr>
        <w:t xml:space="preserve"> Durendal, N =167= 7. =durmiente= sleeping, slumbering. =durmio= </w:t>
      </w:r>
      <w:r>
        <w:rPr>
          <w:i/>
          <w:color w:val="000000"/>
          <w:sz w:val="24"/>
          <w:szCs w:val="24"/>
        </w:rPr>
        <w:t xml:space="preserve">see</w:t>
      </w:r>
      <w:r>
        <w:rPr>
          <w:color w:val="000000"/>
          <w:sz w:val="24"/>
          <w:szCs w:val="24"/>
        </w:rPr>
        <w:t xml:space="preserve"> =dormir=. =duro= hard, harsh, stern; </w:t>
      </w:r>
      <w:r>
        <w:rPr>
          <w:i/>
          <w:color w:val="000000"/>
          <w:sz w:val="24"/>
          <w:szCs w:val="24"/>
        </w:rPr>
        <w:t xml:space="preserve">m</w:t>
      </w:r>
      <w:r>
        <w:rPr>
          <w:color w:val="000000"/>
          <w:sz w:val="24"/>
          <w:szCs w:val="24"/>
        </w:rPr>
        <w:t xml:space="preserve"> duro, peso, dollar.
</w:t>
      </w:r>
    </w:p>
    <w:p>
      <w:pPr>
        <w:widowControl w:val="on"/>
        <w:pBdr/>
        <w:spacing w:before="240" w:after="240" w:line="240" w:lineRule="auto"/>
        <w:ind w:left="0" w:right="0"/>
        <w:jc w:val="left"/>
      </w:pPr>
      <w:r>
        <w:rPr>
          <w:color w:val="000000"/>
          <w:sz w:val="24"/>
          <w:szCs w:val="24"/>
        </w:rPr>
        <w:t xml:space="preserve">=e= and (</w:t>
      </w:r>
      <w:r>
        <w:rPr>
          <w:i/>
          <w:color w:val="000000"/>
          <w:sz w:val="24"/>
          <w:szCs w:val="24"/>
        </w:rPr>
        <w:t xml:space="preserve">used before</w:t>
      </w:r>
      <w:r>
        <w:rPr>
          <w:color w:val="000000"/>
          <w:sz w:val="24"/>
          <w:szCs w:val="24"/>
        </w:rPr>
        <w:t xml:space="preserve"> =i= </w:t>
      </w:r>
      <w:r>
        <w:rPr>
          <w:i/>
          <w:color w:val="000000"/>
          <w:sz w:val="24"/>
          <w:szCs w:val="24"/>
        </w:rPr>
        <w:t xml:space="preserve">or</w:t>
      </w:r>
      <w:r>
        <w:rPr>
          <w:color w:val="000000"/>
          <w:sz w:val="24"/>
          <w:szCs w:val="24"/>
        </w:rPr>
        <w:t xml:space="preserve"> =y=). =eclesiastico= ecclesiastical; </w:t>
      </w:r>
      <w:r>
        <w:rPr>
          <w:i/>
          <w:color w:val="000000"/>
          <w:sz w:val="24"/>
          <w:szCs w:val="24"/>
        </w:rPr>
        <w:t xml:space="preserve">m</w:t>
      </w:r>
      <w:r>
        <w:rPr>
          <w:color w:val="000000"/>
          <w:sz w:val="24"/>
          <w:szCs w:val="24"/>
        </w:rPr>
        <w:t xml:space="preserve"> ecclesiastic, churchman. =eco= </w:t>
      </w:r>
      <w:r>
        <w:rPr>
          <w:i/>
          <w:color w:val="000000"/>
          <w:sz w:val="24"/>
          <w:szCs w:val="24"/>
        </w:rPr>
        <w:t xml:space="preserve">m</w:t>
      </w:r>
      <w:r>
        <w:rPr>
          <w:color w:val="000000"/>
          <w:sz w:val="24"/>
          <w:szCs w:val="24"/>
        </w:rPr>
        <w:t xml:space="preserve"> echo; =de menos——­ = that make less noise. =echar= </w:t>
      </w:r>
      <w:r>
        <w:rPr>
          <w:i/>
          <w:color w:val="000000"/>
          <w:sz w:val="24"/>
          <w:szCs w:val="24"/>
        </w:rPr>
        <w:t xml:space="preserve">t</w:t>
      </w:r>
      <w:r>
        <w:rPr>
          <w:color w:val="000000"/>
          <w:sz w:val="24"/>
          <w:szCs w:val="24"/>
        </w:rPr>
        <w:t xml:space="preserve"> throw, emit, pour out, put (=de= out of), put out, put on, send (</w:t>
      </w:r>
      <w:r>
        <w:rPr>
          <w:i/>
          <w:color w:val="000000"/>
          <w:sz w:val="24"/>
          <w:szCs w:val="24"/>
        </w:rPr>
        <w:t xml:space="preserve">’general-utility verb,’ Bassett</w:t>
      </w:r>
      <w:r>
        <w:rPr>
          <w:color w:val="000000"/>
          <w:sz w:val="24"/>
          <w:szCs w:val="24"/>
        </w:rPr>
        <w:t xml:space="preserve">); </w:t>
      </w:r>
      <w:r>
        <w:rPr>
          <w:i/>
          <w:color w:val="000000"/>
          <w:sz w:val="24"/>
          <w:szCs w:val="24"/>
        </w:rPr>
        <w:t xml:space="preserve">i</w:t>
      </w:r>
      <w:r>
        <w:rPr>
          <w:color w:val="000000"/>
          <w:sz w:val="24"/>
          <w:szCs w:val="24"/>
        </w:rPr>
        <w:t xml:space="preserve"> take to (=por= path, =a= </w:t>
      </w:r>
      <w:r>
        <w:rPr>
          <w:i/>
          <w:color w:val="000000"/>
          <w:sz w:val="24"/>
          <w:szCs w:val="24"/>
        </w:rPr>
        <w:t xml:space="preserve">inf.</w:t>
      </w:r>
      <w:r>
        <w:rPr>
          <w:color w:val="000000"/>
          <w:sz w:val="24"/>
          <w:szCs w:val="24"/>
        </w:rPr>
        <w:t xml:space="preserve">), start; </w:t>
      </w:r>
      <w:r>
        <w:rPr>
          <w:i/>
          <w:color w:val="000000"/>
          <w:sz w:val="24"/>
          <w:szCs w:val="24"/>
        </w:rPr>
        <w:t xml:space="preserve">r</w:t>
      </w:r>
      <w:r>
        <w:rPr>
          <w:color w:val="000000"/>
          <w:sz w:val="24"/>
          <w:szCs w:val="24"/>
        </w:rPr>
        <w:t xml:space="preserve"> burst out, take to; =——­ de menos= miss; =—­la de,—­sela de=, set up for a; =—­se a la calle,—­se al campo, N =162= 1;——­ mano a= lay hands on. =edad= </w:t>
      </w:r>
      <w:r>
        <w:rPr>
          <w:i/>
          <w:color w:val="000000"/>
          <w:sz w:val="24"/>
          <w:szCs w:val="24"/>
        </w:rPr>
        <w:t xml:space="preserve">f</w:t>
      </w:r>
      <w:r>
        <w:rPr>
          <w:color w:val="000000"/>
          <w:sz w:val="24"/>
          <w:szCs w:val="24"/>
        </w:rPr>
        <w:t xml:space="preserve"> age; =E——­ Media= Middle Ages; =de——­ = elderly. =edicion= </w:t>
      </w:r>
      <w:r>
        <w:rPr>
          <w:i/>
          <w:color w:val="000000"/>
          <w:sz w:val="24"/>
          <w:szCs w:val="24"/>
        </w:rPr>
        <w:t xml:space="preserve">f</w:t>
      </w:r>
      <w:r>
        <w:rPr>
          <w:color w:val="000000"/>
          <w:sz w:val="24"/>
          <w:szCs w:val="24"/>
        </w:rPr>
        <w:t xml:space="preserve"> edition. =edificacion= </w:t>
      </w:r>
      <w:r>
        <w:rPr>
          <w:i/>
          <w:color w:val="000000"/>
          <w:sz w:val="24"/>
          <w:szCs w:val="24"/>
        </w:rPr>
        <w:t xml:space="preserve">f</w:t>
      </w:r>
      <w:r>
        <w:rPr>
          <w:color w:val="000000"/>
          <w:sz w:val="24"/>
          <w:szCs w:val="24"/>
        </w:rPr>
        <w:t xml:space="preserve"> edification. =edificante= edifying. =edificar= </w:t>
      </w:r>
      <w:r>
        <w:rPr>
          <w:i/>
          <w:color w:val="000000"/>
          <w:sz w:val="24"/>
          <w:szCs w:val="24"/>
        </w:rPr>
        <w:t xml:space="preserve">t</w:t>
      </w:r>
      <w:r>
        <w:rPr>
          <w:color w:val="000000"/>
          <w:sz w:val="24"/>
          <w:szCs w:val="24"/>
        </w:rPr>
        <w:t xml:space="preserve"> build, build up. =edificio= </w:t>
      </w:r>
      <w:r>
        <w:rPr>
          <w:i/>
          <w:color w:val="000000"/>
          <w:sz w:val="24"/>
          <w:szCs w:val="24"/>
        </w:rPr>
        <w:t xml:space="preserve">m</w:t>
      </w:r>
      <w:r>
        <w:rPr>
          <w:color w:val="000000"/>
          <w:sz w:val="24"/>
          <w:szCs w:val="24"/>
        </w:rPr>
        <w:t xml:space="preserve"> building. =educacion= </w:t>
      </w:r>
      <w:r>
        <w:rPr>
          <w:i/>
          <w:color w:val="000000"/>
          <w:sz w:val="24"/>
          <w:szCs w:val="24"/>
        </w:rPr>
        <w:t xml:space="preserve">f</w:t>
      </w:r>
      <w:r>
        <w:rPr>
          <w:color w:val="000000"/>
          <w:sz w:val="24"/>
          <w:szCs w:val="24"/>
        </w:rPr>
        <w:t xml:space="preserve"> education. =educar= </w:t>
      </w:r>
      <w:r>
        <w:rPr>
          <w:i/>
          <w:color w:val="000000"/>
          <w:sz w:val="24"/>
          <w:szCs w:val="24"/>
        </w:rPr>
        <w:t xml:space="preserve">t</w:t>
      </w:r>
      <w:r>
        <w:rPr>
          <w:color w:val="000000"/>
          <w:sz w:val="24"/>
          <w:szCs w:val="24"/>
        </w:rPr>
        <w:t xml:space="preserve"> educate, bring up. =efectivo= actual, in fact; </w:t>
      </w:r>
      <w:r>
        <w:rPr>
          <w:i/>
          <w:color w:val="000000"/>
          <w:sz w:val="24"/>
          <w:szCs w:val="24"/>
        </w:rPr>
        <w:t xml:space="preserve">adv.</w:t>
      </w:r>
      <w:r>
        <w:rPr>
          <w:color w:val="000000"/>
          <w:sz w:val="24"/>
          <w:szCs w:val="24"/>
        </w:rPr>
        <w:t xml:space="preserve"> =—­mente=. =efecto= </w:t>
      </w:r>
      <w:r>
        <w:rPr>
          <w:i/>
          <w:color w:val="000000"/>
          <w:sz w:val="24"/>
          <w:szCs w:val="24"/>
        </w:rPr>
        <w:t xml:space="preserve">m</w:t>
      </w:r>
      <w:r>
        <w:rPr>
          <w:color w:val="000000"/>
          <w:sz w:val="24"/>
          <w:szCs w:val="24"/>
        </w:rPr>
        <w:t xml:space="preserve"> effect; =en——­ = in fact. =eficaz= efficacious, efficient. =egoismo= </w:t>
      </w:r>
      <w:r>
        <w:rPr>
          <w:i/>
          <w:color w:val="000000"/>
          <w:sz w:val="24"/>
          <w:szCs w:val="24"/>
        </w:rPr>
        <w:t xml:space="preserve">m</w:t>
      </w:r>
      <w:r>
        <w:rPr>
          <w:color w:val="000000"/>
          <w:sz w:val="24"/>
          <w:szCs w:val="24"/>
        </w:rPr>
        <w:t xml:space="preserve"> egoism. =egregio= eminent, notable. =eh= soho, hey. =ejecutar= </w:t>
      </w:r>
      <w:r>
        <w:rPr>
          <w:i/>
          <w:color w:val="000000"/>
          <w:sz w:val="24"/>
          <w:szCs w:val="24"/>
        </w:rPr>
        <w:t xml:space="preserve">t</w:t>
      </w:r>
      <w:r>
        <w:rPr>
          <w:color w:val="000000"/>
          <w:sz w:val="24"/>
          <w:szCs w:val="24"/>
        </w:rPr>
        <w:t xml:space="preserve"> execute. =ejemplar= exemplary; </w:t>
      </w:r>
      <w:r>
        <w:rPr>
          <w:i/>
          <w:color w:val="000000"/>
          <w:sz w:val="24"/>
          <w:szCs w:val="24"/>
        </w:rPr>
        <w:t xml:space="preserve">m</w:t>
      </w:r>
      <w:r>
        <w:rPr>
          <w:color w:val="000000"/>
          <w:sz w:val="24"/>
          <w:szCs w:val="24"/>
        </w:rPr>
        <w:t xml:space="preserve"> copy, specimen. =ejemplaridad= </w:t>
      </w:r>
      <w:r>
        <w:rPr>
          <w:i/>
          <w:color w:val="000000"/>
          <w:sz w:val="24"/>
          <w:szCs w:val="24"/>
        </w:rPr>
        <w:t xml:space="preserve">f</w:t>
      </w:r>
      <w:r>
        <w:rPr>
          <w:color w:val="000000"/>
          <w:sz w:val="24"/>
          <w:szCs w:val="24"/>
        </w:rPr>
        <w:t xml:space="preserve"> (</w:t>
      </w:r>
      <w:r>
        <w:rPr>
          <w:i/>
          <w:color w:val="000000"/>
          <w:sz w:val="24"/>
          <w:szCs w:val="24"/>
        </w:rPr>
        <w:t xml:space="preserve">not in A.</w:t>
      </w:r>
      <w:r>
        <w:rPr>
          <w:color w:val="000000"/>
          <w:sz w:val="24"/>
          <w:szCs w:val="24"/>
        </w:rPr>
        <w:t xml:space="preserve">) dutifulness. =ejemplo= </w:t>
      </w:r>
      <w:r>
        <w:rPr>
          <w:i/>
          <w:color w:val="000000"/>
          <w:sz w:val="24"/>
          <w:szCs w:val="24"/>
        </w:rPr>
        <w:t xml:space="preserve">m</w:t>
      </w:r>
      <w:r>
        <w:rPr>
          <w:color w:val="000000"/>
          <w:sz w:val="24"/>
          <w:szCs w:val="24"/>
        </w:rPr>
        <w:t xml:space="preserve"> example. =ejercer= </w:t>
      </w:r>
      <w:r>
        <w:rPr>
          <w:i/>
          <w:color w:val="000000"/>
          <w:sz w:val="24"/>
          <w:szCs w:val="24"/>
        </w:rPr>
        <w:t xml:space="preserve">t</w:t>
      </w:r>
      <w:r>
        <w:rPr>
          <w:color w:val="000000"/>
          <w:sz w:val="24"/>
          <w:szCs w:val="24"/>
        </w:rPr>
        <w:t xml:space="preserve"> exercise, practice. =ejercicio= </w:t>
      </w:r>
      <w:r>
        <w:rPr>
          <w:i/>
          <w:color w:val="000000"/>
          <w:sz w:val="24"/>
          <w:szCs w:val="24"/>
        </w:rPr>
        <w:t xml:space="preserve">m</w:t>
      </w:r>
      <w:r>
        <w:rPr>
          <w:color w:val="000000"/>
          <w:sz w:val="24"/>
          <w:szCs w:val="24"/>
        </w:rPr>
        <w:t xml:space="preserve"> exercise. =ejercito= </w:t>
      </w:r>
      <w:r>
        <w:rPr>
          <w:i/>
          <w:color w:val="000000"/>
          <w:sz w:val="24"/>
          <w:szCs w:val="24"/>
        </w:rPr>
        <w:t xml:space="preserve">m</w:t>
      </w:r>
      <w:r>
        <w:rPr>
          <w:color w:val="000000"/>
          <w:sz w:val="24"/>
          <w:szCs w:val="24"/>
        </w:rPr>
        <w:t xml:space="preserve"> army. =el, la, lo=, the; =lo= the ... thing, what is, the—­ness; =——­ 60= ’60, in ’60; =——­ de= that of, he of, the man with,—­’s; =lo de= that about, the matter of, that of—­’s; =——­ de siete anos= the seven-year one; =las de Cirujeda= the Cirujedas (female; Senora de C. and her daughters or sisters); =——­ que= he who, that which; =las dos= two (o’clock); =por lo= by being so; =lo fuerte que habia dicho= (his) having spoken so strongly. =el, ella, ello, le, la, lo=, he, she, it; =lo= so, </w:t>
      </w:r>
      <w:r>
        <w:rPr>
          <w:i/>
          <w:color w:val="000000"/>
          <w:sz w:val="24"/>
          <w:szCs w:val="24"/>
        </w:rPr>
        <w:t xml:space="preserve">sometimes untr.</w:t>
      </w:r>
      <w:r>
        <w:rPr>
          <w:color w:val="000000"/>
          <w:sz w:val="24"/>
          <w:szCs w:val="24"/>
        </w:rPr>
        <w:t xml:space="preserve">; =la, las=, N =7= 16; =ello es= it is a fact; =los hay= there are some; =la tiene= he has such a thing. =eleccion= </w:t>
      </w:r>
      <w:r>
        <w:rPr>
          <w:i/>
          <w:color w:val="000000"/>
          <w:sz w:val="24"/>
          <w:szCs w:val="24"/>
        </w:rPr>
        <w:t xml:space="preserve">f</w:t>
      </w:r>
      <w:r>
        <w:rPr>
          <w:color w:val="000000"/>
          <w:sz w:val="24"/>
          <w:szCs w:val="24"/>
        </w:rPr>
        <w:t xml:space="preserve"> election. =electoral= electoral, of the elections. =electricidad= </w:t>
      </w:r>
      <w:r>
        <w:rPr>
          <w:i/>
          <w:color w:val="000000"/>
          <w:sz w:val="24"/>
          <w:szCs w:val="24"/>
        </w:rPr>
        <w:t xml:space="preserve">f</w:t>
      </w:r>
      <w:r>
        <w:rPr>
          <w:color w:val="000000"/>
          <w:sz w:val="24"/>
          <w:szCs w:val="24"/>
        </w:rPr>
        <w:t xml:space="preserve"> electricity. =elegancia= </w:t>
      </w:r>
      <w:r>
        <w:rPr>
          <w:i/>
          <w:color w:val="000000"/>
          <w:sz w:val="24"/>
          <w:szCs w:val="24"/>
        </w:rPr>
        <w:t xml:space="preserve">f</w:t>
      </w:r>
      <w:r>
        <w:rPr>
          <w:color w:val="000000"/>
          <w:sz w:val="24"/>
          <w:szCs w:val="24"/>
        </w:rPr>
        <w:t xml:space="preserve"> elegance. =elegir= </w:t>
      </w:r>
      <w:r>
        <w:rPr>
          <w:i/>
          <w:color w:val="000000"/>
          <w:sz w:val="24"/>
          <w:szCs w:val="24"/>
        </w:rPr>
        <w:t xml:space="preserve">t</w:t>
      </w:r>
      <w:r>
        <w:rPr>
          <w:color w:val="000000"/>
          <w:sz w:val="24"/>
          <w:szCs w:val="24"/>
        </w:rPr>
        <w:t xml:space="preserve"> select; =—­do= elect. =elevacion= </w:t>
      </w:r>
      <w:r>
        <w:rPr>
          <w:i/>
          <w:color w:val="000000"/>
          <w:sz w:val="24"/>
          <w:szCs w:val="24"/>
        </w:rPr>
        <w:t xml:space="preserve">f</w:t>
      </w:r>
      <w:r>
        <w:rPr>
          <w:color w:val="000000"/>
          <w:sz w:val="24"/>
          <w:szCs w:val="24"/>
        </w:rPr>
        <w:t xml:space="preserve"> elevation. =elevar= </w:t>
      </w:r>
      <w:r>
        <w:rPr>
          <w:i/>
          <w:color w:val="000000"/>
          <w:sz w:val="24"/>
          <w:szCs w:val="24"/>
        </w:rPr>
        <w:t xml:space="preserve">t</w:t>
      </w:r>
      <w:r>
        <w:rPr>
          <w:color w:val="000000"/>
          <w:sz w:val="24"/>
          <w:szCs w:val="24"/>
        </w:rPr>
        <w:t xml:space="preserve"> raise, exalt; =—­do= lofty. =Eliseo= Elysian; =Campos——­ s= (1) Elysian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(2) Champs-Elysees. =elocuencia= </w:t>
      </w:r>
      <w:r>
        <w:rPr>
          <w:i/>
          <w:color w:val="000000"/>
          <w:sz w:val="24"/>
          <w:szCs w:val="24"/>
        </w:rPr>
        <w:t xml:space="preserve">f</w:t>
      </w:r>
      <w:r>
        <w:rPr>
          <w:color w:val="000000"/>
          <w:sz w:val="24"/>
          <w:szCs w:val="24"/>
        </w:rPr>
        <w:t xml:space="preserve"> eloquence. =elocuente= eloquent. =elogiar= </w:t>
      </w:r>
      <w:r>
        <w:rPr>
          <w:i/>
          <w:color w:val="000000"/>
          <w:sz w:val="24"/>
          <w:szCs w:val="24"/>
        </w:rPr>
        <w:t xml:space="preserve">t</w:t>
      </w:r>
      <w:r>
        <w:rPr>
          <w:color w:val="000000"/>
          <w:sz w:val="24"/>
          <w:szCs w:val="24"/>
        </w:rPr>
        <w:t xml:space="preserve"> eulogize. =elogio= </w:t>
      </w:r>
      <w:r>
        <w:rPr>
          <w:i/>
          <w:color w:val="000000"/>
          <w:sz w:val="24"/>
          <w:szCs w:val="24"/>
        </w:rPr>
        <w:t xml:space="preserve">m</w:t>
      </w:r>
      <w:r>
        <w:rPr>
          <w:color w:val="000000"/>
          <w:sz w:val="24"/>
          <w:szCs w:val="24"/>
        </w:rPr>
        <w:t xml:space="preserve"> eulogy. =ella, ello=, </w:t>
      </w:r>
      <w:r>
        <w:rPr>
          <w:i/>
          <w:color w:val="000000"/>
          <w:sz w:val="24"/>
          <w:szCs w:val="24"/>
        </w:rPr>
        <w:t xml:space="preserve">see</w:t>
      </w:r>
      <w:r>
        <w:rPr>
          <w:color w:val="000000"/>
          <w:sz w:val="24"/>
          <w:szCs w:val="24"/>
        </w:rPr>
        <w:t xml:space="preserve"> =el=. =emanacion= </w:t>
      </w:r>
      <w:r>
        <w:rPr>
          <w:i/>
          <w:color w:val="000000"/>
          <w:sz w:val="24"/>
          <w:szCs w:val="24"/>
        </w:rPr>
        <w:t xml:space="preserve">f</w:t>
      </w:r>
      <w:r>
        <w:rPr>
          <w:color w:val="000000"/>
          <w:sz w:val="24"/>
          <w:szCs w:val="24"/>
        </w:rPr>
        <w:t xml:space="preserve"> emanation. =emanar= </w:t>
      </w:r>
      <w:r>
        <w:rPr>
          <w:i/>
          <w:color w:val="000000"/>
          <w:sz w:val="24"/>
          <w:szCs w:val="24"/>
        </w:rPr>
        <w:t xml:space="preserve">i</w:t>
      </w:r>
      <w:r>
        <w:rPr>
          <w:color w:val="000000"/>
          <w:sz w:val="24"/>
          <w:szCs w:val="24"/>
        </w:rPr>
        <w:t xml:space="preserve"> emanate. =embarazo= </w:t>
      </w:r>
      <w:r>
        <w:rPr>
          <w:i/>
          <w:color w:val="000000"/>
          <w:sz w:val="24"/>
          <w:szCs w:val="24"/>
        </w:rPr>
        <w:t xml:space="preserve">m</w:t>
      </w:r>
      <w:r>
        <w:rPr>
          <w:color w:val="000000"/>
          <w:sz w:val="24"/>
          <w:szCs w:val="24"/>
        </w:rPr>
        <w:t xml:space="preserve"> embarrassment. =embarazoso= embarrassed, embarrassing. =embarcar= </w:t>
      </w:r>
      <w:r>
        <w:rPr>
          <w:i/>
          <w:color w:val="000000"/>
          <w:sz w:val="24"/>
          <w:szCs w:val="24"/>
        </w:rPr>
        <w:t xml:space="preserve">t</w:t>
      </w:r>
      <w:r>
        <w:rPr>
          <w:color w:val="000000"/>
          <w:sz w:val="24"/>
          <w:szCs w:val="24"/>
        </w:rPr>
        <w:t xml:space="preserve"> embark. [=embargo </w:t>
      </w:r>
      <w:r>
        <w:rPr>
          <w:i/>
          <w:color w:val="000000"/>
          <w:sz w:val="24"/>
          <w:szCs w:val="24"/>
        </w:rPr>
        <w:t xml:space="preserve">m obs</w:t>
      </w:r>
      <w:r>
        <w:rPr>
          <w:color w:val="000000"/>
          <w:sz w:val="24"/>
          <w:szCs w:val="24"/>
        </w:rPr>
        <w:t xml:space="preserve">. impediment]; =sin——­ = nevertheless, notwithstanding. =embaular= </w:t>
      </w:r>
      <w:r>
        <w:rPr>
          <w:i/>
          <w:color w:val="000000"/>
          <w:sz w:val="24"/>
          <w:szCs w:val="24"/>
        </w:rPr>
        <w:t xml:space="preserve">t</w:t>
      </w:r>
      <w:r>
        <w:rPr>
          <w:color w:val="000000"/>
          <w:sz w:val="24"/>
          <w:szCs w:val="24"/>
        </w:rPr>
        <w:t xml:space="preserve"> pack in. =embelesar= </w:t>
      </w:r>
      <w:r>
        <w:rPr>
          <w:i/>
          <w:color w:val="000000"/>
          <w:sz w:val="24"/>
          <w:szCs w:val="24"/>
        </w:rPr>
        <w:t xml:space="preserve">t</w:t>
      </w:r>
      <w:r>
        <w:rPr>
          <w:color w:val="000000"/>
          <w:sz w:val="24"/>
          <w:szCs w:val="24"/>
        </w:rPr>
        <w:t xml:space="preserve"> fascinate, absorb, </w:t>
      </w:r>
      <w:r>
        <w:rPr>
          <w:i/>
          <w:color w:val="000000"/>
          <w:sz w:val="24"/>
          <w:szCs w:val="24"/>
        </w:rPr>
        <w:t xml:space="preserve">passive</w:t>
      </w:r>
      <w:r>
        <w:rPr>
          <w:color w:val="000000"/>
          <w:sz w:val="24"/>
          <w:szCs w:val="24"/>
        </w:rPr>
        <w:t xml:space="preserve"> be all taken up (with). =emblema= </w:t>
      </w:r>
      <w:r>
        <w:rPr>
          <w:i/>
          <w:color w:val="000000"/>
          <w:sz w:val="24"/>
          <w:szCs w:val="24"/>
        </w:rPr>
        <w:t xml:space="preserve">m sometimes f</w:t>
      </w:r>
      <w:r>
        <w:rPr>
          <w:color w:val="000000"/>
          <w:sz w:val="24"/>
          <w:szCs w:val="24"/>
        </w:rPr>
        <w:t xml:space="preserve"> emblem, device, crest, N =220= 6. =embrazado= on one’s arm (shield </w:t>
      </w:r>
      <w:r>
        <w:rPr>
          <w:i/>
          <w:color w:val="000000"/>
          <w:sz w:val="24"/>
          <w:szCs w:val="24"/>
        </w:rPr>
        <w:t xml:space="preserve">etc</w:t>
      </w:r>
      <w:r>
        <w:rPr>
          <w:color w:val="000000"/>
          <w:sz w:val="24"/>
          <w:szCs w:val="24"/>
        </w:rPr>
        <w:t xml:space="preserve">.). =embriaguez= </w:t>
      </w:r>
      <w:r>
        <w:rPr>
          <w:i/>
          <w:color w:val="000000"/>
          <w:sz w:val="24"/>
          <w:szCs w:val="24"/>
        </w:rPr>
        <w:t xml:space="preserve">f</w:t>
      </w:r>
      <w:r>
        <w:rPr>
          <w:color w:val="000000"/>
          <w:sz w:val="24"/>
          <w:szCs w:val="24"/>
        </w:rPr>
        <w:t xml:space="preserve"> drunkenness. =embrollar= </w:t>
      </w:r>
      <w:r>
        <w:rPr>
          <w:i/>
          <w:color w:val="000000"/>
          <w:sz w:val="24"/>
          <w:szCs w:val="24"/>
        </w:rPr>
        <w:t xml:space="preserve">t</w:t>
      </w:r>
      <w:r>
        <w:rPr>
          <w:color w:val="000000"/>
          <w:sz w:val="24"/>
          <w:szCs w:val="24"/>
        </w:rPr>
        <w:t xml:space="preserve"> tangle, tangle up, involve, confuse. =eminencia= </w:t>
      </w:r>
      <w:r>
        <w:rPr>
          <w:i/>
          <w:color w:val="000000"/>
          <w:sz w:val="24"/>
          <w:szCs w:val="24"/>
        </w:rPr>
        <w:t xml:space="preserve">f</w:t>
      </w:r>
      <w:r>
        <w:rPr>
          <w:color w:val="000000"/>
          <w:sz w:val="24"/>
          <w:szCs w:val="24"/>
        </w:rPr>
        <w:t xml:space="preserve"> eminence, eminent man. =eminente= eminent, distinguished. =emisario= emissary. =emocion= </w:t>
      </w:r>
      <w:r>
        <w:rPr>
          <w:i/>
          <w:color w:val="000000"/>
          <w:sz w:val="24"/>
          <w:szCs w:val="24"/>
        </w:rPr>
        <w:t xml:space="preserve">f</w:t>
      </w:r>
      <w:r>
        <w:rPr>
          <w:color w:val="000000"/>
          <w:sz w:val="24"/>
          <w:szCs w:val="24"/>
        </w:rPr>
        <w:t xml:space="preserve"> emotion. =empalagoso= sickening, fulsome. =empalme= </w:t>
      </w:r>
      <w:r>
        <w:rPr>
          <w:i/>
          <w:color w:val="000000"/>
          <w:sz w:val="24"/>
          <w:szCs w:val="24"/>
        </w:rPr>
        <w:t xml:space="preserve">m</w:t>
      </w:r>
      <w:r>
        <w:rPr>
          <w:color w:val="000000"/>
          <w:sz w:val="24"/>
          <w:szCs w:val="24"/>
        </w:rPr>
        <w:t xml:space="preserve"> dovetailing; junction. =empaque= </w:t>
      </w:r>
      <w:r>
        <w:rPr>
          <w:i/>
          <w:color w:val="000000"/>
          <w:sz w:val="24"/>
          <w:szCs w:val="24"/>
        </w:rPr>
        <w:t xml:space="preserve">m</w:t>
      </w:r>
      <w:r>
        <w:rPr>
          <w:color w:val="000000"/>
          <w:sz w:val="24"/>
          <w:szCs w:val="24"/>
        </w:rPr>
        <w:t xml:space="preserve"> air, N =32= 21. =empaquetar= </w:t>
      </w:r>
      <w:r>
        <w:rPr>
          <w:i/>
          <w:color w:val="000000"/>
          <w:sz w:val="24"/>
          <w:szCs w:val="24"/>
        </w:rPr>
        <w:t xml:space="preserve">t</w:t>
      </w:r>
      <w:r>
        <w:rPr>
          <w:color w:val="000000"/>
          <w:sz w:val="24"/>
          <w:szCs w:val="24"/>
        </w:rPr>
        <w:t xml:space="preserve"> stow, pack (’in bales, boxes, or other packages (=paquetes=)’ </w:t>
      </w:r>
      <w:r>
        <w:rPr>
          <w:i/>
          <w:color w:val="000000"/>
          <w:sz w:val="24"/>
          <w:szCs w:val="24"/>
        </w:rPr>
        <w:t xml:space="preserve">A.</w:t>
      </w:r>
      <w:r>
        <w:rPr>
          <w:color w:val="000000"/>
          <w:sz w:val="24"/>
          <w:szCs w:val="24"/>
        </w:rPr>
        <w:t xml:space="preserve">). =emparentado= related, connected (=con= with, to). =empedrar= </w:t>
      </w:r>
      <w:r>
        <w:rPr>
          <w:i/>
          <w:color w:val="000000"/>
          <w:sz w:val="24"/>
          <w:szCs w:val="24"/>
        </w:rPr>
        <w:t xml:space="preserve">t</w:t>
      </w:r>
      <w:r>
        <w:rPr>
          <w:color w:val="000000"/>
          <w:sz w:val="24"/>
          <w:szCs w:val="24"/>
        </w:rPr>
        <w:t xml:space="preserve"> pave. =empenar= </w:t>
      </w:r>
      <w:r>
        <w:rPr>
          <w:i/>
          <w:color w:val="000000"/>
          <w:sz w:val="24"/>
          <w:szCs w:val="24"/>
        </w:rPr>
        <w:t xml:space="preserve">t</w:t>
      </w:r>
      <w:r>
        <w:rPr>
          <w:color w:val="000000"/>
          <w:sz w:val="24"/>
          <w:szCs w:val="24"/>
        </w:rPr>
        <w:t xml:space="preserve"> mortgage, obligate; </w:t>
      </w:r>
      <w:r>
        <w:rPr>
          <w:i/>
          <w:color w:val="000000"/>
          <w:sz w:val="24"/>
          <w:szCs w:val="24"/>
        </w:rPr>
        <w:t xml:space="preserve">r</w:t>
      </w:r>
      <w:r>
        <w:rPr>
          <w:color w:val="000000"/>
          <w:sz w:val="24"/>
          <w:szCs w:val="24"/>
        </w:rPr>
        <w:t xml:space="preserve"> insist (=en= on, =en que= that); mediate. =empeno= </w:t>
      </w:r>
      <w:r>
        <w:rPr>
          <w:i/>
          <w:color w:val="000000"/>
          <w:sz w:val="24"/>
          <w:szCs w:val="24"/>
        </w:rPr>
        <w:t xml:space="preserve">m</w:t>
      </w:r>
      <w:r>
        <w:rPr>
          <w:color w:val="000000"/>
          <w:sz w:val="24"/>
          <w:szCs w:val="24"/>
        </w:rPr>
        <w:t xml:space="preserve"> obligation, eagerness, determination (=en, de=, to); strong desire. =emperador= emperor. =emperegilar= (</w:t>
      </w:r>
      <w:r>
        <w:rPr>
          <w:i/>
          <w:color w:val="000000"/>
          <w:sz w:val="24"/>
          <w:szCs w:val="24"/>
        </w:rPr>
        <w:t xml:space="preserve">A.</w:t>
      </w:r>
      <w:r>
        <w:rPr>
          <w:color w:val="000000"/>
          <w:sz w:val="24"/>
          <w:szCs w:val="24"/>
        </w:rPr>
        <w:t xml:space="preserve"> =emperejilar=) </w:t>
      </w:r>
      <w:r>
        <w:rPr>
          <w:i/>
          <w:color w:val="000000"/>
          <w:sz w:val="24"/>
          <w:szCs w:val="24"/>
        </w:rPr>
        <w:t xml:space="preserve">t</w:t>
      </w:r>
      <w:r>
        <w:rPr>
          <w:color w:val="000000"/>
          <w:sz w:val="24"/>
          <w:szCs w:val="24"/>
        </w:rPr>
        <w:t xml:space="preserve"> bedeck, bedizen, dress up finely. =empezar= </w:t>
      </w:r>
      <w:r>
        <w:rPr>
          <w:i/>
          <w:color w:val="000000"/>
          <w:sz w:val="24"/>
          <w:szCs w:val="24"/>
        </w:rPr>
        <w:t xml:space="preserve">t or i</w:t>
      </w:r>
      <w:r>
        <w:rPr>
          <w:color w:val="000000"/>
          <w:sz w:val="24"/>
          <w:szCs w:val="24"/>
        </w:rPr>
        <w:t xml:space="preserve"> begin (=por= with). =empinar= </w:t>
      </w:r>
      <w:r>
        <w:rPr>
          <w:i/>
          <w:color w:val="000000"/>
          <w:sz w:val="24"/>
          <w:szCs w:val="24"/>
        </w:rPr>
        <w:t xml:space="preserve">t</w:t>
      </w:r>
      <w:r>
        <w:rPr>
          <w:color w:val="000000"/>
          <w:sz w:val="24"/>
          <w:szCs w:val="24"/>
        </w:rPr>
        <w:t xml:space="preserve"> exalt; </w:t>
      </w:r>
      <w:r>
        <w:rPr>
          <w:i/>
          <w:color w:val="000000"/>
          <w:sz w:val="24"/>
          <w:szCs w:val="24"/>
        </w:rPr>
        <w:t xml:space="preserve">r</w:t>
      </w:r>
      <w:r>
        <w:rPr>
          <w:color w:val="000000"/>
          <w:sz w:val="24"/>
          <w:szCs w:val="24"/>
        </w:rPr>
        <w:t xml:space="preserve"> tower. =emplear= </w:t>
      </w:r>
      <w:r>
        <w:rPr>
          <w:i/>
          <w:color w:val="000000"/>
          <w:sz w:val="24"/>
          <w:szCs w:val="24"/>
        </w:rPr>
        <w:t xml:space="preserve">t</w:t>
      </w:r>
      <w:r>
        <w:rPr>
          <w:color w:val="000000"/>
          <w:sz w:val="24"/>
          <w:szCs w:val="24"/>
        </w:rPr>
        <w:t xml:space="preserve"> employ, make use of (</w:t>
      </w:r>
      <w:r>
        <w:rPr>
          <w:i/>
          <w:color w:val="000000"/>
          <w:sz w:val="24"/>
          <w:szCs w:val="24"/>
        </w:rPr>
        <w:t xml:space="preserve">refers more simply to the thing done, less to its relation as means to an end, than</w:t>
      </w:r>
      <w:r>
        <w:rPr>
          <w:color w:val="000000"/>
          <w:sz w:val="24"/>
          <w:szCs w:val="24"/>
        </w:rPr>
        <w:t xml:space="preserve"> =valerse=; </w:t>
      </w:r>
      <w:r>
        <w:rPr>
          <w:i/>
          <w:color w:val="000000"/>
          <w:sz w:val="24"/>
          <w:szCs w:val="24"/>
        </w:rPr>
        <w:t xml:space="preserve">the accusation that methods are criminal uses</w:t>
      </w:r>
      <w:r>
        <w:rPr>
          <w:color w:val="000000"/>
          <w:sz w:val="24"/>
          <w:szCs w:val="24"/>
        </w:rPr>
        <w:t xml:space="preserve"> =emplear 134= 16, </w:t>
      </w:r>
      <w:r>
        <w:rPr>
          <w:i/>
          <w:color w:val="000000"/>
          <w:sz w:val="24"/>
          <w:szCs w:val="24"/>
        </w:rPr>
        <w:t xml:space="preserve">the defense that the end was good uses</w:t>
      </w:r>
      <w:r>
        <w:rPr>
          <w:color w:val="000000"/>
          <w:sz w:val="24"/>
          <w:szCs w:val="24"/>
        </w:rPr>
        <w:t xml:space="preserve"> =valerse 136= 18; =emplear= </w:t>
      </w:r>
      <w:r>
        <w:rPr>
          <w:i/>
          <w:color w:val="000000"/>
          <w:sz w:val="24"/>
          <w:szCs w:val="24"/>
        </w:rPr>
        <w:t xml:space="preserve">also in passive where its reflexive synonyms could not be used</w:t>
      </w:r>
      <w:r>
        <w:rPr>
          <w:color w:val="000000"/>
          <w:sz w:val="24"/>
          <w:szCs w:val="24"/>
        </w:rPr>
        <w:t xml:space="preserve">), spend; =—­do= official, clerk. =empleo= </w:t>
      </w:r>
      <w:r>
        <w:rPr>
          <w:i/>
          <w:color w:val="000000"/>
          <w:sz w:val="24"/>
          <w:szCs w:val="24"/>
        </w:rPr>
        <w:t xml:space="preserve">m</w:t>
      </w:r>
      <w:r>
        <w:rPr>
          <w:color w:val="000000"/>
          <w:sz w:val="24"/>
          <w:szCs w:val="24"/>
        </w:rPr>
        <w:t xml:space="preserve"> employment. =empleomania= </w:t>
      </w:r>
      <w:r>
        <w:rPr>
          <w:i/>
          <w:color w:val="000000"/>
          <w:sz w:val="24"/>
          <w:szCs w:val="24"/>
        </w:rPr>
        <w:t xml:space="preserve">f</w:t>
      </w:r>
      <w:r>
        <w:rPr>
          <w:color w:val="000000"/>
          <w:sz w:val="24"/>
          <w:szCs w:val="24"/>
        </w:rPr>
        <w:t xml:space="preserve"> craze for office. =empolvar= </w:t>
      </w:r>
      <w:r>
        <w:rPr>
          <w:i/>
          <w:color w:val="000000"/>
          <w:sz w:val="24"/>
          <w:szCs w:val="24"/>
        </w:rPr>
        <w:t xml:space="preserve">t</w:t>
      </w:r>
      <w:r>
        <w:rPr>
          <w:color w:val="000000"/>
          <w:sz w:val="24"/>
          <w:szCs w:val="24"/>
        </w:rPr>
        <w:t xml:space="preserve"> cover with dust. =empollar= </w:t>
      </w:r>
      <w:r>
        <w:rPr>
          <w:i/>
          <w:color w:val="000000"/>
          <w:sz w:val="24"/>
          <w:szCs w:val="24"/>
        </w:rPr>
        <w:t xml:space="preserve">t</w:t>
      </w:r>
      <w:r>
        <w:rPr>
          <w:color w:val="000000"/>
          <w:sz w:val="24"/>
          <w:szCs w:val="24"/>
        </w:rPr>
        <w:t xml:space="preserve"> hatch. =emprender= </w:t>
      </w:r>
      <w:r>
        <w:rPr>
          <w:i/>
          <w:color w:val="000000"/>
          <w:sz w:val="24"/>
          <w:szCs w:val="24"/>
        </w:rPr>
        <w:t xml:space="preserve">t</w:t>
      </w:r>
      <w:r>
        <w:rPr>
          <w:color w:val="000000"/>
          <w:sz w:val="24"/>
          <w:szCs w:val="24"/>
        </w:rPr>
        <w:t xml:space="preserve"> undertake. =empujar= </w:t>
      </w:r>
      <w:r>
        <w:rPr>
          <w:i/>
          <w:color w:val="000000"/>
          <w:sz w:val="24"/>
          <w:szCs w:val="24"/>
        </w:rPr>
        <w:t xml:space="preserve">t</w:t>
      </w:r>
      <w:r>
        <w:rPr>
          <w:color w:val="000000"/>
          <w:sz w:val="24"/>
          <w:szCs w:val="24"/>
        </w:rPr>
        <w:t xml:space="preserve"> push. =empuje= </w:t>
      </w:r>
      <w:r>
        <w:rPr>
          <w:i/>
          <w:color w:val="000000"/>
          <w:sz w:val="24"/>
          <w:szCs w:val="24"/>
        </w:rPr>
        <w:t xml:space="preserve">m</w:t>
      </w:r>
      <w:r>
        <w:rPr>
          <w:color w:val="000000"/>
          <w:sz w:val="24"/>
          <w:szCs w:val="24"/>
        </w:rPr>
        <w:t xml:space="preserve"> push, pushing. =empunar= </w:t>
      </w:r>
      <w:r>
        <w:rPr>
          <w:i/>
          <w:color w:val="000000"/>
          <w:sz w:val="24"/>
          <w:szCs w:val="24"/>
        </w:rPr>
        <w:t xml:space="preserve">t</w:t>
      </w:r>
      <w:r>
        <w:rPr>
          <w:color w:val="000000"/>
          <w:sz w:val="24"/>
          <w:szCs w:val="24"/>
        </w:rPr>
        <w:t xml:space="preserve"> grasp. =en= in, into, at, during, among, on; =de ...——­ = from ... to. =enamorado= in love (=de= with), lover. =enano= dwarf, dwarfish. =encaje= </w:t>
      </w:r>
      <w:r>
        <w:rPr>
          <w:i/>
          <w:color w:val="000000"/>
          <w:sz w:val="24"/>
          <w:szCs w:val="24"/>
        </w:rPr>
        <w:t xml:space="preserve">m</w:t>
      </w:r>
      <w:r>
        <w:rPr>
          <w:color w:val="000000"/>
          <w:sz w:val="24"/>
          <w:szCs w:val="24"/>
        </w:rPr>
        <w:t xml:space="preserve"> lace. =encaminar= </w:t>
      </w:r>
      <w:r>
        <w:rPr>
          <w:i/>
          <w:color w:val="000000"/>
          <w:sz w:val="24"/>
          <w:szCs w:val="24"/>
        </w:rPr>
        <w:t xml:space="preserve">t</w:t>
      </w:r>
      <w:r>
        <w:rPr>
          <w:color w:val="000000"/>
          <w:sz w:val="24"/>
          <w:szCs w:val="24"/>
        </w:rPr>
        <w:t xml:space="preserve"> guide, direct; </w:t>
      </w:r>
      <w:r>
        <w:rPr>
          <w:i/>
          <w:color w:val="000000"/>
          <w:sz w:val="24"/>
          <w:szCs w:val="24"/>
        </w:rPr>
        <w:t xml:space="preserve">r</w:t>
      </w:r>
      <w:r>
        <w:rPr>
          <w:color w:val="000000"/>
          <w:sz w:val="24"/>
          <w:szCs w:val="24"/>
        </w:rPr>
        <w:t xml:space="preserve"> bend one’s steps, make for. =encanallamiento= </w:t>
      </w:r>
      <w:r>
        <w:rPr>
          <w:i/>
          <w:color w:val="000000"/>
          <w:sz w:val="24"/>
          <w:szCs w:val="24"/>
        </w:rPr>
        <w:t xml:space="preserve">m</w:t>
      </w:r>
      <w:r>
        <w:rPr>
          <w:color w:val="000000"/>
          <w:sz w:val="24"/>
          <w:szCs w:val="24"/>
        </w:rPr>
        <w:t xml:space="preserve"> debasement, demoralization. =encantador= charming, bewitching, entrancing. =encantar= </w:t>
      </w:r>
      <w:r>
        <w:rPr>
          <w:i/>
          <w:color w:val="000000"/>
          <w:sz w:val="24"/>
          <w:szCs w:val="24"/>
        </w:rPr>
        <w:t xml:space="preserve">t</w:t>
      </w:r>
      <w:r>
        <w:rPr>
          <w:color w:val="000000"/>
          <w:sz w:val="24"/>
          <w:szCs w:val="24"/>
        </w:rPr>
        <w:t xml:space="preserve"> charm, enchant. =encanto= </w:t>
      </w:r>
      <w:r>
        <w:rPr>
          <w:i/>
          <w:color w:val="000000"/>
          <w:sz w:val="24"/>
          <w:szCs w:val="24"/>
        </w:rPr>
        <w:t xml:space="preserve">m</w:t>
      </w:r>
      <w:r>
        <w:rPr>
          <w:color w:val="000000"/>
          <w:sz w:val="24"/>
          <w:szCs w:val="24"/>
        </w:rPr>
        <w:t xml:space="preserve"> enchantment. =encarar= </w:t>
      </w:r>
      <w:r>
        <w:rPr>
          <w:i/>
          <w:color w:val="000000"/>
          <w:sz w:val="24"/>
          <w:szCs w:val="24"/>
        </w:rPr>
        <w:t xml:space="preserve">i</w:t>
      </w:r>
      <w:r>
        <w:rPr>
          <w:color w:val="000000"/>
          <w:sz w:val="24"/>
          <w:szCs w:val="24"/>
        </w:rPr>
        <w:t xml:space="preserve"> confront (=con=). =encarecer= </w:t>
      </w:r>
      <w:r>
        <w:rPr>
          <w:i/>
          <w:color w:val="000000"/>
          <w:sz w:val="24"/>
          <w:szCs w:val="24"/>
        </w:rPr>
        <w:t xml:space="preserve">t</w:t>
      </w:r>
      <w:r>
        <w:rPr>
          <w:color w:val="000000"/>
          <w:sz w:val="24"/>
          <w:szCs w:val="24"/>
        </w:rPr>
        <w:t xml:space="preserve"> put a high value on, cry up, extol, magnify. =encargar= </w:t>
      </w:r>
      <w:r>
        <w:rPr>
          <w:i/>
          <w:color w:val="000000"/>
          <w:sz w:val="24"/>
          <w:szCs w:val="24"/>
        </w:rPr>
        <w:t xml:space="preserve">t</w:t>
      </w:r>
      <w:r>
        <w:rPr>
          <w:color w:val="000000"/>
          <w:sz w:val="24"/>
          <w:szCs w:val="24"/>
        </w:rPr>
        <w:t xml:space="preserve"> charge; order. =encargo= </w:t>
      </w:r>
      <w:r>
        <w:rPr>
          <w:i/>
          <w:color w:val="000000"/>
          <w:sz w:val="24"/>
          <w:szCs w:val="24"/>
        </w:rPr>
        <w:t xml:space="preserve">m</w:t>
      </w:r>
      <w:r>
        <w:rPr>
          <w:color w:val="000000"/>
          <w:sz w:val="24"/>
          <w:szCs w:val="24"/>
        </w:rPr>
        <w:t xml:space="preserve"> commission, order. =encarnacion= </w:t>
      </w:r>
      <w:r>
        <w:rPr>
          <w:i/>
          <w:color w:val="000000"/>
          <w:sz w:val="24"/>
          <w:szCs w:val="24"/>
        </w:rPr>
        <w:t xml:space="preserve">f</w:t>
      </w:r>
      <w:r>
        <w:rPr>
          <w:color w:val="000000"/>
          <w:sz w:val="24"/>
          <w:szCs w:val="24"/>
        </w:rPr>
        <w:t xml:space="preserve"> incarnation. =encarnado= red. =encender= </w:t>
      </w:r>
      <w:r>
        <w:rPr>
          <w:i/>
          <w:color w:val="000000"/>
          <w:sz w:val="24"/>
          <w:szCs w:val="24"/>
        </w:rPr>
        <w:t xml:space="preserve">t</w:t>
      </w:r>
      <w:r>
        <w:rPr>
          <w:color w:val="000000"/>
          <w:sz w:val="24"/>
          <w:szCs w:val="24"/>
        </w:rPr>
        <w:t xml:space="preserve"> set on fire, inflame, light; =—­ido= (very) red, fiery red. =encerrar= </w:t>
      </w:r>
      <w:r>
        <w:rPr>
          <w:i/>
          <w:color w:val="000000"/>
          <w:sz w:val="24"/>
          <w:szCs w:val="24"/>
        </w:rPr>
        <w:t xml:space="preserve">t</w:t>
      </w:r>
      <w:r>
        <w:rPr>
          <w:color w:val="000000"/>
          <w:sz w:val="24"/>
          <w:szCs w:val="24"/>
        </w:rPr>
        <w:t xml:space="preserve"> shut up; lock up, lock one’s door. =encierro= </w:t>
      </w:r>
      <w:r>
        <w:rPr>
          <w:i/>
          <w:color w:val="000000"/>
          <w:sz w:val="24"/>
          <w:szCs w:val="24"/>
        </w:rPr>
        <w:t xml:space="preserve">m</w:t>
      </w:r>
      <w:r>
        <w:rPr>
          <w:color w:val="000000"/>
          <w:sz w:val="24"/>
          <w:szCs w:val="24"/>
        </w:rPr>
        <w:t xml:space="preserve"> shutting in, locking up, seclusion, reclusion. =encima= above, over, over one, on top; </w:t>
      </w:r>
      <w:r>
        <w:rPr>
          <w:i/>
          <w:color w:val="000000"/>
          <w:sz w:val="24"/>
          <w:szCs w:val="24"/>
        </w:rPr>
        <w:t xml:space="preserve">prep. w.</w:t>
      </w:r>
      <w:r>
        <w:rPr>
          <w:color w:val="000000"/>
          <w:sz w:val="24"/>
          <w:szCs w:val="24"/>
        </w:rPr>
        <w:t xml:space="preserve"> =de=, </w:t>
      </w:r>
      <w:r>
        <w:rPr>
          <w:i/>
          <w:color w:val="000000"/>
          <w:sz w:val="24"/>
          <w:szCs w:val="24"/>
        </w:rPr>
        <w:t xml:space="preserve">but</w:t>
      </w:r>
      <w:r>
        <w:rPr>
          <w:color w:val="000000"/>
          <w:sz w:val="24"/>
          <w:szCs w:val="24"/>
        </w:rPr>
        <w:t xml:space="preserve"> =de——­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 off from (from on top of). =enclavar= </w:t>
      </w:r>
      <w:r>
        <w:rPr>
          <w:i/>
          <w:color w:val="000000"/>
          <w:sz w:val="24"/>
          <w:szCs w:val="24"/>
        </w:rPr>
        <w:t xml:space="preserve">t</w:t>
      </w:r>
      <w:r>
        <w:rPr>
          <w:color w:val="000000"/>
          <w:sz w:val="24"/>
          <w:szCs w:val="24"/>
        </w:rPr>
        <w:t xml:space="preserve"> nail on; (</w:t>
      </w:r>
      <w:r>
        <w:rPr>
          <w:i/>
          <w:color w:val="000000"/>
          <w:sz w:val="24"/>
          <w:szCs w:val="24"/>
        </w:rPr>
        <w:t xml:space="preserve">not in A.</w:t>
      </w:r>
      <w:r>
        <w:rPr>
          <w:color w:val="000000"/>
          <w:sz w:val="24"/>
          <w:szCs w:val="24"/>
        </w:rPr>
        <w:t xml:space="preserve">) plant. =encomiado= laudatory, of laudation. =encomienda= </w:t>
      </w:r>
      <w:r>
        <w:rPr>
          <w:i/>
          <w:color w:val="000000"/>
          <w:sz w:val="24"/>
          <w:szCs w:val="24"/>
        </w:rPr>
        <w:t xml:space="preserve">f</w:t>
      </w:r>
      <w:r>
        <w:rPr>
          <w:color w:val="000000"/>
          <w:sz w:val="24"/>
          <w:szCs w:val="24"/>
        </w:rPr>
        <w:t xml:space="preserve"> encomienda, N =192= 12. =encomio= </w:t>
      </w:r>
      <w:r>
        <w:rPr>
          <w:i/>
          <w:color w:val="000000"/>
          <w:sz w:val="24"/>
          <w:szCs w:val="24"/>
        </w:rPr>
        <w:t xml:space="preserve">m</w:t>
      </w:r>
      <w:r>
        <w:rPr>
          <w:color w:val="000000"/>
          <w:sz w:val="24"/>
          <w:szCs w:val="24"/>
        </w:rPr>
        <w:t xml:space="preserve"> encomium. =encono= </w:t>
      </w:r>
      <w:r>
        <w:rPr>
          <w:i/>
          <w:color w:val="000000"/>
          <w:sz w:val="24"/>
          <w:szCs w:val="24"/>
        </w:rPr>
        <w:t xml:space="preserve">m</w:t>
      </w:r>
      <w:r>
        <w:rPr>
          <w:color w:val="000000"/>
          <w:sz w:val="24"/>
          <w:szCs w:val="24"/>
        </w:rPr>
        <w:t xml:space="preserve"> dudgeon. =encontrar= </w:t>
      </w:r>
      <w:r>
        <w:rPr>
          <w:i/>
          <w:color w:val="000000"/>
          <w:sz w:val="24"/>
          <w:szCs w:val="24"/>
        </w:rPr>
        <w:t xml:space="preserve">t</w:t>
      </w:r>
      <w:r>
        <w:rPr>
          <w:color w:val="000000"/>
          <w:sz w:val="24"/>
          <w:szCs w:val="24"/>
        </w:rPr>
        <w:t xml:space="preserve"> meet with, hit upon, come upon, find, encounter. =encrespar= </w:t>
      </w:r>
      <w:r>
        <w:rPr>
          <w:i/>
          <w:color w:val="000000"/>
          <w:sz w:val="24"/>
          <w:szCs w:val="24"/>
        </w:rPr>
        <w:t xml:space="preserve">r</w:t>
      </w:r>
      <w:r>
        <w:rPr>
          <w:color w:val="000000"/>
          <w:sz w:val="24"/>
          <w:szCs w:val="24"/>
        </w:rPr>
        <w:t xml:space="preserve"> roughen, rise (sea). =encrucijada= </w:t>
      </w:r>
      <w:r>
        <w:rPr>
          <w:i/>
          <w:color w:val="000000"/>
          <w:sz w:val="24"/>
          <w:szCs w:val="24"/>
        </w:rPr>
        <w:t xml:space="preserve">f</w:t>
      </w:r>
      <w:r>
        <w:rPr>
          <w:color w:val="000000"/>
          <w:sz w:val="24"/>
          <w:szCs w:val="24"/>
        </w:rPr>
        <w:t xml:space="preserve"> street-corner. =encubridor= concealer; that plays the stalking-horse. =encubrir= </w:t>
      </w:r>
      <w:r>
        <w:rPr>
          <w:i/>
          <w:color w:val="000000"/>
          <w:sz w:val="24"/>
          <w:szCs w:val="24"/>
        </w:rPr>
        <w:t xml:space="preserve">t</w:t>
      </w:r>
      <w:r>
        <w:rPr>
          <w:color w:val="000000"/>
          <w:sz w:val="24"/>
          <w:szCs w:val="24"/>
        </w:rPr>
        <w:t xml:space="preserve"> cover up, screen; =—­ierto= covert. =encuentra= </w:t>
      </w:r>
      <w:r>
        <w:rPr>
          <w:i/>
          <w:color w:val="000000"/>
          <w:sz w:val="24"/>
          <w:szCs w:val="24"/>
        </w:rPr>
        <w:t xml:space="preserve">see</w:t>
      </w:r>
      <w:r>
        <w:rPr>
          <w:color w:val="000000"/>
          <w:sz w:val="24"/>
          <w:szCs w:val="24"/>
        </w:rPr>
        <w:t xml:space="preserve"> =encontrar=. =encuentro= </w:t>
      </w:r>
      <w:r>
        <w:rPr>
          <w:i/>
          <w:color w:val="000000"/>
          <w:sz w:val="24"/>
          <w:szCs w:val="24"/>
        </w:rPr>
        <w:t xml:space="preserve">m</w:t>
      </w:r>
      <w:r>
        <w:rPr>
          <w:color w:val="000000"/>
          <w:sz w:val="24"/>
          <w:szCs w:val="24"/>
        </w:rPr>
        <w:t xml:space="preserve"> meeting; =al——­ de, al——­ a=, to meet. =encharcar= </w:t>
      </w:r>
      <w:r>
        <w:rPr>
          <w:i/>
          <w:color w:val="000000"/>
          <w:sz w:val="24"/>
          <w:szCs w:val="24"/>
        </w:rPr>
        <w:t xml:space="preserve">t</w:t>
      </w:r>
      <w:r>
        <w:rPr>
          <w:color w:val="000000"/>
          <w:sz w:val="24"/>
          <w:szCs w:val="24"/>
        </w:rPr>
        <w:t xml:space="preserve"> flood, cover with water. =enderezar= </w:t>
      </w:r>
      <w:r>
        <w:rPr>
          <w:i/>
          <w:color w:val="000000"/>
          <w:sz w:val="24"/>
          <w:szCs w:val="24"/>
        </w:rPr>
        <w:t xml:space="preserve">t</w:t>
      </w:r>
      <w:r>
        <w:rPr>
          <w:color w:val="000000"/>
          <w:sz w:val="24"/>
          <w:szCs w:val="24"/>
        </w:rPr>
        <w:t xml:space="preserve"> straighten. =endiablado= </w:t>
      </w:r>
      <w:r>
        <w:rPr>
          <w:i/>
          <w:color w:val="000000"/>
          <w:sz w:val="24"/>
          <w:szCs w:val="24"/>
        </w:rPr>
        <w:t xml:space="preserve">c</w:t>
      </w:r>
      <w:r>
        <w:rPr>
          <w:color w:val="000000"/>
          <w:sz w:val="24"/>
          <w:szCs w:val="24"/>
        </w:rPr>
        <w:t xml:space="preserve"> fiendish. =enemigo= enemy, hostile. =enemistad= </w:t>
      </w:r>
      <w:r>
        <w:rPr>
          <w:i/>
          <w:color w:val="000000"/>
          <w:sz w:val="24"/>
          <w:szCs w:val="24"/>
        </w:rPr>
        <w:t xml:space="preserve">f</w:t>
      </w:r>
      <w:r>
        <w:rPr>
          <w:color w:val="000000"/>
          <w:sz w:val="24"/>
          <w:szCs w:val="24"/>
        </w:rPr>
        <w:t xml:space="preserve"> enmity. =energia= </w:t>
      </w:r>
      <w:r>
        <w:rPr>
          <w:i/>
          <w:color w:val="000000"/>
          <w:sz w:val="24"/>
          <w:szCs w:val="24"/>
        </w:rPr>
        <w:t xml:space="preserve">f</w:t>
      </w:r>
      <w:r>
        <w:rPr>
          <w:color w:val="000000"/>
          <w:sz w:val="24"/>
          <w:szCs w:val="24"/>
        </w:rPr>
        <w:t xml:space="preserve"> energy. =energico= energetic; </w:t>
      </w:r>
      <w:r>
        <w:rPr>
          <w:i/>
          <w:color w:val="000000"/>
          <w:sz w:val="24"/>
          <w:szCs w:val="24"/>
        </w:rPr>
        <w:t xml:space="preserve">adv.</w:t>
      </w:r>
      <w:r>
        <w:rPr>
          <w:color w:val="000000"/>
          <w:sz w:val="24"/>
          <w:szCs w:val="24"/>
        </w:rPr>
        <w:t xml:space="preserve"> =—­mente=. =enfadar= </w:t>
      </w:r>
      <w:r>
        <w:rPr>
          <w:i/>
          <w:color w:val="000000"/>
          <w:sz w:val="24"/>
          <w:szCs w:val="24"/>
        </w:rPr>
        <w:t xml:space="preserve">t</w:t>
      </w:r>
      <w:r>
        <w:rPr>
          <w:color w:val="000000"/>
          <w:sz w:val="24"/>
          <w:szCs w:val="24"/>
        </w:rPr>
        <w:t xml:space="preserve"> fret, offend, provoke, anger, get angry. =enfado= </w:t>
      </w:r>
      <w:r>
        <w:rPr>
          <w:i/>
          <w:color w:val="000000"/>
          <w:sz w:val="24"/>
          <w:szCs w:val="24"/>
        </w:rPr>
        <w:t xml:space="preserve">m</w:t>
      </w:r>
      <w:r>
        <w:rPr>
          <w:color w:val="000000"/>
          <w:sz w:val="24"/>
          <w:szCs w:val="24"/>
        </w:rPr>
        <w:t xml:space="preserve"> vexation. =enfadoso= vexatious. =enfasis= </w:t>
      </w:r>
      <w:r>
        <w:rPr>
          <w:i/>
          <w:color w:val="000000"/>
          <w:sz w:val="24"/>
          <w:szCs w:val="24"/>
        </w:rPr>
        <w:t xml:space="preserve">m or f</w:t>
      </w:r>
      <w:r>
        <w:rPr>
          <w:color w:val="000000"/>
          <w:sz w:val="24"/>
          <w:szCs w:val="24"/>
        </w:rPr>
        <w:t xml:space="preserve"> emphasis. =enfatico= emphatic; </w:t>
      </w:r>
      <w:r>
        <w:rPr>
          <w:i/>
          <w:color w:val="000000"/>
          <w:sz w:val="24"/>
          <w:szCs w:val="24"/>
        </w:rPr>
        <w:t xml:space="preserve">adv.</w:t>
      </w:r>
      <w:r>
        <w:rPr>
          <w:color w:val="000000"/>
          <w:sz w:val="24"/>
          <w:szCs w:val="24"/>
        </w:rPr>
        <w:t xml:space="preserve"> =—­mente=. =enfermar= </w:t>
      </w:r>
      <w:r>
        <w:rPr>
          <w:i/>
          <w:color w:val="000000"/>
          <w:sz w:val="24"/>
          <w:szCs w:val="24"/>
        </w:rPr>
        <w:t xml:space="preserve">i</w:t>
      </w:r>
      <w:r>
        <w:rPr>
          <w:color w:val="000000"/>
          <w:sz w:val="24"/>
          <w:szCs w:val="24"/>
        </w:rPr>
        <w:t xml:space="preserve"> fall ill, be taken with disease; </w:t>
      </w:r>
      <w:r>
        <w:rPr>
          <w:i/>
          <w:color w:val="000000"/>
          <w:sz w:val="24"/>
          <w:szCs w:val="24"/>
        </w:rPr>
        <w:t xml:space="preserve">t</w:t>
      </w:r>
      <w:r>
        <w:rPr>
          <w:color w:val="000000"/>
          <w:sz w:val="24"/>
          <w:szCs w:val="24"/>
        </w:rPr>
        <w:t xml:space="preserve"> blight, cause disease in. =enfermedad= </w:t>
      </w:r>
      <w:r>
        <w:rPr>
          <w:i/>
          <w:color w:val="000000"/>
          <w:sz w:val="24"/>
          <w:szCs w:val="24"/>
        </w:rPr>
        <w:t xml:space="preserve">f</w:t>
      </w:r>
      <w:r>
        <w:rPr>
          <w:color w:val="000000"/>
          <w:sz w:val="24"/>
          <w:szCs w:val="24"/>
        </w:rPr>
        <w:t xml:space="preserve"> disease, illness. =enfermizo= sickly, unhealthy. =enfermo= sick, ill. =enfrente= facing one, face to face with one (=de=). =enfriar= </w:t>
      </w:r>
      <w:r>
        <w:rPr>
          <w:i/>
          <w:color w:val="000000"/>
          <w:sz w:val="24"/>
          <w:szCs w:val="24"/>
        </w:rPr>
        <w:t xml:space="preserve">t</w:t>
      </w:r>
      <w:r>
        <w:rPr>
          <w:color w:val="000000"/>
          <w:sz w:val="24"/>
          <w:szCs w:val="24"/>
        </w:rPr>
        <w:t xml:space="preserve"> chill. =enfurecer= </w:t>
      </w:r>
      <w:r>
        <w:rPr>
          <w:i/>
          <w:color w:val="000000"/>
          <w:sz w:val="24"/>
          <w:szCs w:val="24"/>
        </w:rPr>
        <w:t xml:space="preserve">t</w:t>
      </w:r>
      <w:r>
        <w:rPr>
          <w:color w:val="000000"/>
          <w:sz w:val="24"/>
          <w:szCs w:val="24"/>
        </w:rPr>
        <w:t xml:space="preserve"> enrage, infuriate. =enganar= </w:t>
      </w:r>
      <w:r>
        <w:rPr>
          <w:i/>
          <w:color w:val="000000"/>
          <w:sz w:val="24"/>
          <w:szCs w:val="24"/>
        </w:rPr>
        <w:t xml:space="preserve">t</w:t>
      </w:r>
      <w:r>
        <w:rPr>
          <w:color w:val="000000"/>
          <w:sz w:val="24"/>
          <w:szCs w:val="24"/>
        </w:rPr>
        <w:t xml:space="preserve"> deceive, cheat, humbug; </w:t>
      </w:r>
      <w:r>
        <w:rPr>
          <w:i/>
          <w:color w:val="000000"/>
          <w:sz w:val="24"/>
          <w:szCs w:val="24"/>
        </w:rPr>
        <w:t xml:space="preserve">r</w:t>
      </w:r>
      <w:r>
        <w:rPr>
          <w:color w:val="000000"/>
          <w:sz w:val="24"/>
          <w:szCs w:val="24"/>
        </w:rPr>
        <w:t xml:space="preserve"> be wrong, be mistaken (</w:t>
      </w:r>
      <w:r>
        <w:rPr>
          <w:i/>
          <w:color w:val="000000"/>
          <w:sz w:val="24"/>
          <w:szCs w:val="24"/>
        </w:rPr>
        <w:t xml:space="preserve">A.</w:t>
      </w:r>
      <w:r>
        <w:rPr>
          <w:color w:val="000000"/>
          <w:sz w:val="24"/>
          <w:szCs w:val="24"/>
        </w:rPr>
        <w:t xml:space="preserve"> ‘equivocarse’; </w:t>
      </w:r>
      <w:r>
        <w:rPr>
          <w:i/>
          <w:color w:val="000000"/>
          <w:sz w:val="24"/>
          <w:szCs w:val="24"/>
        </w:rPr>
        <w:t xml:space="preserve">but at</w:t>
      </w:r>
      <w:r>
        <w:rPr>
          <w:color w:val="000000"/>
          <w:sz w:val="24"/>
          <w:szCs w:val="24"/>
        </w:rPr>
        <w:t xml:space="preserve"> =46= 1, 21, =equivocarse= </w:t>
      </w:r>
      <w:r>
        <w:rPr>
          <w:i/>
          <w:color w:val="000000"/>
          <w:sz w:val="24"/>
          <w:szCs w:val="24"/>
        </w:rPr>
        <w:t xml:space="preserve">is the milder term, more courteous to a lady</w:t>
      </w:r>
      <w:r>
        <w:rPr>
          <w:color w:val="000000"/>
          <w:sz w:val="24"/>
          <w:szCs w:val="24"/>
        </w:rPr>
        <w:t xml:space="preserve">); =llevarse—­da= inveigle. =engano= </w:t>
      </w:r>
      <w:r>
        <w:rPr>
          <w:i/>
          <w:color w:val="000000"/>
          <w:sz w:val="24"/>
          <w:szCs w:val="24"/>
        </w:rPr>
        <w:t xml:space="preserve">m</w:t>
      </w:r>
      <w:r>
        <w:rPr>
          <w:color w:val="000000"/>
          <w:sz w:val="24"/>
          <w:szCs w:val="24"/>
        </w:rPr>
        <w:t xml:space="preserve"> deceit, fraud; mistake. =enganoso= deceptive. =engendrador= generator, parent. =engendrar= </w:t>
      </w:r>
      <w:r>
        <w:rPr>
          <w:i/>
          <w:color w:val="000000"/>
          <w:sz w:val="24"/>
          <w:szCs w:val="24"/>
        </w:rPr>
        <w:t xml:space="preserve">t</w:t>
      </w:r>
      <w:r>
        <w:rPr>
          <w:color w:val="000000"/>
          <w:sz w:val="24"/>
          <w:szCs w:val="24"/>
        </w:rPr>
        <w:t xml:space="preserve"> engender, beget. =engolfar= </w:t>
      </w:r>
      <w:r>
        <w:rPr>
          <w:i/>
          <w:color w:val="000000"/>
          <w:sz w:val="24"/>
          <w:szCs w:val="24"/>
        </w:rPr>
        <w:t xml:space="preserve">i</w:t>
      </w:r>
      <w:r>
        <w:rPr>
          <w:color w:val="000000"/>
          <w:sz w:val="24"/>
          <w:szCs w:val="24"/>
        </w:rPr>
        <w:t xml:space="preserve"> put out to sea (out of sight of land), launch out; </w:t>
      </w:r>
      <w:r>
        <w:rPr>
          <w:i/>
          <w:color w:val="000000"/>
          <w:sz w:val="24"/>
          <w:szCs w:val="24"/>
        </w:rPr>
        <w:t xml:space="preserve">t</w:t>
      </w:r>
      <w:r>
        <w:rPr>
          <w:color w:val="000000"/>
          <w:sz w:val="24"/>
          <w:szCs w:val="24"/>
        </w:rPr>
        <w:t xml:space="preserve"> involve, carry away. =engordar= </w:t>
      </w:r>
      <w:r>
        <w:rPr>
          <w:i/>
          <w:color w:val="000000"/>
          <w:sz w:val="24"/>
          <w:szCs w:val="24"/>
        </w:rPr>
        <w:t xml:space="preserve">t</w:t>
      </w:r>
      <w:r>
        <w:rPr>
          <w:color w:val="000000"/>
          <w:sz w:val="24"/>
          <w:szCs w:val="24"/>
        </w:rPr>
        <w:t xml:space="preserve"> fatten, make fat. =enjaezar= </w:t>
      </w:r>
      <w:r>
        <w:rPr>
          <w:i/>
          <w:color w:val="000000"/>
          <w:sz w:val="24"/>
          <w:szCs w:val="24"/>
        </w:rPr>
        <w:t xml:space="preserve">t</w:t>
      </w:r>
      <w:r>
        <w:rPr>
          <w:color w:val="000000"/>
          <w:sz w:val="24"/>
          <w:szCs w:val="24"/>
        </w:rPr>
        <w:t xml:space="preserve"> adorn (a horse). =enjambre= </w:t>
      </w:r>
      <w:r>
        <w:rPr>
          <w:i/>
          <w:color w:val="000000"/>
          <w:sz w:val="24"/>
          <w:szCs w:val="24"/>
        </w:rPr>
        <w:t xml:space="preserve">m</w:t>
      </w:r>
      <w:r>
        <w:rPr>
          <w:color w:val="000000"/>
          <w:sz w:val="24"/>
          <w:szCs w:val="24"/>
        </w:rPr>
        <w:t xml:space="preserve"> swarm (of insects). =enjugar= </w:t>
      </w:r>
      <w:r>
        <w:rPr>
          <w:i/>
          <w:color w:val="000000"/>
          <w:sz w:val="24"/>
          <w:szCs w:val="24"/>
        </w:rPr>
        <w:t xml:space="preserve">t</w:t>
      </w:r>
      <w:r>
        <w:rPr>
          <w:color w:val="000000"/>
          <w:sz w:val="24"/>
          <w:szCs w:val="24"/>
        </w:rPr>
        <w:t xml:space="preserve"> wipe away. =enlazar= </w:t>
      </w:r>
      <w:r>
        <w:rPr>
          <w:i/>
          <w:color w:val="000000"/>
          <w:sz w:val="24"/>
          <w:szCs w:val="24"/>
        </w:rPr>
        <w:t xml:space="preserve">t</w:t>
      </w:r>
      <w:r>
        <w:rPr>
          <w:color w:val="000000"/>
          <w:sz w:val="24"/>
          <w:szCs w:val="24"/>
        </w:rPr>
        <w:t xml:space="preserve"> knot, clasp, link. =ennegrecer= blacken; </w:t>
      </w:r>
      <w:r>
        <w:rPr>
          <w:i/>
          <w:color w:val="000000"/>
          <w:sz w:val="24"/>
          <w:szCs w:val="24"/>
        </w:rPr>
        <w:t xml:space="preserve">r</w:t>
      </w:r>
      <w:r>
        <w:rPr>
          <w:color w:val="000000"/>
          <w:sz w:val="24"/>
          <w:szCs w:val="24"/>
        </w:rPr>
        <w:t xml:space="preserve"> grow black. =enojar= </w:t>
      </w:r>
      <w:r>
        <w:rPr>
          <w:i/>
          <w:color w:val="000000"/>
          <w:sz w:val="24"/>
          <w:szCs w:val="24"/>
        </w:rPr>
        <w:t xml:space="preserve">t</w:t>
      </w:r>
      <w:r>
        <w:rPr>
          <w:color w:val="000000"/>
          <w:sz w:val="24"/>
          <w:szCs w:val="24"/>
        </w:rPr>
        <w:t xml:space="preserve"> anger, provoke; =—­do= angry. =enojo= </w:t>
      </w:r>
      <w:r>
        <w:rPr>
          <w:i/>
          <w:color w:val="000000"/>
          <w:sz w:val="24"/>
          <w:szCs w:val="24"/>
        </w:rPr>
        <w:t xml:space="preserve">m</w:t>
      </w:r>
      <w:r>
        <w:rPr>
          <w:color w:val="000000"/>
          <w:sz w:val="24"/>
          <w:szCs w:val="24"/>
        </w:rPr>
        <w:t xml:space="preserve"> anger, pique, umbrage, indignation (</w:t>
      </w:r>
      <w:r>
        <w:rPr>
          <w:i/>
          <w:color w:val="000000"/>
          <w:sz w:val="24"/>
          <w:szCs w:val="24"/>
        </w:rPr>
        <w:t xml:space="preserve">A.</w:t>
      </w:r>
      <w:r>
        <w:rPr>
          <w:color w:val="000000"/>
          <w:sz w:val="24"/>
          <w:szCs w:val="24"/>
        </w:rPr>
        <w:t xml:space="preserve"> ’=enojo=:  emotion which causes =ira=’ and ’=ira=:  passion which moves to =indignacion y enojo=’). =enorme= enormous, monstrous. =enormidad= </w:t>
      </w:r>
      <w:r>
        <w:rPr>
          <w:i/>
          <w:color w:val="000000"/>
          <w:sz w:val="24"/>
          <w:szCs w:val="24"/>
        </w:rPr>
        <w:t xml:space="preserve">f</w:t>
      </w:r>
      <w:r>
        <w:rPr>
          <w:color w:val="000000"/>
          <w:sz w:val="24"/>
          <w:szCs w:val="24"/>
        </w:rPr>
        <w:t xml:space="preserve"> vastness; enormity. =enredadera= </w:t>
      </w:r>
      <w:r>
        <w:rPr>
          <w:i/>
          <w:color w:val="000000"/>
          <w:sz w:val="24"/>
          <w:szCs w:val="24"/>
        </w:rPr>
        <w:t xml:space="preserve">f</w:t>
      </w:r>
      <w:r>
        <w:rPr>
          <w:color w:val="000000"/>
          <w:sz w:val="24"/>
          <w:szCs w:val="24"/>
        </w:rPr>
        <w:t xml:space="preserve"> twining vine, climber. =enredador= mischief-maker. =enredo= </w:t>
      </w:r>
      <w:r>
        <w:rPr>
          <w:i/>
          <w:color w:val="000000"/>
          <w:sz w:val="24"/>
          <w:szCs w:val="24"/>
        </w:rPr>
        <w:t xml:space="preserve">m</w:t>
      </w:r>
      <w:r>
        <w:rPr>
          <w:color w:val="000000"/>
          <w:sz w:val="24"/>
          <w:szCs w:val="24"/>
        </w:rPr>
        <w:t xml:space="preserve"> entanglement; fraud, chicanery, trickery; plot. =Enriqueta= </w:t>
      </w:r>
      <w:r>
        <w:rPr>
          <w:i/>
          <w:color w:val="000000"/>
          <w:sz w:val="24"/>
          <w:szCs w:val="24"/>
        </w:rPr>
        <w:t xml:space="preserve">f</w:t>
      </w:r>
      <w:r>
        <w:rPr>
          <w:color w:val="000000"/>
          <w:sz w:val="24"/>
          <w:szCs w:val="24"/>
        </w:rPr>
        <w:t xml:space="preserve"> Henrietta, Harriet. =enroscar= </w:t>
      </w:r>
      <w:r>
        <w:rPr>
          <w:i/>
          <w:color w:val="000000"/>
          <w:sz w:val="24"/>
          <w:szCs w:val="24"/>
        </w:rPr>
        <w:t xml:space="preserve">t</w:t>
      </w:r>
      <w:r>
        <w:rPr>
          <w:color w:val="000000"/>
          <w:sz w:val="24"/>
          <w:szCs w:val="24"/>
        </w:rPr>
        <w:t xml:space="preserve"> curl up. =ensalada= </w:t>
      </w:r>
      <w:r>
        <w:rPr>
          <w:i/>
          <w:color w:val="000000"/>
          <w:sz w:val="24"/>
          <w:szCs w:val="24"/>
        </w:rPr>
        <w:t xml:space="preserve">f</w:t>
      </w:r>
      <w:r>
        <w:rPr>
          <w:color w:val="000000"/>
          <w:sz w:val="24"/>
          <w:szCs w:val="24"/>
        </w:rPr>
        <w:t xml:space="preserve"> salad. =ensalzar= </w:t>
      </w:r>
      <w:r>
        <w:rPr>
          <w:i/>
          <w:color w:val="000000"/>
          <w:sz w:val="24"/>
          <w:szCs w:val="24"/>
        </w:rPr>
        <w:t xml:space="preserve">t</w:t>
      </w:r>
      <w:r>
        <w:rPr>
          <w:color w:val="000000"/>
          <w:sz w:val="24"/>
          <w:szCs w:val="24"/>
        </w:rPr>
        <w:t xml:space="preserve"> exalt, extol. =ensanchar= </w:t>
      </w:r>
      <w:r>
        <w:rPr>
          <w:i/>
          <w:color w:val="000000"/>
          <w:sz w:val="24"/>
          <w:szCs w:val="24"/>
        </w:rPr>
        <w:t xml:space="preserve">t</w:t>
      </w:r>
      <w:r>
        <w:rPr>
          <w:color w:val="000000"/>
          <w:sz w:val="24"/>
          <w:szCs w:val="24"/>
        </w:rPr>
        <w:t xml:space="preserve"> broaden. =ensartar= </w:t>
      </w:r>
      <w:r>
        <w:rPr>
          <w:i/>
          <w:color w:val="000000"/>
          <w:sz w:val="24"/>
          <w:szCs w:val="24"/>
        </w:rPr>
        <w:t xml:space="preserve">t</w:t>
      </w:r>
      <w:r>
        <w:rPr>
          <w:color w:val="000000"/>
          <w:sz w:val="24"/>
          <w:szCs w:val="24"/>
        </w:rPr>
        <w:t xml:space="preserve"> string, string together. =ensenanza= </w:t>
      </w:r>
      <w:r>
        <w:rPr>
          <w:i/>
          <w:color w:val="000000"/>
          <w:sz w:val="24"/>
          <w:szCs w:val="24"/>
        </w:rPr>
        <w:t xml:space="preserve">f</w:t>
      </w:r>
      <w:r>
        <w:rPr>
          <w:color w:val="000000"/>
          <w:sz w:val="24"/>
          <w:szCs w:val="24"/>
        </w:rPr>
        <w:t xml:space="preserve"> instruction, education. =ensenar= </w:t>
      </w:r>
      <w:r>
        <w:rPr>
          <w:i/>
          <w:color w:val="000000"/>
          <w:sz w:val="24"/>
          <w:szCs w:val="24"/>
        </w:rPr>
        <w:t xml:space="preserve">t</w:t>
      </w:r>
      <w:r>
        <w:rPr>
          <w:color w:val="000000"/>
          <w:sz w:val="24"/>
          <w:szCs w:val="24"/>
        </w:rPr>
        <w:t xml:space="preserve"> show, exhibit; teach. =enseres= </w:t>
      </w:r>
      <w:r>
        <w:rPr>
          <w:i/>
          <w:color w:val="000000"/>
          <w:sz w:val="24"/>
          <w:szCs w:val="24"/>
        </w:rPr>
        <w:t xml:space="preserve">m pl</w:t>
      </w:r>
      <w:r>
        <w:rPr>
          <w:color w:val="000000"/>
          <w:sz w:val="24"/>
          <w:szCs w:val="24"/>
        </w:rPr>
        <w:t xml:space="preserve"> implements, furnishings. =ensillar= </w:t>
      </w:r>
      <w:r>
        <w:rPr>
          <w:i/>
          <w:color w:val="000000"/>
          <w:sz w:val="24"/>
          <w:szCs w:val="24"/>
        </w:rPr>
        <w:t xml:space="preserve">t</w:t>
      </w:r>
      <w:r>
        <w:rPr>
          <w:color w:val="000000"/>
          <w:sz w:val="24"/>
          <w:szCs w:val="24"/>
        </w:rPr>
        <w:t xml:space="preserve"> saddle. =ensimismado= absorbed in one’s own thoughts. =ensoberbecer= </w:t>
      </w:r>
      <w:r>
        <w:rPr>
          <w:i/>
          <w:color w:val="000000"/>
          <w:sz w:val="24"/>
          <w:szCs w:val="24"/>
        </w:rPr>
        <w:t xml:space="preserve">t</w:t>
      </w:r>
      <w:r>
        <w:rPr>
          <w:color w:val="000000"/>
          <w:sz w:val="24"/>
          <w:szCs w:val="24"/>
        </w:rPr>
        <w:t xml:space="preserve"> get conceited. =ensueno= </w:t>
      </w:r>
      <w:r>
        <w:rPr>
          <w:i/>
          <w:color w:val="000000"/>
          <w:sz w:val="24"/>
          <w:szCs w:val="24"/>
        </w:rPr>
        <w:t xml:space="preserve">m</w:t>
      </w:r>
      <w:r>
        <w:rPr>
          <w:color w:val="000000"/>
          <w:sz w:val="24"/>
          <w:szCs w:val="24"/>
        </w:rPr>
        <w:t xml:space="preserve"> dream. =entablar= </w:t>
      </w:r>
      <w:r>
        <w:rPr>
          <w:i/>
          <w:color w:val="000000"/>
          <w:sz w:val="24"/>
          <w:szCs w:val="24"/>
        </w:rPr>
        <w:t xml:space="preserve">t</w:t>
      </w:r>
      <w:r>
        <w:rPr>
          <w:color w:val="000000"/>
          <w:sz w:val="24"/>
          <w:szCs w:val="24"/>
        </w:rPr>
        <w:t xml:space="preserve"> set (chessmen), start (business </w:t>
      </w:r>
      <w:r>
        <w:rPr>
          <w:i/>
          <w:color w:val="000000"/>
          <w:sz w:val="24"/>
          <w:szCs w:val="24"/>
        </w:rPr>
        <w:t xml:space="preserve">etc</w:t>
      </w:r>
      <w:r>
        <w:rPr>
          <w:color w:val="000000"/>
          <w:sz w:val="24"/>
          <w:szCs w:val="24"/>
        </w:rPr>
        <w:t xml:space="preserve">.). =entalle= </w:t>
      </w:r>
      <w:r>
        <w:rPr>
          <w:i/>
          <w:color w:val="000000"/>
          <w:sz w:val="24"/>
          <w:szCs w:val="24"/>
        </w:rPr>
        <w:t xml:space="preserve">m (’obs.’  A.)</w:t>
      </w:r>
      <w:r>
        <w:rPr>
          <w:color w:val="000000"/>
          <w:sz w:val="24"/>
          <w:szCs w:val="24"/>
        </w:rPr>
        <w:t xml:space="preserve"> carving, relief. =entena= </w:t>
      </w:r>
      <w:r>
        <w:rPr>
          <w:i/>
          <w:color w:val="000000"/>
          <w:sz w:val="24"/>
          <w:szCs w:val="24"/>
        </w:rPr>
        <w:t xml:space="preserve">f</w:t>
      </w:r>
      <w:r>
        <w:rPr>
          <w:color w:val="000000"/>
          <w:sz w:val="24"/>
          <w:szCs w:val="24"/>
        </w:rPr>
        <w:t xml:space="preserve"> lateen yard, N =167= 9. =entender=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i/>
          <w:color w:val="000000"/>
          <w:sz w:val="24"/>
          <w:szCs w:val="24"/>
        </w:rPr>
        <w:t xml:space="preserve">t</w:t>
      </w:r>
      <w:r>
        <w:rPr>
          <w:color w:val="000000"/>
          <w:sz w:val="24"/>
          <w:szCs w:val="24"/>
        </w:rPr>
        <w:t xml:space="preserve"> understand (words, </w:t>
      </w:r>
      <w:r>
        <w:rPr>
          <w:i/>
          <w:color w:val="000000"/>
          <w:sz w:val="24"/>
          <w:szCs w:val="24"/>
        </w:rPr>
        <w:t xml:space="preserve">acc., the sense being</w:t>
      </w:r>
      <w:r>
        <w:rPr>
          <w:color w:val="000000"/>
          <w:sz w:val="24"/>
          <w:szCs w:val="24"/>
        </w:rPr>
        <w:t xml:space="preserve"> catch, take in; affairs, =de=; </w:t>
      </w:r>
      <w:r>
        <w:rPr>
          <w:i/>
          <w:color w:val="000000"/>
          <w:sz w:val="24"/>
          <w:szCs w:val="24"/>
        </w:rPr>
        <w:t xml:space="preserve">also</w:t>
      </w:r>
      <w:r>
        <w:rPr>
          <w:color w:val="000000"/>
          <w:sz w:val="24"/>
          <w:szCs w:val="24"/>
        </w:rPr>
        <w:t xml:space="preserve"> =de= about); =mal —­ido= mistaken; =dar a——­ = make it understood, give intimations. =entendimiento= </w:t>
      </w:r>
      <w:r>
        <w:rPr>
          <w:i/>
          <w:color w:val="000000"/>
          <w:sz w:val="24"/>
          <w:szCs w:val="24"/>
        </w:rPr>
        <w:t xml:space="preserve">m</w:t>
      </w:r>
      <w:r>
        <w:rPr>
          <w:color w:val="000000"/>
          <w:sz w:val="24"/>
          <w:szCs w:val="24"/>
        </w:rPr>
        <w:t xml:space="preserve"> understanding, intellect, mind. =enterar= </w:t>
      </w:r>
      <w:r>
        <w:rPr>
          <w:i/>
          <w:color w:val="000000"/>
          <w:sz w:val="24"/>
          <w:szCs w:val="24"/>
        </w:rPr>
        <w:t xml:space="preserve">t</w:t>
      </w:r>
      <w:r>
        <w:rPr>
          <w:color w:val="000000"/>
          <w:sz w:val="24"/>
          <w:szCs w:val="24"/>
        </w:rPr>
        <w:t xml:space="preserve"> inform. =entereza= </w:t>
      </w:r>
      <w:r>
        <w:rPr>
          <w:i/>
          <w:color w:val="000000"/>
          <w:sz w:val="24"/>
          <w:szCs w:val="24"/>
        </w:rPr>
        <w:t xml:space="preserve">f</w:t>
      </w:r>
      <w:r>
        <w:rPr>
          <w:color w:val="000000"/>
          <w:sz w:val="24"/>
          <w:szCs w:val="24"/>
        </w:rPr>
        <w:t xml:space="preserve"> integrity; determination. =enternecimiento= </w:t>
      </w:r>
      <w:r>
        <w:rPr>
          <w:i/>
          <w:color w:val="000000"/>
          <w:sz w:val="24"/>
          <w:szCs w:val="24"/>
        </w:rPr>
        <w:t xml:space="preserve">m</w:t>
      </w:r>
      <w:r>
        <w:rPr>
          <w:color w:val="000000"/>
          <w:sz w:val="24"/>
          <w:szCs w:val="24"/>
        </w:rPr>
        <w:t xml:space="preserve"> movement toward tenderness; relenting. =entero= entire; </w:t>
      </w:r>
      <w:r>
        <w:rPr>
          <w:i/>
          <w:color w:val="000000"/>
          <w:sz w:val="24"/>
          <w:szCs w:val="24"/>
        </w:rPr>
        <w:t xml:space="preserve">adv.</w:t>
      </w:r>
      <w:r>
        <w:rPr>
          <w:color w:val="000000"/>
          <w:sz w:val="24"/>
          <w:szCs w:val="24"/>
        </w:rPr>
        <w:t xml:space="preserve"> =—­mente=. =enterrar= </w:t>
      </w:r>
      <w:r>
        <w:rPr>
          <w:i/>
          <w:color w:val="000000"/>
          <w:sz w:val="24"/>
          <w:szCs w:val="24"/>
        </w:rPr>
        <w:t xml:space="preserve">t</w:t>
      </w:r>
      <w:r>
        <w:rPr>
          <w:color w:val="000000"/>
          <w:sz w:val="24"/>
          <w:szCs w:val="24"/>
        </w:rPr>
        <w:t xml:space="preserve"> bury. =entonar= </w:t>
      </w:r>
      <w:r>
        <w:rPr>
          <w:i/>
          <w:color w:val="000000"/>
          <w:sz w:val="24"/>
          <w:szCs w:val="24"/>
        </w:rPr>
        <w:t xml:space="preserve">t</w:t>
      </w:r>
      <w:r>
        <w:rPr>
          <w:color w:val="000000"/>
          <w:sz w:val="24"/>
          <w:szCs w:val="24"/>
        </w:rPr>
        <w:t xml:space="preserve"> pitch, strike up. =entonces= then. =entorpecimiento= </w:t>
      </w:r>
      <w:r>
        <w:rPr>
          <w:i/>
          <w:color w:val="000000"/>
          <w:sz w:val="24"/>
          <w:szCs w:val="24"/>
        </w:rPr>
        <w:t xml:space="preserve">m</w:t>
      </w:r>
      <w:r>
        <w:rPr>
          <w:color w:val="000000"/>
          <w:sz w:val="24"/>
          <w:szCs w:val="24"/>
        </w:rPr>
        <w:t xml:space="preserve"> stupefaction, dullness; hampering, impediment, check. =entrada= </w:t>
      </w:r>
      <w:r>
        <w:rPr>
          <w:i/>
          <w:color w:val="000000"/>
          <w:sz w:val="24"/>
          <w:szCs w:val="24"/>
        </w:rPr>
        <w:t xml:space="preserve">f</w:t>
      </w:r>
      <w:r>
        <w:rPr>
          <w:color w:val="000000"/>
          <w:sz w:val="24"/>
          <w:szCs w:val="24"/>
        </w:rPr>
        <w:t xml:space="preserve"> entrance. =entrambos= both. =entranable= dear, tender; </w:t>
      </w:r>
      <w:r>
        <w:rPr>
          <w:i/>
          <w:color w:val="000000"/>
          <w:sz w:val="24"/>
          <w:szCs w:val="24"/>
        </w:rPr>
        <w:t xml:space="preserve">adv.</w:t>
      </w:r>
      <w:r>
        <w:rPr>
          <w:color w:val="000000"/>
          <w:sz w:val="24"/>
          <w:szCs w:val="24"/>
        </w:rPr>
        <w:t xml:space="preserve"> =—­mente=. =entranas </w:t>
      </w:r>
      <w:r>
        <w:rPr>
          <w:i/>
          <w:color w:val="000000"/>
          <w:sz w:val="24"/>
          <w:szCs w:val="24"/>
        </w:rPr>
        <w:t xml:space="preserve">f pl</w:t>
      </w:r>
      <w:r>
        <w:rPr>
          <w:color w:val="000000"/>
          <w:sz w:val="24"/>
          <w:szCs w:val="24"/>
        </w:rPr>
        <w:t xml:space="preserve"> bowels, viscera; =de mis——­ = my own (child). =entrar= </w:t>
      </w:r>
      <w:r>
        <w:rPr>
          <w:i/>
          <w:color w:val="000000"/>
          <w:sz w:val="24"/>
          <w:szCs w:val="24"/>
        </w:rPr>
        <w:t xml:space="preserve">i</w:t>
      </w:r>
      <w:r>
        <w:rPr>
          <w:color w:val="000000"/>
          <w:sz w:val="24"/>
          <w:szCs w:val="24"/>
        </w:rPr>
        <w:t xml:space="preserve"> enter (=en= </w:t>
      </w:r>
      <w:r>
        <w:rPr>
          <w:i/>
          <w:color w:val="000000"/>
          <w:sz w:val="24"/>
          <w:szCs w:val="24"/>
        </w:rPr>
        <w:t xml:space="preserve">of place</w:t>
      </w:r>
      <w:r>
        <w:rPr>
          <w:color w:val="000000"/>
          <w:sz w:val="24"/>
          <w:szCs w:val="24"/>
        </w:rPr>
        <w:t xml:space="preserve">, =por= </w:t>
      </w:r>
      <w:r>
        <w:rPr>
          <w:i/>
          <w:color w:val="000000"/>
          <w:sz w:val="24"/>
          <w:szCs w:val="24"/>
        </w:rPr>
        <w:t xml:space="preserve">of path; also</w:t>
      </w:r>
      <w:r>
        <w:rPr>
          <w:color w:val="000000"/>
          <w:sz w:val="24"/>
          <w:szCs w:val="24"/>
        </w:rPr>
        <w:t xml:space="preserve"> =en= upon), go in, run into, come in, come on; </w:t>
      </w:r>
      <w:r>
        <w:rPr>
          <w:i/>
          <w:color w:val="000000"/>
          <w:sz w:val="24"/>
          <w:szCs w:val="24"/>
        </w:rPr>
        <w:t xml:space="preserve">t</w:t>
      </w:r>
      <w:r>
        <w:rPr>
          <w:color w:val="000000"/>
          <w:sz w:val="24"/>
          <w:szCs w:val="24"/>
        </w:rPr>
        <w:t xml:space="preserve"> put in; take possession of; =me—­o por el ojo derecho= I was taken with him. =entre= between, among, amid; =——­ los dos= </w:t>
      </w:r>
      <w:r>
        <w:rPr>
          <w:i/>
          <w:color w:val="000000"/>
          <w:sz w:val="24"/>
          <w:szCs w:val="24"/>
        </w:rPr>
        <w:t xml:space="preserve">etc.</w:t>
      </w:r>
      <w:r>
        <w:rPr>
          <w:color w:val="000000"/>
          <w:sz w:val="24"/>
          <w:szCs w:val="24"/>
        </w:rPr>
        <w:t xml:space="preserve"> between us </w:t>
      </w:r>
      <w:r>
        <w:rPr>
          <w:i/>
          <w:color w:val="000000"/>
          <w:sz w:val="24"/>
          <w:szCs w:val="24"/>
        </w:rPr>
        <w:t xml:space="preserve">etc.</w:t>
      </w:r>
      <w:r>
        <w:rPr>
          <w:color w:val="000000"/>
          <w:sz w:val="24"/>
          <w:szCs w:val="24"/>
        </w:rPr>
        <w:t xml:space="preserve">; =——­ Ramos y yo= Ramos and I between us. =entrecortado= broken. =entregar= </w:t>
      </w:r>
      <w:r>
        <w:rPr>
          <w:i/>
          <w:color w:val="000000"/>
          <w:sz w:val="24"/>
          <w:szCs w:val="24"/>
        </w:rPr>
        <w:t xml:space="preserve">t</w:t>
      </w:r>
      <w:r>
        <w:rPr>
          <w:color w:val="000000"/>
          <w:sz w:val="24"/>
          <w:szCs w:val="24"/>
        </w:rPr>
        <w:t xml:space="preserve"> hand over, give up. =entresacar= </w:t>
      </w:r>
      <w:r>
        <w:rPr>
          <w:i/>
          <w:color w:val="000000"/>
          <w:sz w:val="24"/>
          <w:szCs w:val="24"/>
        </w:rPr>
        <w:t xml:space="preserve">t</w:t>
      </w:r>
      <w:r>
        <w:rPr>
          <w:color w:val="000000"/>
          <w:sz w:val="24"/>
          <w:szCs w:val="24"/>
        </w:rPr>
        <w:t xml:space="preserve"> pick out. =entretener= </w:t>
      </w:r>
      <w:r>
        <w:rPr>
          <w:i/>
          <w:color w:val="000000"/>
          <w:sz w:val="24"/>
          <w:szCs w:val="24"/>
        </w:rPr>
        <w:t xml:space="preserve">t</w:t>
      </w:r>
      <w:r>
        <w:rPr>
          <w:color w:val="000000"/>
          <w:sz w:val="24"/>
          <w:szCs w:val="24"/>
        </w:rPr>
        <w:t xml:space="preserve"> entertain, amuse; =—­ido= entertaining. =entretenimiento= </w:t>
      </w:r>
      <w:r>
        <w:rPr>
          <w:i/>
          <w:color w:val="000000"/>
          <w:sz w:val="24"/>
          <w:szCs w:val="24"/>
        </w:rPr>
        <w:t xml:space="preserve">m</w:t>
      </w:r>
      <w:r>
        <w:rPr>
          <w:color w:val="000000"/>
          <w:sz w:val="24"/>
          <w:szCs w:val="24"/>
        </w:rPr>
        <w:t xml:space="preserve"> entertainment. =entrevista= </w:t>
      </w:r>
      <w:r>
        <w:rPr>
          <w:i/>
          <w:color w:val="000000"/>
          <w:sz w:val="24"/>
          <w:szCs w:val="24"/>
        </w:rPr>
        <w:t xml:space="preserve">f</w:t>
      </w:r>
      <w:r>
        <w:rPr>
          <w:color w:val="000000"/>
          <w:sz w:val="24"/>
          <w:szCs w:val="24"/>
        </w:rPr>
        <w:t xml:space="preserve"> interview. =entristecer= </w:t>
      </w:r>
      <w:r>
        <w:rPr>
          <w:i/>
          <w:color w:val="000000"/>
          <w:sz w:val="24"/>
          <w:szCs w:val="24"/>
        </w:rPr>
        <w:t xml:space="preserve">t</w:t>
      </w:r>
      <w:r>
        <w:rPr>
          <w:color w:val="000000"/>
          <w:sz w:val="24"/>
          <w:szCs w:val="24"/>
        </w:rPr>
        <w:t xml:space="preserve"> sadden, grieve, cause sadness to. =entroncar= </w:t>
      </w:r>
      <w:r>
        <w:rPr>
          <w:i/>
          <w:color w:val="000000"/>
          <w:sz w:val="24"/>
          <w:szCs w:val="24"/>
        </w:rPr>
        <w:t xml:space="preserve">i</w:t>
      </w:r>
      <w:r>
        <w:rPr>
          <w:color w:val="000000"/>
          <w:sz w:val="24"/>
          <w:szCs w:val="24"/>
        </w:rPr>
        <w:t xml:space="preserve"> marry into the family of (=con=). =entusiasmar= </w:t>
      </w:r>
      <w:r>
        <w:rPr>
          <w:i/>
          <w:color w:val="000000"/>
          <w:sz w:val="24"/>
          <w:szCs w:val="24"/>
        </w:rPr>
        <w:t xml:space="preserve">t</w:t>
      </w:r>
      <w:r>
        <w:rPr>
          <w:color w:val="000000"/>
          <w:sz w:val="24"/>
          <w:szCs w:val="24"/>
        </w:rPr>
        <w:t xml:space="preserve"> enthuse, get enthusiastic, move to enthusiasm. =entusiasmo= </w:t>
      </w:r>
      <w:r>
        <w:rPr>
          <w:i/>
          <w:color w:val="000000"/>
          <w:sz w:val="24"/>
          <w:szCs w:val="24"/>
        </w:rPr>
        <w:t xml:space="preserve">m</w:t>
      </w:r>
      <w:r>
        <w:rPr>
          <w:color w:val="000000"/>
          <w:sz w:val="24"/>
          <w:szCs w:val="24"/>
        </w:rPr>
        <w:t xml:space="preserve"> enthusiasm. =entusiasta= enthusiast, enthusiastic. =enumeracion= </w:t>
      </w:r>
      <w:r>
        <w:rPr>
          <w:i/>
          <w:color w:val="000000"/>
          <w:sz w:val="24"/>
          <w:szCs w:val="24"/>
        </w:rPr>
        <w:t xml:space="preserve">f</w:t>
      </w:r>
      <w:r>
        <w:rPr>
          <w:color w:val="000000"/>
          <w:sz w:val="24"/>
          <w:szCs w:val="24"/>
        </w:rPr>
        <w:t xml:space="preserve"> enumeration. =envalentonado= in high feather, in a roistering mood. =envanecer= </w:t>
      </w:r>
      <w:r>
        <w:rPr>
          <w:i/>
          <w:color w:val="000000"/>
          <w:sz w:val="24"/>
          <w:szCs w:val="24"/>
        </w:rPr>
        <w:t xml:space="preserve">t</w:t>
      </w:r>
      <w:r>
        <w:rPr>
          <w:color w:val="000000"/>
          <w:sz w:val="24"/>
          <w:szCs w:val="24"/>
        </w:rPr>
        <w:t xml:space="preserve"> inflate, puff up. =envejecer= </w:t>
      </w:r>
      <w:r>
        <w:rPr>
          <w:i/>
          <w:color w:val="000000"/>
          <w:sz w:val="24"/>
          <w:szCs w:val="24"/>
        </w:rPr>
        <w:t xml:space="preserve">t</w:t>
      </w:r>
      <w:r>
        <w:rPr>
          <w:color w:val="000000"/>
          <w:sz w:val="24"/>
          <w:szCs w:val="24"/>
        </w:rPr>
        <w:t xml:space="preserve"> age, make older. =envenenar= </w:t>
      </w:r>
      <w:r>
        <w:rPr>
          <w:i/>
          <w:color w:val="000000"/>
          <w:sz w:val="24"/>
          <w:szCs w:val="24"/>
        </w:rPr>
        <w:t xml:space="preserve">t</w:t>
      </w:r>
      <w:r>
        <w:rPr>
          <w:color w:val="000000"/>
          <w:sz w:val="24"/>
          <w:szCs w:val="24"/>
        </w:rPr>
        <w:t xml:space="preserve"> poison. =enviar= </w:t>
      </w:r>
      <w:r>
        <w:rPr>
          <w:i/>
          <w:color w:val="000000"/>
          <w:sz w:val="24"/>
          <w:szCs w:val="24"/>
        </w:rPr>
        <w:t xml:space="preserve">t</w:t>
      </w:r>
      <w:r>
        <w:rPr>
          <w:color w:val="000000"/>
          <w:sz w:val="24"/>
          <w:szCs w:val="24"/>
        </w:rPr>
        <w:t xml:space="preserve"> send. =envidia= </w:t>
      </w:r>
      <w:r>
        <w:rPr>
          <w:i/>
          <w:color w:val="000000"/>
          <w:sz w:val="24"/>
          <w:szCs w:val="24"/>
        </w:rPr>
        <w:t xml:space="preserve">f</w:t>
      </w:r>
      <w:r>
        <w:rPr>
          <w:color w:val="000000"/>
          <w:sz w:val="24"/>
          <w:szCs w:val="24"/>
        </w:rPr>
        <w:t xml:space="preserve"> envy. =envidiable= enviable. =envidiar= </w:t>
      </w:r>
      <w:r>
        <w:rPr>
          <w:i/>
          <w:color w:val="000000"/>
          <w:sz w:val="24"/>
          <w:szCs w:val="24"/>
        </w:rPr>
        <w:t xml:space="preserve">t</w:t>
      </w:r>
      <w:r>
        <w:rPr>
          <w:color w:val="000000"/>
          <w:sz w:val="24"/>
          <w:szCs w:val="24"/>
        </w:rPr>
        <w:t xml:space="preserve"> envy. =envidioso= envious. =envoltorio= </w:t>
      </w:r>
      <w:r>
        <w:rPr>
          <w:i/>
          <w:color w:val="000000"/>
          <w:sz w:val="24"/>
          <w:szCs w:val="24"/>
        </w:rPr>
        <w:t xml:space="preserve">m</w:t>
      </w:r>
      <w:r>
        <w:rPr>
          <w:color w:val="000000"/>
          <w:sz w:val="24"/>
          <w:szCs w:val="24"/>
        </w:rPr>
        <w:t xml:space="preserve"> roll, bundle (cloth </w:t>
      </w:r>
      <w:r>
        <w:rPr>
          <w:i/>
          <w:color w:val="000000"/>
          <w:sz w:val="24"/>
          <w:szCs w:val="24"/>
        </w:rPr>
        <w:t xml:space="preserve">etc</w:t>
      </w:r>
      <w:r>
        <w:rPr>
          <w:color w:val="000000"/>
          <w:sz w:val="24"/>
          <w:szCs w:val="24"/>
        </w:rPr>
        <w:t xml:space="preserve">.). =envolver= </w:t>
      </w:r>
      <w:r>
        <w:rPr>
          <w:i/>
          <w:color w:val="000000"/>
          <w:sz w:val="24"/>
          <w:szCs w:val="24"/>
        </w:rPr>
        <w:t xml:space="preserve">t</w:t>
      </w:r>
      <w:r>
        <w:rPr>
          <w:color w:val="000000"/>
          <w:sz w:val="24"/>
          <w:szCs w:val="24"/>
        </w:rPr>
        <w:t xml:space="preserve"> wrap (=en los dedos= around the fingers), wrap up. =epico= epic, Homeric, heroic. =epicureo= Epicurean, epicurean. =epigrama= </w:t>
      </w:r>
      <w:r>
        <w:rPr>
          <w:i/>
          <w:color w:val="000000"/>
          <w:sz w:val="24"/>
          <w:szCs w:val="24"/>
        </w:rPr>
        <w:t xml:space="preserve">m</w:t>
      </w:r>
      <w:r>
        <w:rPr>
          <w:color w:val="000000"/>
          <w:sz w:val="24"/>
          <w:szCs w:val="24"/>
        </w:rPr>
        <w:t xml:space="preserve"> epigram. =episcopal= episcopal, bishop’s, of a bishop’s see. =epoca= </w:t>
      </w:r>
      <w:r>
        <w:rPr>
          <w:i/>
          <w:color w:val="000000"/>
          <w:sz w:val="24"/>
          <w:szCs w:val="24"/>
        </w:rPr>
        <w:t xml:space="preserve">f</w:t>
      </w:r>
      <w:r>
        <w:rPr>
          <w:color w:val="000000"/>
          <w:sz w:val="24"/>
          <w:szCs w:val="24"/>
        </w:rPr>
        <w:t xml:space="preserve"> epoch. =equilibrio= </w:t>
      </w:r>
      <w:r>
        <w:rPr>
          <w:i/>
          <w:color w:val="000000"/>
          <w:sz w:val="24"/>
          <w:szCs w:val="24"/>
        </w:rPr>
        <w:t xml:space="preserve">m</w:t>
      </w:r>
      <w:r>
        <w:rPr>
          <w:color w:val="000000"/>
          <w:sz w:val="24"/>
          <w:szCs w:val="24"/>
        </w:rPr>
        <w:t xml:space="preserve"> equilibrium. =equipaje= </w:t>
      </w:r>
      <w:r>
        <w:rPr>
          <w:i/>
          <w:color w:val="000000"/>
          <w:sz w:val="24"/>
          <w:szCs w:val="24"/>
        </w:rPr>
        <w:t xml:space="preserve">m</w:t>
      </w:r>
      <w:r>
        <w:rPr>
          <w:color w:val="000000"/>
          <w:sz w:val="24"/>
          <w:szCs w:val="24"/>
        </w:rPr>
        <w:t xml:space="preserve"> baggage, luggage. =equivaler= </w:t>
      </w:r>
      <w:r>
        <w:rPr>
          <w:i/>
          <w:color w:val="000000"/>
          <w:sz w:val="24"/>
          <w:szCs w:val="24"/>
        </w:rPr>
        <w:t xml:space="preserve">i</w:t>
      </w:r>
      <w:r>
        <w:rPr>
          <w:color w:val="000000"/>
          <w:sz w:val="24"/>
          <w:szCs w:val="24"/>
        </w:rPr>
        <w:t xml:space="preserve"> be equivalent. =equivocacion= </w:t>
      </w:r>
      <w:r>
        <w:rPr>
          <w:i/>
          <w:color w:val="000000"/>
          <w:sz w:val="24"/>
          <w:szCs w:val="24"/>
        </w:rPr>
        <w:t xml:space="preserve">f</w:t>
      </w:r>
      <w:r>
        <w:rPr>
          <w:color w:val="000000"/>
          <w:sz w:val="24"/>
          <w:szCs w:val="24"/>
        </w:rPr>
        <w:t xml:space="preserve"> mistake. =equivocar= </w:t>
      </w:r>
      <w:r>
        <w:rPr>
          <w:i/>
          <w:color w:val="000000"/>
          <w:sz w:val="24"/>
          <w:szCs w:val="24"/>
        </w:rPr>
        <w:t xml:space="preserve">r</w:t>
      </w:r>
      <w:r>
        <w:rPr>
          <w:color w:val="000000"/>
          <w:sz w:val="24"/>
          <w:szCs w:val="24"/>
        </w:rPr>
        <w:t xml:space="preserve"> be mistaken; make a mistake, make mistakes. =era= </w:t>
      </w:r>
      <w:r>
        <w:rPr>
          <w:i/>
          <w:color w:val="000000"/>
          <w:sz w:val="24"/>
          <w:szCs w:val="24"/>
        </w:rPr>
        <w:t xml:space="preserve">verb see</w:t>
      </w:r>
      <w:r>
        <w:rPr>
          <w:color w:val="000000"/>
          <w:sz w:val="24"/>
          <w:szCs w:val="24"/>
        </w:rPr>
        <w:t xml:space="preserve"> =ser=. =era= </w:t>
      </w:r>
      <w:r>
        <w:rPr>
          <w:i/>
          <w:color w:val="000000"/>
          <w:sz w:val="24"/>
          <w:szCs w:val="24"/>
        </w:rPr>
        <w:t xml:space="preserve">f</w:t>
      </w:r>
      <w:r>
        <w:rPr>
          <w:color w:val="000000"/>
          <w:sz w:val="24"/>
          <w:szCs w:val="24"/>
        </w:rPr>
        <w:t xml:space="preserve"> threshing-floor. =ergo tua rura manebunt= </w:t>
      </w:r>
      <w:r>
        <w:rPr>
          <w:i/>
          <w:color w:val="000000"/>
          <w:sz w:val="24"/>
          <w:szCs w:val="24"/>
        </w:rPr>
        <w:t xml:space="preserve">L</w:t>
      </w:r>
      <w:r>
        <w:rPr>
          <w:color w:val="000000"/>
          <w:sz w:val="24"/>
          <w:szCs w:val="24"/>
        </w:rPr>
        <w:t xml:space="preserve"> so thy fields shall be left thee. =erguir= </w:t>
      </w:r>
      <w:r>
        <w:rPr>
          <w:i/>
          <w:color w:val="000000"/>
          <w:sz w:val="24"/>
          <w:szCs w:val="24"/>
        </w:rPr>
        <w:t xml:space="preserve">t</w:t>
      </w:r>
      <w:r>
        <w:rPr>
          <w:color w:val="000000"/>
          <w:sz w:val="24"/>
          <w:szCs w:val="24"/>
        </w:rPr>
        <w:t xml:space="preserve"> raise (head). =erizar= </w:t>
      </w:r>
      <w:r>
        <w:rPr>
          <w:i/>
          <w:color w:val="000000"/>
          <w:sz w:val="24"/>
          <w:szCs w:val="24"/>
        </w:rPr>
        <w:t xml:space="preserve">r</w:t>
      </w:r>
      <w:r>
        <w:rPr>
          <w:color w:val="000000"/>
          <w:sz w:val="24"/>
          <w:szCs w:val="24"/>
        </w:rPr>
        <w:t xml:space="preserve"> stand on end (hair </w:t>
      </w:r>
      <w:r>
        <w:rPr>
          <w:i/>
          <w:color w:val="000000"/>
          <w:sz w:val="24"/>
          <w:szCs w:val="24"/>
        </w:rPr>
        <w:t xml:space="preserve">etc</w:t>
      </w:r>
      <w:r>
        <w:rPr>
          <w:color w:val="000000"/>
          <w:sz w:val="24"/>
          <w:szCs w:val="24"/>
        </w:rPr>
        <w:t xml:space="preserve">.). =ermita= </w:t>
      </w:r>
      <w:r>
        <w:rPr>
          <w:i/>
          <w:color w:val="000000"/>
          <w:sz w:val="24"/>
          <w:szCs w:val="24"/>
        </w:rPr>
        <w:t xml:space="preserve">f</w:t>
      </w:r>
      <w:r>
        <w:rPr>
          <w:color w:val="000000"/>
          <w:sz w:val="24"/>
          <w:szCs w:val="24"/>
        </w:rPr>
        <w:t xml:space="preserve"> hermit’s chapel. =errar= </w:t>
      </w:r>
      <w:r>
        <w:rPr>
          <w:i/>
          <w:color w:val="000000"/>
          <w:sz w:val="24"/>
          <w:szCs w:val="24"/>
        </w:rPr>
        <w:t xml:space="preserve">t</w:t>
      </w:r>
      <w:r>
        <w:rPr>
          <w:color w:val="000000"/>
          <w:sz w:val="24"/>
          <w:szCs w:val="24"/>
        </w:rPr>
        <w:t xml:space="preserve"> miss; </w:t>
      </w:r>
      <w:r>
        <w:rPr>
          <w:i/>
          <w:color w:val="000000"/>
          <w:sz w:val="24"/>
          <w:szCs w:val="24"/>
        </w:rPr>
        <w:t xml:space="preserve">r</w:t>
      </w:r>
      <w:r>
        <w:rPr>
          <w:color w:val="000000"/>
          <w:sz w:val="24"/>
          <w:szCs w:val="24"/>
        </w:rPr>
        <w:t xml:space="preserve"> err; =—­do= erring, mistaken, </w:t>
      </w:r>
      <w:r>
        <w:rPr>
          <w:i/>
          <w:color w:val="000000"/>
          <w:sz w:val="24"/>
          <w:szCs w:val="24"/>
        </w:rPr>
        <w:t xml:space="preserve">adv.</w:t>
      </w:r>
      <w:r>
        <w:rPr>
          <w:color w:val="000000"/>
          <w:sz w:val="24"/>
          <w:szCs w:val="24"/>
        </w:rPr>
        <w:t xml:space="preserve"> =—­mente=. =erroneo= erroneous, mistaken. =error= </w:t>
      </w:r>
      <w:r>
        <w:rPr>
          <w:i/>
          <w:color w:val="000000"/>
          <w:sz w:val="24"/>
          <w:szCs w:val="24"/>
        </w:rPr>
        <w:t xml:space="preserve">m</w:t>
      </w:r>
      <w:r>
        <w:rPr>
          <w:color w:val="000000"/>
          <w:sz w:val="24"/>
          <w:szCs w:val="24"/>
        </w:rPr>
        <w:t xml:space="preserve"> error. =erudicion= </w:t>
      </w:r>
      <w:r>
        <w:rPr>
          <w:i/>
          <w:color w:val="000000"/>
          <w:sz w:val="24"/>
          <w:szCs w:val="24"/>
        </w:rPr>
        <w:t xml:space="preserve">f</w:t>
      </w:r>
      <w:r>
        <w:rPr>
          <w:color w:val="000000"/>
          <w:sz w:val="24"/>
          <w:szCs w:val="24"/>
        </w:rPr>
        <w:t xml:space="preserve"> erudition. =erudito= erudite, learned, man of learning. =erupcion= </w:t>
      </w:r>
      <w:r>
        <w:rPr>
          <w:i/>
          <w:color w:val="000000"/>
          <w:sz w:val="24"/>
          <w:szCs w:val="24"/>
        </w:rPr>
        <w:t xml:space="preserve">f</w:t>
      </w:r>
      <w:r>
        <w:rPr>
          <w:color w:val="000000"/>
          <w:sz w:val="24"/>
          <w:szCs w:val="24"/>
        </w:rPr>
        <w:t xml:space="preserve"> eruption. =es= </w:t>
      </w:r>
      <w:r>
        <w:rPr>
          <w:i/>
          <w:color w:val="000000"/>
          <w:sz w:val="24"/>
          <w:szCs w:val="24"/>
        </w:rPr>
        <w:t xml:space="preserve">see</w:t>
      </w:r>
      <w:r>
        <w:rPr>
          <w:color w:val="000000"/>
          <w:sz w:val="24"/>
          <w:szCs w:val="24"/>
        </w:rPr>
        <w:t xml:space="preserve"> =ser=. =escabechar= </w:t>
      </w:r>
      <w:r>
        <w:rPr>
          <w:i/>
          <w:color w:val="000000"/>
          <w:sz w:val="24"/>
          <w:szCs w:val="24"/>
        </w:rPr>
        <w:t xml:space="preserve">t</w:t>
      </w:r>
      <w:r>
        <w:rPr>
          <w:color w:val="000000"/>
          <w:sz w:val="24"/>
          <w:szCs w:val="24"/>
        </w:rPr>
        <w:t xml:space="preserve"> pickle; do for, kill (</w:t>
      </w:r>
      <w:r>
        <w:rPr>
          <w:i/>
          <w:color w:val="000000"/>
          <w:sz w:val="24"/>
          <w:szCs w:val="24"/>
        </w:rPr>
        <w:t xml:space="preserve">A.</w:t>
      </w:r>
      <w:r>
        <w:rPr>
          <w:color w:val="000000"/>
          <w:sz w:val="24"/>
          <w:szCs w:val="24"/>
        </w:rPr>
        <w:t xml:space="preserve"> ’in hot blood, usually with steel’). =escalera= </w:t>
      </w:r>
      <w:r>
        <w:rPr>
          <w:i/>
          <w:color w:val="000000"/>
          <w:sz w:val="24"/>
          <w:szCs w:val="24"/>
        </w:rPr>
        <w:t xml:space="preserve">f</w:t>
      </w:r>
      <w:r>
        <w:rPr>
          <w:color w:val="000000"/>
          <w:sz w:val="24"/>
          <w:szCs w:val="24"/>
        </w:rPr>
        <w:t xml:space="preserve"> stairs, stairway.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=escalon= </w:t>
      </w:r>
      <w:r>
        <w:rPr>
          <w:i/>
          <w:color w:val="000000"/>
          <w:sz w:val="24"/>
          <w:szCs w:val="24"/>
        </w:rPr>
        <w:t xml:space="preserve">m</w:t>
      </w:r>
      <w:r>
        <w:rPr>
          <w:color w:val="000000"/>
          <w:sz w:val="24"/>
          <w:szCs w:val="24"/>
        </w:rPr>
        <w:t xml:space="preserve"> stair (step). =escandalizar= </w:t>
      </w:r>
      <w:r>
        <w:rPr>
          <w:i/>
          <w:color w:val="000000"/>
          <w:sz w:val="24"/>
          <w:szCs w:val="24"/>
        </w:rPr>
        <w:t xml:space="preserve">t</w:t>
      </w:r>
      <w:r>
        <w:rPr>
          <w:color w:val="000000"/>
          <w:sz w:val="24"/>
          <w:szCs w:val="24"/>
        </w:rPr>
        <w:t xml:space="preserve"> scandalize. =escandalo= </w:t>
      </w:r>
      <w:r>
        <w:rPr>
          <w:i/>
          <w:color w:val="000000"/>
          <w:sz w:val="24"/>
          <w:szCs w:val="24"/>
        </w:rPr>
        <w:t xml:space="preserve">m</w:t>
      </w:r>
      <w:r>
        <w:rPr>
          <w:color w:val="000000"/>
          <w:sz w:val="24"/>
          <w:szCs w:val="24"/>
        </w:rPr>
        <w:t xml:space="preserve"> scandal; row, racket. =escapar= </w:t>
      </w:r>
      <w:r>
        <w:rPr>
          <w:i/>
          <w:color w:val="000000"/>
          <w:sz w:val="24"/>
          <w:szCs w:val="24"/>
        </w:rPr>
        <w:t xml:space="preserve">i</w:t>
      </w:r>
      <w:r>
        <w:rPr>
          <w:color w:val="000000"/>
          <w:sz w:val="24"/>
          <w:szCs w:val="24"/>
        </w:rPr>
        <w:t xml:space="preserve"> escape. =escape= </w:t>
      </w:r>
      <w:r>
        <w:rPr>
          <w:i/>
          <w:color w:val="000000"/>
          <w:sz w:val="24"/>
          <w:szCs w:val="24"/>
        </w:rPr>
        <w:t xml:space="preserve">m</w:t>
      </w:r>
      <w:r>
        <w:rPr>
          <w:color w:val="000000"/>
          <w:sz w:val="24"/>
          <w:szCs w:val="24"/>
        </w:rPr>
        <w:t xml:space="preserve"> escape, hasty flight; =a——­ = at full speed. =escarbar= </w:t>
      </w:r>
      <w:r>
        <w:rPr>
          <w:i/>
          <w:color w:val="000000"/>
          <w:sz w:val="24"/>
          <w:szCs w:val="24"/>
        </w:rPr>
        <w:t xml:space="preserve">t</w:t>
      </w:r>
      <w:r>
        <w:rPr>
          <w:color w:val="000000"/>
          <w:sz w:val="24"/>
          <w:szCs w:val="24"/>
        </w:rPr>
        <w:t xml:space="preserve"> paw, scratch in. =escarmentar= </w:t>
      </w:r>
      <w:r>
        <w:rPr>
          <w:i/>
          <w:color w:val="000000"/>
          <w:sz w:val="24"/>
          <w:szCs w:val="24"/>
        </w:rPr>
        <w:t xml:space="preserve">t</w:t>
      </w:r>
      <w:r>
        <w:rPr>
          <w:color w:val="000000"/>
          <w:sz w:val="24"/>
          <w:szCs w:val="24"/>
        </w:rPr>
        <w:t xml:space="preserve"> chastise. =escasear= </w:t>
      </w:r>
      <w:r>
        <w:rPr>
          <w:i/>
          <w:color w:val="000000"/>
          <w:sz w:val="24"/>
          <w:szCs w:val="24"/>
        </w:rPr>
        <w:t xml:space="preserve">i</w:t>
      </w:r>
      <w:r>
        <w:rPr>
          <w:color w:val="000000"/>
          <w:sz w:val="24"/>
          <w:szCs w:val="24"/>
        </w:rPr>
        <w:t xml:space="preserve"> fail, fall off, give out. =escaso= scanty, slight. =escena= </w:t>
      </w:r>
      <w:r>
        <w:rPr>
          <w:i/>
          <w:color w:val="000000"/>
          <w:sz w:val="24"/>
          <w:szCs w:val="24"/>
        </w:rPr>
        <w:t xml:space="preserve">f</w:t>
      </w:r>
      <w:r>
        <w:rPr>
          <w:color w:val="000000"/>
          <w:sz w:val="24"/>
          <w:szCs w:val="24"/>
        </w:rPr>
        <w:t xml:space="preserve"> scene. =escenario= </w:t>
      </w:r>
      <w:r>
        <w:rPr>
          <w:i/>
          <w:color w:val="000000"/>
          <w:sz w:val="24"/>
          <w:szCs w:val="24"/>
        </w:rPr>
        <w:t xml:space="preserve">m</w:t>
      </w:r>
      <w:r>
        <w:rPr>
          <w:color w:val="000000"/>
          <w:sz w:val="24"/>
          <w:szCs w:val="24"/>
        </w:rPr>
        <w:t xml:space="preserve"> stage. =esclarecido= illustrious. =escoba= </w:t>
      </w:r>
      <w:r>
        <w:rPr>
          <w:i/>
          <w:color w:val="000000"/>
          <w:sz w:val="24"/>
          <w:szCs w:val="24"/>
        </w:rPr>
        <w:t xml:space="preserve">f</w:t>
      </w:r>
      <w:r>
        <w:rPr>
          <w:color w:val="000000"/>
          <w:sz w:val="24"/>
          <w:szCs w:val="24"/>
        </w:rPr>
        <w:t xml:space="preserve"> broom. =escoger= </w:t>
      </w:r>
      <w:r>
        <w:rPr>
          <w:i/>
          <w:color w:val="000000"/>
          <w:sz w:val="24"/>
          <w:szCs w:val="24"/>
        </w:rPr>
        <w:t xml:space="preserve">t</w:t>
      </w:r>
      <w:r>
        <w:rPr>
          <w:color w:val="000000"/>
          <w:sz w:val="24"/>
          <w:szCs w:val="24"/>
        </w:rPr>
        <w:t xml:space="preserve"> choose; =—­ido= select, chosen. =escolastico= scholastic. =escollo= </w:t>
      </w:r>
      <w:r>
        <w:rPr>
          <w:i/>
          <w:color w:val="000000"/>
          <w:sz w:val="24"/>
          <w:szCs w:val="24"/>
        </w:rPr>
        <w:t xml:space="preserve">m</w:t>
      </w:r>
      <w:r>
        <w:rPr>
          <w:color w:val="000000"/>
          <w:sz w:val="24"/>
          <w:szCs w:val="24"/>
        </w:rPr>
        <w:t xml:space="preserve"> reef, sunken rock. =esconder= </w:t>
      </w:r>
      <w:r>
        <w:rPr>
          <w:i/>
          <w:color w:val="000000"/>
          <w:sz w:val="24"/>
          <w:szCs w:val="24"/>
        </w:rPr>
        <w:t xml:space="preserve">t</w:t>
      </w:r>
      <w:r>
        <w:rPr>
          <w:color w:val="000000"/>
          <w:sz w:val="24"/>
          <w:szCs w:val="24"/>
        </w:rPr>
        <w:t xml:space="preserve"> hide, go into hiding; =—­ido= recondite, in hiding. =escondite= </w:t>
      </w:r>
      <w:r>
        <w:rPr>
          <w:i/>
          <w:color w:val="000000"/>
          <w:sz w:val="24"/>
          <w:szCs w:val="24"/>
        </w:rPr>
        <w:t xml:space="preserve">m</w:t>
      </w:r>
      <w:r>
        <w:rPr>
          <w:color w:val="000000"/>
          <w:sz w:val="24"/>
          <w:szCs w:val="24"/>
        </w:rPr>
        <w:t xml:space="preserve"> hiding-place; hide-and-seek. =escondrijo= </w:t>
      </w:r>
      <w:r>
        <w:rPr>
          <w:i/>
          <w:color w:val="000000"/>
          <w:sz w:val="24"/>
          <w:szCs w:val="24"/>
        </w:rPr>
        <w:t xml:space="preserve">m</w:t>
      </w:r>
      <w:r>
        <w:rPr>
          <w:color w:val="000000"/>
          <w:sz w:val="24"/>
          <w:szCs w:val="24"/>
        </w:rPr>
        <w:t xml:space="preserve"> hiding-place, hidden recess. =escopeta= </w:t>
      </w:r>
      <w:r>
        <w:rPr>
          <w:i/>
          <w:color w:val="000000"/>
          <w:sz w:val="24"/>
          <w:szCs w:val="24"/>
        </w:rPr>
        <w:t xml:space="preserve">f</w:t>
      </w:r>
      <w:r>
        <w:rPr>
          <w:color w:val="000000"/>
          <w:sz w:val="24"/>
          <w:szCs w:val="24"/>
        </w:rPr>
        <w:t xml:space="preserve"> gun. =escribano= </w:t>
      </w:r>
      <w:r>
        <w:rPr>
          <w:i/>
          <w:color w:val="000000"/>
          <w:sz w:val="24"/>
          <w:szCs w:val="24"/>
        </w:rPr>
        <w:t xml:space="preserve">m</w:t>
      </w:r>
      <w:r>
        <w:rPr>
          <w:color w:val="000000"/>
          <w:sz w:val="24"/>
          <w:szCs w:val="24"/>
        </w:rPr>
        <w:t xml:space="preserve"> notary public, clerk of court. =escribir= </w:t>
      </w:r>
      <w:r>
        <w:rPr>
          <w:i/>
          <w:color w:val="000000"/>
          <w:sz w:val="24"/>
          <w:szCs w:val="24"/>
        </w:rPr>
        <w:t xml:space="preserve">t</w:t>
      </w:r>
      <w:r>
        <w:rPr>
          <w:color w:val="000000"/>
          <w:sz w:val="24"/>
          <w:szCs w:val="24"/>
        </w:rPr>
        <w:t xml:space="preserve"> write. =escritor= writer. =escritura= </w:t>
      </w:r>
      <w:r>
        <w:rPr>
          <w:i/>
          <w:color w:val="000000"/>
          <w:sz w:val="24"/>
          <w:szCs w:val="24"/>
        </w:rPr>
        <w:t xml:space="preserve">f</w:t>
      </w:r>
      <w:r>
        <w:rPr>
          <w:color w:val="000000"/>
          <w:sz w:val="24"/>
          <w:szCs w:val="24"/>
        </w:rPr>
        <w:t xml:space="preserve"> writing. =escrupulo= </w:t>
      </w:r>
      <w:r>
        <w:rPr>
          <w:i/>
          <w:color w:val="000000"/>
          <w:sz w:val="24"/>
          <w:szCs w:val="24"/>
        </w:rPr>
        <w:t xml:space="preserve">m</w:t>
      </w:r>
      <w:r>
        <w:rPr>
          <w:color w:val="000000"/>
          <w:sz w:val="24"/>
          <w:szCs w:val="24"/>
        </w:rPr>
        <w:t xml:space="preserve"> scruple. =escrupulosidad= </w:t>
      </w:r>
      <w:r>
        <w:rPr>
          <w:i/>
          <w:color w:val="000000"/>
          <w:sz w:val="24"/>
          <w:szCs w:val="24"/>
        </w:rPr>
        <w:t xml:space="preserve">f</w:t>
      </w:r>
      <w:r>
        <w:rPr>
          <w:color w:val="000000"/>
          <w:sz w:val="24"/>
          <w:szCs w:val="24"/>
        </w:rPr>
        <w:t xml:space="preserve"> scrupulousness. =escrupuloso= scrupulous, punctilious. =escuadra= </w:t>
      </w:r>
      <w:r>
        <w:rPr>
          <w:i/>
          <w:color w:val="000000"/>
          <w:sz w:val="24"/>
          <w:szCs w:val="24"/>
        </w:rPr>
        <w:t xml:space="preserve">f</w:t>
      </w:r>
      <w:r>
        <w:rPr>
          <w:color w:val="000000"/>
          <w:sz w:val="24"/>
          <w:szCs w:val="24"/>
        </w:rPr>
        <w:t xml:space="preserve"> square (as tool), T-square, draftsman’s triangle. =escuadron= </w:t>
      </w:r>
      <w:r>
        <w:rPr>
          <w:i/>
          <w:color w:val="000000"/>
          <w:sz w:val="24"/>
          <w:szCs w:val="24"/>
        </w:rPr>
        <w:t xml:space="preserve">m</w:t>
      </w:r>
      <w:r>
        <w:rPr>
          <w:color w:val="000000"/>
          <w:sz w:val="24"/>
          <w:szCs w:val="24"/>
        </w:rPr>
        <w:t xml:space="preserve"> squadron (cavalry, not navy). =escuchar= </w:t>
      </w:r>
      <w:r>
        <w:rPr>
          <w:i/>
          <w:color w:val="000000"/>
          <w:sz w:val="24"/>
          <w:szCs w:val="24"/>
        </w:rPr>
        <w:t xml:space="preserve">t</w:t>
      </w:r>
      <w:r>
        <w:rPr>
          <w:color w:val="000000"/>
          <w:sz w:val="24"/>
          <w:szCs w:val="24"/>
        </w:rPr>
        <w:t xml:space="preserve"> listen to. =escudero= </w:t>
      </w:r>
      <w:r>
        <w:rPr>
          <w:i/>
          <w:color w:val="000000"/>
          <w:sz w:val="24"/>
          <w:szCs w:val="24"/>
        </w:rPr>
        <w:t xml:space="preserve">m</w:t>
      </w:r>
      <w:r>
        <w:rPr>
          <w:color w:val="000000"/>
          <w:sz w:val="24"/>
          <w:szCs w:val="24"/>
        </w:rPr>
        <w:t xml:space="preserve"> squire. =escudo= </w:t>
      </w:r>
      <w:r>
        <w:rPr>
          <w:i/>
          <w:color w:val="000000"/>
          <w:sz w:val="24"/>
          <w:szCs w:val="24"/>
        </w:rPr>
        <w:t xml:space="preserve">m</w:t>
      </w:r>
      <w:r>
        <w:rPr>
          <w:color w:val="000000"/>
          <w:sz w:val="24"/>
          <w:szCs w:val="24"/>
        </w:rPr>
        <w:t xml:space="preserve"> shield. =escudrinar= </w:t>
      </w:r>
      <w:r>
        <w:rPr>
          <w:i/>
          <w:color w:val="000000"/>
          <w:sz w:val="24"/>
          <w:szCs w:val="24"/>
        </w:rPr>
        <w:t xml:space="preserve">t</w:t>
      </w:r>
      <w:r>
        <w:rPr>
          <w:color w:val="000000"/>
          <w:sz w:val="24"/>
          <w:szCs w:val="24"/>
        </w:rPr>
        <w:t xml:space="preserve"> scrutinize, probe. =escuela= </w:t>
      </w:r>
      <w:r>
        <w:rPr>
          <w:i/>
          <w:color w:val="000000"/>
          <w:sz w:val="24"/>
          <w:szCs w:val="24"/>
        </w:rPr>
        <w:t xml:space="preserve">f</w:t>
      </w:r>
      <w:r>
        <w:rPr>
          <w:color w:val="000000"/>
          <w:sz w:val="24"/>
          <w:szCs w:val="24"/>
        </w:rPr>
        <w:t xml:space="preserve"> school. =escueto= bare. =escultor= sculptor. =escultura= </w:t>
      </w:r>
      <w:r>
        <w:rPr>
          <w:i/>
          <w:color w:val="000000"/>
          <w:sz w:val="24"/>
          <w:szCs w:val="24"/>
        </w:rPr>
        <w:t xml:space="preserve">f</w:t>
      </w:r>
      <w:r>
        <w:rPr>
          <w:color w:val="000000"/>
          <w:sz w:val="24"/>
          <w:szCs w:val="24"/>
        </w:rPr>
        <w:t xml:space="preserve"> sculpture. =escupir= </w:t>
      </w:r>
      <w:r>
        <w:rPr>
          <w:i/>
          <w:color w:val="000000"/>
          <w:sz w:val="24"/>
          <w:szCs w:val="24"/>
        </w:rPr>
        <w:t xml:space="preserve">i or t</w:t>
      </w:r>
      <w:r>
        <w:rPr>
          <w:color w:val="000000"/>
          <w:sz w:val="24"/>
          <w:szCs w:val="24"/>
        </w:rPr>
        <w:t xml:space="preserve"> spit (on, </w:t>
      </w:r>
      <w:r>
        <w:rPr>
          <w:i/>
          <w:color w:val="000000"/>
          <w:sz w:val="24"/>
          <w:szCs w:val="24"/>
        </w:rPr>
        <w:t xml:space="preserve">dat.</w:t>
      </w:r>
      <w:r>
        <w:rPr>
          <w:color w:val="000000"/>
          <w:sz w:val="24"/>
          <w:szCs w:val="24"/>
        </w:rPr>
        <w:t xml:space="preserve">). =escurrir= </w:t>
      </w:r>
      <w:r>
        <w:rPr>
          <w:i/>
          <w:color w:val="000000"/>
          <w:sz w:val="24"/>
          <w:szCs w:val="24"/>
        </w:rPr>
        <w:t xml:space="preserve">i</w:t>
      </w:r>
      <w:r>
        <w:rPr>
          <w:color w:val="000000"/>
          <w:sz w:val="24"/>
          <w:szCs w:val="24"/>
        </w:rPr>
        <w:t xml:space="preserve"> slide; </w:t>
      </w:r>
      <w:r>
        <w:rPr>
          <w:i/>
          <w:color w:val="000000"/>
          <w:sz w:val="24"/>
          <w:szCs w:val="24"/>
        </w:rPr>
        <w:t xml:space="preserve">r</w:t>
      </w:r>
      <w:r>
        <w:rPr>
          <w:color w:val="000000"/>
          <w:sz w:val="24"/>
          <w:szCs w:val="24"/>
        </w:rPr>
        <w:t xml:space="preserve"> slide; slip out. =ese, eso=, that (where you are; what you speak of; you know what; </w:t>
      </w:r>
      <w:r>
        <w:rPr>
          <w:i/>
          <w:color w:val="000000"/>
          <w:sz w:val="24"/>
          <w:szCs w:val="24"/>
        </w:rPr>
        <w:t xml:space="preserve">or less remote than</w:t>
      </w:r>
      <w:r>
        <w:rPr>
          <w:color w:val="000000"/>
          <w:sz w:val="24"/>
          <w:szCs w:val="24"/>
        </w:rPr>
        <w:t xml:space="preserve"> =aquel=); N =1= 9; =eso es= that’s it, that’s right, just so; =a eso de= (of hour) about. =esencia= </w:t>
      </w:r>
      <w:r>
        <w:rPr>
          <w:i/>
          <w:color w:val="000000"/>
          <w:sz w:val="24"/>
          <w:szCs w:val="24"/>
        </w:rPr>
        <w:t xml:space="preserve">f</w:t>
      </w:r>
      <w:r>
        <w:rPr>
          <w:color w:val="000000"/>
          <w:sz w:val="24"/>
          <w:szCs w:val="24"/>
        </w:rPr>
        <w:t xml:space="preserve"> essence. =esfera= </w:t>
      </w:r>
      <w:r>
        <w:rPr>
          <w:i/>
          <w:color w:val="000000"/>
          <w:sz w:val="24"/>
          <w:szCs w:val="24"/>
        </w:rPr>
        <w:t xml:space="preserve">f</w:t>
      </w:r>
      <w:r>
        <w:rPr>
          <w:color w:val="000000"/>
          <w:sz w:val="24"/>
          <w:szCs w:val="24"/>
        </w:rPr>
        <w:t xml:space="preserve"> sphere. =esforzar= </w:t>
      </w:r>
      <w:r>
        <w:rPr>
          <w:i/>
          <w:color w:val="000000"/>
          <w:sz w:val="24"/>
          <w:szCs w:val="24"/>
        </w:rPr>
        <w:t xml:space="preserve">r</w:t>
      </w:r>
      <w:r>
        <w:rPr>
          <w:color w:val="000000"/>
          <w:sz w:val="24"/>
          <w:szCs w:val="24"/>
        </w:rPr>
        <w:t xml:space="preserve"> endeavor, strive (=a, en, por=, to); =—­do= valiant. =esfuerzo= </w:t>
      </w:r>
      <w:r>
        <w:rPr>
          <w:i/>
          <w:color w:val="000000"/>
          <w:sz w:val="24"/>
          <w:szCs w:val="24"/>
        </w:rPr>
        <w:t xml:space="preserve">m</w:t>
      </w:r>
      <w:r>
        <w:rPr>
          <w:color w:val="000000"/>
          <w:sz w:val="24"/>
          <w:szCs w:val="24"/>
        </w:rPr>
        <w:t xml:space="preserve"> effort, endeavor. =esgrimir= </w:t>
      </w:r>
      <w:r>
        <w:rPr>
          <w:i/>
          <w:color w:val="000000"/>
          <w:sz w:val="24"/>
          <w:szCs w:val="24"/>
        </w:rPr>
        <w:t xml:space="preserve">t</w:t>
      </w:r>
      <w:r>
        <w:rPr>
          <w:color w:val="000000"/>
          <w:sz w:val="24"/>
          <w:szCs w:val="24"/>
        </w:rPr>
        <w:t xml:space="preserve"> ply (as sword in fencing); </w:t>
      </w:r>
      <w:r>
        <w:rPr>
          <w:i/>
          <w:color w:val="000000"/>
          <w:sz w:val="24"/>
          <w:szCs w:val="24"/>
        </w:rPr>
        <w:t xml:space="preserve">say</w:t>
      </w:r>
      <w:r>
        <w:rPr>
          <w:color w:val="000000"/>
          <w:sz w:val="24"/>
          <w:szCs w:val="24"/>
        </w:rPr>
        <w:t xml:space="preserve"> level at one. =esmerado= careful, scrupulous, attentive, fine. =esmero= </w:t>
      </w:r>
      <w:r>
        <w:rPr>
          <w:i/>
          <w:color w:val="000000"/>
          <w:sz w:val="24"/>
          <w:szCs w:val="24"/>
        </w:rPr>
        <w:t xml:space="preserve">m</w:t>
      </w:r>
      <w:r>
        <w:rPr>
          <w:color w:val="000000"/>
          <w:sz w:val="24"/>
          <w:szCs w:val="24"/>
        </w:rPr>
        <w:t xml:space="preserve"> nicety. =espacio= </w:t>
      </w:r>
      <w:r>
        <w:rPr>
          <w:i/>
          <w:color w:val="000000"/>
          <w:sz w:val="24"/>
          <w:szCs w:val="24"/>
        </w:rPr>
        <w:t xml:space="preserve">m</w:t>
      </w:r>
      <w:r>
        <w:rPr>
          <w:color w:val="000000"/>
          <w:sz w:val="24"/>
          <w:szCs w:val="24"/>
        </w:rPr>
        <w:t xml:space="preserve"> space. =espada= </w:t>
      </w:r>
      <w:r>
        <w:rPr>
          <w:i/>
          <w:color w:val="000000"/>
          <w:sz w:val="24"/>
          <w:szCs w:val="24"/>
        </w:rPr>
        <w:t xml:space="preserve">f</w:t>
      </w:r>
      <w:r>
        <w:rPr>
          <w:color w:val="000000"/>
          <w:sz w:val="24"/>
          <w:szCs w:val="24"/>
        </w:rPr>
        <w:t xml:space="preserve"> sword. =espalda= </w:t>
      </w:r>
      <w:r>
        <w:rPr>
          <w:i/>
          <w:color w:val="000000"/>
          <w:sz w:val="24"/>
          <w:szCs w:val="24"/>
        </w:rPr>
        <w:t xml:space="preserve">f mostly pl</w:t>
      </w:r>
      <w:r>
        <w:rPr>
          <w:color w:val="000000"/>
          <w:sz w:val="24"/>
          <w:szCs w:val="24"/>
        </w:rPr>
        <w:t xml:space="preserve"> back (above waist); =de——­ s= from behind; =por la——­ = in the back. =espantable= ‘espantoso’ </w:t>
      </w:r>
      <w:r>
        <w:rPr>
          <w:i/>
          <w:color w:val="000000"/>
          <w:sz w:val="24"/>
          <w:szCs w:val="24"/>
        </w:rPr>
        <w:t xml:space="preserve">A.</w:t>
      </w:r>
      <w:r>
        <w:rPr>
          <w:color w:val="000000"/>
          <w:sz w:val="24"/>
          <w:szCs w:val="24"/>
        </w:rPr>
        <w:t xml:space="preserve">; =125= 31 </w:t>
      </w:r>
      <w:r>
        <w:rPr>
          <w:i/>
          <w:color w:val="000000"/>
          <w:sz w:val="24"/>
          <w:szCs w:val="24"/>
        </w:rPr>
        <w:t xml:space="preserve">of remoter hearsay</w:t>
      </w:r>
      <w:r>
        <w:rPr>
          <w:color w:val="000000"/>
          <w:sz w:val="24"/>
          <w:szCs w:val="24"/>
        </w:rPr>
        <w:t xml:space="preserve">, =espantoso 50= 12, =98= 7, </w:t>
      </w:r>
      <w:r>
        <w:rPr>
          <w:i/>
          <w:color w:val="000000"/>
          <w:sz w:val="24"/>
          <w:szCs w:val="24"/>
        </w:rPr>
        <w:t xml:space="preserve">of observed or accredited fact</w:t>
      </w:r>
      <w:r>
        <w:rPr>
          <w:color w:val="000000"/>
          <w:sz w:val="24"/>
          <w:szCs w:val="24"/>
        </w:rPr>
        <w:t xml:space="preserve">. =espantar= </w:t>
      </w:r>
      <w:r>
        <w:rPr>
          <w:i/>
          <w:color w:val="000000"/>
          <w:sz w:val="24"/>
          <w:szCs w:val="24"/>
        </w:rPr>
        <w:t xml:space="preserve">t</w:t>
      </w:r>
      <w:r>
        <w:rPr>
          <w:color w:val="000000"/>
          <w:sz w:val="24"/>
          <w:szCs w:val="24"/>
        </w:rPr>
        <w:t xml:space="preserve"> frighten. =espanto= </w:t>
      </w:r>
      <w:r>
        <w:rPr>
          <w:i/>
          <w:color w:val="000000"/>
          <w:sz w:val="24"/>
          <w:szCs w:val="24"/>
        </w:rPr>
        <w:t xml:space="preserve">m</w:t>
      </w:r>
      <w:r>
        <w:rPr>
          <w:color w:val="000000"/>
          <w:sz w:val="24"/>
          <w:szCs w:val="24"/>
        </w:rPr>
        <w:t xml:space="preserve"> fright. =espantoso= frightful. =Espana= </w:t>
      </w:r>
      <w:r>
        <w:rPr>
          <w:i/>
          <w:color w:val="000000"/>
          <w:sz w:val="24"/>
          <w:szCs w:val="24"/>
        </w:rPr>
        <w:t xml:space="preserve">f</w:t>
      </w:r>
      <w:r>
        <w:rPr>
          <w:color w:val="000000"/>
          <w:sz w:val="24"/>
          <w:szCs w:val="24"/>
        </w:rPr>
        <w:t xml:space="preserve"> Spain. =espanol= Spanish, Spaniard. =espanolismo= </w:t>
      </w:r>
      <w:r>
        <w:rPr>
          <w:i/>
          <w:color w:val="000000"/>
          <w:sz w:val="24"/>
          <w:szCs w:val="24"/>
        </w:rPr>
        <w:t xml:space="preserve">m</w:t>
      </w:r>
      <w:r>
        <w:rPr>
          <w:color w:val="000000"/>
          <w:sz w:val="24"/>
          <w:szCs w:val="24"/>
        </w:rPr>
        <w:t xml:space="preserve"> Spanishness. =espartano= Spartan. =especie= </w:t>
      </w:r>
      <w:r>
        <w:rPr>
          <w:i/>
          <w:color w:val="000000"/>
          <w:sz w:val="24"/>
          <w:szCs w:val="24"/>
        </w:rPr>
        <w:t xml:space="preserve">f</w:t>
      </w:r>
      <w:r>
        <w:rPr>
          <w:color w:val="000000"/>
          <w:sz w:val="24"/>
          <w:szCs w:val="24"/>
        </w:rPr>
        <w:t xml:space="preserve"> sort (</w:t>
      </w:r>
      <w:r>
        <w:rPr>
          <w:i/>
          <w:color w:val="000000"/>
          <w:sz w:val="24"/>
          <w:szCs w:val="24"/>
        </w:rPr>
        <w:t xml:space="preserve">esp. in phrase</w:t>
      </w:r>
      <w:r>
        <w:rPr>
          <w:color w:val="000000"/>
          <w:sz w:val="24"/>
          <w:szCs w:val="24"/>
        </w:rPr>
        <w:t xml:space="preserve"> =una——­ de=), species; (loose) statement, story. =espectaculo= </w:t>
      </w:r>
      <w:r>
        <w:rPr>
          <w:i/>
          <w:color w:val="000000"/>
          <w:sz w:val="24"/>
          <w:szCs w:val="24"/>
        </w:rPr>
        <w:t xml:space="preserve">m</w:t>
      </w:r>
      <w:r>
        <w:rPr>
          <w:color w:val="000000"/>
          <w:sz w:val="24"/>
          <w:szCs w:val="24"/>
        </w:rPr>
        <w:t xml:space="preserve"> spectacle. =espejo= </w:t>
      </w:r>
      <w:r>
        <w:rPr>
          <w:i/>
          <w:color w:val="000000"/>
          <w:sz w:val="24"/>
          <w:szCs w:val="24"/>
        </w:rPr>
        <w:t xml:space="preserve">m</w:t>
      </w:r>
      <w:r>
        <w:rPr>
          <w:color w:val="000000"/>
          <w:sz w:val="24"/>
          <w:szCs w:val="24"/>
        </w:rPr>
        <w:t xml:space="preserve"> mirror. =espejuelos= </w:t>
      </w:r>
      <w:r>
        <w:rPr>
          <w:i/>
          <w:color w:val="000000"/>
          <w:sz w:val="24"/>
          <w:szCs w:val="24"/>
        </w:rPr>
        <w:t xml:space="preserve">m pl</w:t>
      </w:r>
      <w:r>
        <w:rPr>
          <w:color w:val="000000"/>
          <w:sz w:val="24"/>
          <w:szCs w:val="24"/>
        </w:rPr>
        <w:t xml:space="preserve"> spectacles. =espera= </w:t>
      </w:r>
      <w:r>
        <w:rPr>
          <w:i/>
          <w:color w:val="000000"/>
          <w:sz w:val="24"/>
          <w:szCs w:val="24"/>
        </w:rPr>
        <w:t xml:space="preserve">f</w:t>
      </w:r>
      <w:r>
        <w:rPr>
          <w:color w:val="000000"/>
          <w:sz w:val="24"/>
          <w:szCs w:val="24"/>
        </w:rPr>
        <w:t xml:space="preserve"> faculty of waiting, self-restraint. =esperanza= </w:t>
      </w:r>
      <w:r>
        <w:rPr>
          <w:i/>
          <w:color w:val="000000"/>
          <w:sz w:val="24"/>
          <w:szCs w:val="24"/>
        </w:rPr>
        <w:t xml:space="preserve">f</w:t>
      </w:r>
      <w:r>
        <w:rPr>
          <w:color w:val="000000"/>
          <w:sz w:val="24"/>
          <w:szCs w:val="24"/>
        </w:rPr>
        <w:t xml:space="preserve"> hope; expectation. =esperar= </w:t>
      </w:r>
      <w:r>
        <w:rPr>
          <w:i/>
          <w:color w:val="000000"/>
          <w:sz w:val="24"/>
          <w:szCs w:val="24"/>
        </w:rPr>
        <w:t xml:space="preserve">t</w:t>
      </w:r>
      <w:r>
        <w:rPr>
          <w:color w:val="000000"/>
          <w:sz w:val="24"/>
          <w:szCs w:val="24"/>
        </w:rPr>
        <w:t xml:space="preserve"> hope, expect; await, wait for; </w:t>
      </w:r>
      <w:r>
        <w:rPr>
          <w:i/>
          <w:color w:val="000000"/>
          <w:sz w:val="24"/>
          <w:szCs w:val="24"/>
        </w:rPr>
        <w:t xml:space="preserve">i</w:t>
      </w:r>
      <w:r>
        <w:rPr>
          <w:color w:val="000000"/>
          <w:sz w:val="24"/>
          <w:szCs w:val="24"/>
        </w:rPr>
        <w:t xml:space="preserve"> wait; =tan—­do= so long-awaited. =espeso =dense. =espesura= </w:t>
      </w:r>
      <w:r>
        <w:rPr>
          <w:i/>
          <w:color w:val="000000"/>
          <w:sz w:val="24"/>
          <w:szCs w:val="24"/>
        </w:rPr>
        <w:t xml:space="preserve">f</w:t>
      </w:r>
      <w:r>
        <w:rPr>
          <w:color w:val="000000"/>
          <w:sz w:val="24"/>
          <w:szCs w:val="24"/>
        </w:rPr>
        <w:t xml:space="preserve"> density; thicket, mass (of trees </w:t>
      </w:r>
      <w:r>
        <w:rPr>
          <w:i/>
          <w:color w:val="000000"/>
          <w:sz w:val="24"/>
          <w:szCs w:val="24"/>
        </w:rPr>
        <w:t xml:space="preserve">etc</w:t>
      </w:r>
      <w:r>
        <w:rPr>
          <w:color w:val="000000"/>
          <w:sz w:val="24"/>
          <w:szCs w:val="24"/>
        </w:rPr>
        <w:t xml:space="preserve">.). =espiar= </w:t>
      </w:r>
      <w:r>
        <w:rPr>
          <w:i/>
          <w:color w:val="000000"/>
          <w:sz w:val="24"/>
          <w:szCs w:val="24"/>
        </w:rPr>
        <w:t xml:space="preserve">t</w:t>
      </w:r>
      <w:r>
        <w:rPr>
          <w:color w:val="000000"/>
          <w:sz w:val="24"/>
          <w:szCs w:val="24"/>
        </w:rPr>
        <w:t xml:space="preserve"> spy on, shadow. =espigar= </w:t>
      </w:r>
      <w:r>
        <w:rPr>
          <w:i/>
          <w:color w:val="000000"/>
          <w:sz w:val="24"/>
          <w:szCs w:val="24"/>
        </w:rPr>
        <w:t xml:space="preserve">r</w:t>
      </w:r>
      <w:r>
        <w:rPr>
          <w:color w:val="000000"/>
          <w:sz w:val="24"/>
          <w:szCs w:val="24"/>
        </w:rPr>
        <w:t xml:space="preserve"> shoot up (young person in growth); </w:t>
      </w:r>
      <w:r>
        <w:rPr>
          <w:i/>
          <w:color w:val="000000"/>
          <w:sz w:val="24"/>
          <w:szCs w:val="24"/>
        </w:rPr>
        <w:t xml:space="preserve">treated as passive in</w:t>
      </w:r>
      <w:r>
        <w:rPr>
          <w:color w:val="000000"/>
          <w:sz w:val="24"/>
          <w:szCs w:val="24"/>
        </w:rPr>
        <w:t xml:space="preserve"> =86= 23.</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=espina= </w:t>
      </w:r>
      <w:r>
        <w:rPr>
          <w:i/>
          <w:color w:val="000000"/>
          <w:sz w:val="24"/>
          <w:szCs w:val="24"/>
        </w:rPr>
        <w:t xml:space="preserve">f</w:t>
      </w:r>
      <w:r>
        <w:rPr>
          <w:color w:val="000000"/>
          <w:sz w:val="24"/>
          <w:szCs w:val="24"/>
        </w:rPr>
        <w:t xml:space="preserve"> thorn. =espinazo= </w:t>
      </w:r>
      <w:r>
        <w:rPr>
          <w:i/>
          <w:color w:val="000000"/>
          <w:sz w:val="24"/>
          <w:szCs w:val="24"/>
        </w:rPr>
        <w:t xml:space="preserve">m</w:t>
      </w:r>
      <w:r>
        <w:rPr>
          <w:color w:val="000000"/>
          <w:sz w:val="24"/>
          <w:szCs w:val="24"/>
        </w:rPr>
        <w:t xml:space="preserve"> spine, backbone. =espionaje= </w:t>
      </w:r>
      <w:r>
        <w:rPr>
          <w:i/>
          <w:color w:val="000000"/>
          <w:sz w:val="24"/>
          <w:szCs w:val="24"/>
        </w:rPr>
        <w:t xml:space="preserve">m</w:t>
      </w:r>
      <w:r>
        <w:rPr>
          <w:color w:val="000000"/>
          <w:sz w:val="24"/>
          <w:szCs w:val="24"/>
        </w:rPr>
        <w:t xml:space="preserve">; espionage, spying. =espiritismo= </w:t>
      </w:r>
      <w:r>
        <w:rPr>
          <w:i/>
          <w:color w:val="000000"/>
          <w:sz w:val="24"/>
          <w:szCs w:val="24"/>
        </w:rPr>
        <w:t xml:space="preserve">m</w:t>
      </w:r>
      <w:r>
        <w:rPr>
          <w:color w:val="000000"/>
          <w:sz w:val="24"/>
          <w:szCs w:val="24"/>
        </w:rPr>
        <w:t xml:space="preserve"> Spiritualism. =espiritu= </w:t>
      </w:r>
      <w:r>
        <w:rPr>
          <w:i/>
          <w:color w:val="000000"/>
          <w:sz w:val="24"/>
          <w:szCs w:val="24"/>
        </w:rPr>
        <w:t xml:space="preserve">m</w:t>
      </w:r>
      <w:r>
        <w:rPr>
          <w:color w:val="000000"/>
          <w:sz w:val="24"/>
          <w:szCs w:val="24"/>
        </w:rPr>
        <w:t xml:space="preserve"> spirit, genius. =espiritual= spiritual. =esplendido= splendid. =esplendor= </w:t>
      </w:r>
      <w:r>
        <w:rPr>
          <w:i/>
          <w:color w:val="000000"/>
          <w:sz w:val="24"/>
          <w:szCs w:val="24"/>
        </w:rPr>
        <w:t xml:space="preserve">m</w:t>
      </w:r>
      <w:r>
        <w:rPr>
          <w:color w:val="000000"/>
          <w:sz w:val="24"/>
          <w:szCs w:val="24"/>
        </w:rPr>
        <w:t xml:space="preserve"> splendor. =esplendoroso= resplendent. =espolear= </w:t>
      </w:r>
      <w:r>
        <w:rPr>
          <w:i/>
          <w:color w:val="000000"/>
          <w:sz w:val="24"/>
          <w:szCs w:val="24"/>
        </w:rPr>
        <w:t xml:space="preserve">t</w:t>
      </w:r>
      <w:r>
        <w:rPr>
          <w:color w:val="000000"/>
          <w:sz w:val="24"/>
          <w:szCs w:val="24"/>
        </w:rPr>
        <w:t xml:space="preserve"> put the spurs to. =espolique= </w:t>
      </w:r>
      <w:r>
        <w:rPr>
          <w:i/>
          <w:color w:val="000000"/>
          <w:sz w:val="24"/>
          <w:szCs w:val="24"/>
        </w:rPr>
        <w:t xml:space="preserve">m</w:t>
      </w:r>
      <w:r>
        <w:rPr>
          <w:color w:val="000000"/>
          <w:sz w:val="24"/>
          <w:szCs w:val="24"/>
        </w:rPr>
        <w:t xml:space="preserve"> running footman. =esponja= </w:t>
      </w:r>
      <w:r>
        <w:rPr>
          <w:i/>
          <w:color w:val="000000"/>
          <w:sz w:val="24"/>
          <w:szCs w:val="24"/>
        </w:rPr>
        <w:t xml:space="preserve">f</w:t>
      </w:r>
      <w:r>
        <w:rPr>
          <w:color w:val="000000"/>
          <w:sz w:val="24"/>
          <w:szCs w:val="24"/>
        </w:rPr>
        <w:t xml:space="preserve"> sponge. =espontaneidad= </w:t>
      </w:r>
      <w:r>
        <w:rPr>
          <w:i/>
          <w:color w:val="000000"/>
          <w:sz w:val="24"/>
          <w:szCs w:val="24"/>
        </w:rPr>
        <w:t xml:space="preserve">f</w:t>
      </w:r>
      <w:r>
        <w:rPr>
          <w:color w:val="000000"/>
          <w:sz w:val="24"/>
          <w:szCs w:val="24"/>
        </w:rPr>
        <w:t xml:space="preserve"> spontaneity. =esposo= husband; </w:t>
      </w:r>
      <w:r>
        <w:rPr>
          <w:i/>
          <w:color w:val="000000"/>
          <w:sz w:val="24"/>
          <w:szCs w:val="24"/>
        </w:rPr>
        <w:t xml:space="preserve">also, according to A.</w:t>
      </w:r>
      <w:r>
        <w:rPr>
          <w:color w:val="000000"/>
          <w:sz w:val="24"/>
          <w:szCs w:val="24"/>
        </w:rPr>
        <w:t xml:space="preserve">, betrothed. =espuela= </w:t>
      </w:r>
      <w:r>
        <w:rPr>
          <w:i/>
          <w:color w:val="000000"/>
          <w:sz w:val="24"/>
          <w:szCs w:val="24"/>
        </w:rPr>
        <w:t xml:space="preserve">f</w:t>
      </w:r>
      <w:r>
        <w:rPr>
          <w:color w:val="000000"/>
          <w:sz w:val="24"/>
          <w:szCs w:val="24"/>
        </w:rPr>
        <w:t xml:space="preserve"> spur. =esquela, esquelita=, </w:t>
      </w:r>
      <w:r>
        <w:rPr>
          <w:i/>
          <w:color w:val="000000"/>
          <w:sz w:val="24"/>
          <w:szCs w:val="24"/>
        </w:rPr>
        <w:t xml:space="preserve">f</w:t>
      </w:r>
      <w:r>
        <w:rPr>
          <w:color w:val="000000"/>
          <w:sz w:val="24"/>
          <w:szCs w:val="24"/>
        </w:rPr>
        <w:t xml:space="preserve"> billet, note. =esquila= </w:t>
      </w:r>
      <w:r>
        <w:rPr>
          <w:i/>
          <w:color w:val="000000"/>
          <w:sz w:val="24"/>
          <w:szCs w:val="24"/>
        </w:rPr>
        <w:t xml:space="preserve">f</w:t>
      </w:r>
      <w:r>
        <w:rPr>
          <w:color w:val="000000"/>
          <w:sz w:val="24"/>
          <w:szCs w:val="24"/>
        </w:rPr>
        <w:t xml:space="preserve"> (good, bell-shaped) (cow-) bell. =esquilon= </w:t>
      </w:r>
      <w:r>
        <w:rPr>
          <w:i/>
          <w:color w:val="000000"/>
          <w:sz w:val="24"/>
          <w:szCs w:val="24"/>
        </w:rPr>
        <w:t xml:space="preserve">m</w:t>
      </w:r>
      <w:r>
        <w:rPr>
          <w:color w:val="000000"/>
          <w:sz w:val="24"/>
          <w:szCs w:val="24"/>
        </w:rPr>
        <w:t xml:space="preserve"> bell (calling the clergy; smaller than =campana=). =esquina= </w:t>
      </w:r>
      <w:r>
        <w:rPr>
          <w:i/>
          <w:color w:val="000000"/>
          <w:sz w:val="24"/>
          <w:szCs w:val="24"/>
        </w:rPr>
        <w:t xml:space="preserve">f</w:t>
      </w:r>
      <w:r>
        <w:rPr>
          <w:color w:val="000000"/>
          <w:sz w:val="24"/>
          <w:szCs w:val="24"/>
        </w:rPr>
        <w:t xml:space="preserve"> corner (outside). =est= </w:t>
      </w:r>
      <w:r>
        <w:rPr>
          <w:i/>
          <w:color w:val="000000"/>
          <w:sz w:val="24"/>
          <w:szCs w:val="24"/>
        </w:rPr>
        <w:t xml:space="preserve">L</w:t>
      </w:r>
      <w:r>
        <w:rPr>
          <w:color w:val="000000"/>
          <w:sz w:val="24"/>
          <w:szCs w:val="24"/>
        </w:rPr>
        <w:t xml:space="preserve"> is, there is, he </w:t>
      </w:r>
      <w:r>
        <w:rPr>
          <w:i/>
          <w:color w:val="000000"/>
          <w:sz w:val="24"/>
          <w:szCs w:val="24"/>
        </w:rPr>
        <w:t xml:space="preserve">etc.</w:t>
      </w:r>
      <w:r>
        <w:rPr>
          <w:color w:val="000000"/>
          <w:sz w:val="24"/>
          <w:szCs w:val="24"/>
        </w:rPr>
        <w:t xml:space="preserve"> is. =establecer= </w:t>
      </w:r>
      <w:r>
        <w:rPr>
          <w:i/>
          <w:color w:val="000000"/>
          <w:sz w:val="24"/>
          <w:szCs w:val="24"/>
        </w:rPr>
        <w:t xml:space="preserve">t</w:t>
      </w:r>
      <w:r>
        <w:rPr>
          <w:color w:val="000000"/>
          <w:sz w:val="24"/>
          <w:szCs w:val="24"/>
        </w:rPr>
        <w:t xml:space="preserve"> establish, fix, post. =establecimiento= </w:t>
      </w:r>
      <w:r>
        <w:rPr>
          <w:i/>
          <w:color w:val="000000"/>
          <w:sz w:val="24"/>
          <w:szCs w:val="24"/>
        </w:rPr>
        <w:t xml:space="preserve">m</w:t>
      </w:r>
      <w:r>
        <w:rPr>
          <w:color w:val="000000"/>
          <w:sz w:val="24"/>
          <w:szCs w:val="24"/>
        </w:rPr>
        <w:t xml:space="preserve"> establishment. =estacion= </w:t>
      </w:r>
      <w:r>
        <w:rPr>
          <w:i/>
          <w:color w:val="000000"/>
          <w:sz w:val="24"/>
          <w:szCs w:val="24"/>
        </w:rPr>
        <w:t xml:space="preserve">f</w:t>
      </w:r>
      <w:r>
        <w:rPr>
          <w:color w:val="000000"/>
          <w:sz w:val="24"/>
          <w:szCs w:val="24"/>
        </w:rPr>
        <w:t xml:space="preserve"> station. =estado= </w:t>
      </w:r>
      <w:r>
        <w:rPr>
          <w:i/>
          <w:color w:val="000000"/>
          <w:sz w:val="24"/>
          <w:szCs w:val="24"/>
        </w:rPr>
        <w:t xml:space="preserve">m</w:t>
      </w:r>
      <w:r>
        <w:rPr>
          <w:color w:val="000000"/>
          <w:sz w:val="24"/>
          <w:szCs w:val="24"/>
        </w:rPr>
        <w:t xml:space="preserve"> estate, state, condition; =——­ mayor= staff. =estambre= </w:t>
      </w:r>
      <w:r>
        <w:rPr>
          <w:i/>
          <w:color w:val="000000"/>
          <w:sz w:val="24"/>
          <w:szCs w:val="24"/>
        </w:rPr>
        <w:t xml:space="preserve">m</w:t>
      </w:r>
      <w:r>
        <w:rPr>
          <w:color w:val="000000"/>
          <w:sz w:val="24"/>
          <w:szCs w:val="24"/>
        </w:rPr>
        <w:t xml:space="preserve"> warp; (a certain quality of) wool, yarn; staple. =estampa= </w:t>
      </w:r>
      <w:r>
        <w:rPr>
          <w:i/>
          <w:color w:val="000000"/>
          <w:sz w:val="24"/>
          <w:szCs w:val="24"/>
        </w:rPr>
        <w:t xml:space="preserve">f</w:t>
      </w:r>
      <w:r>
        <w:rPr>
          <w:color w:val="000000"/>
          <w:sz w:val="24"/>
          <w:szCs w:val="24"/>
        </w:rPr>
        <w:t xml:space="preserve"> stamp, type; print; =dar a la——­ = have printed. =estampido= </w:t>
      </w:r>
      <w:r>
        <w:rPr>
          <w:i/>
          <w:color w:val="000000"/>
          <w:sz w:val="24"/>
          <w:szCs w:val="24"/>
        </w:rPr>
        <w:t xml:space="preserve">m</w:t>
      </w:r>
      <w:r>
        <w:rPr>
          <w:color w:val="000000"/>
          <w:sz w:val="24"/>
          <w:szCs w:val="24"/>
        </w:rPr>
        <w:t xml:space="preserve"> bang, crash. =estancar= </w:t>
      </w:r>
      <w:r>
        <w:rPr>
          <w:i/>
          <w:color w:val="000000"/>
          <w:sz w:val="24"/>
          <w:szCs w:val="24"/>
        </w:rPr>
        <w:t xml:space="preserve">t</w:t>
      </w:r>
      <w:r>
        <w:rPr>
          <w:color w:val="000000"/>
          <w:sz w:val="24"/>
          <w:szCs w:val="24"/>
        </w:rPr>
        <w:t xml:space="preserve"> obstruct (stream); =—­do= stagnating. =estancia= </w:t>
      </w:r>
      <w:r>
        <w:rPr>
          <w:i/>
          <w:color w:val="000000"/>
          <w:sz w:val="24"/>
          <w:szCs w:val="24"/>
        </w:rPr>
        <w:t xml:space="preserve">f</w:t>
      </w:r>
      <w:r>
        <w:rPr>
          <w:color w:val="000000"/>
          <w:sz w:val="24"/>
          <w:szCs w:val="24"/>
        </w:rPr>
        <w:t xml:space="preserve"> quarters, room. =estanque= </w:t>
      </w:r>
      <w:r>
        <w:rPr>
          <w:i/>
          <w:color w:val="000000"/>
          <w:sz w:val="24"/>
          <w:szCs w:val="24"/>
        </w:rPr>
        <w:t xml:space="preserve">m</w:t>
      </w:r>
      <w:r>
        <w:rPr>
          <w:color w:val="000000"/>
          <w:sz w:val="24"/>
          <w:szCs w:val="24"/>
        </w:rPr>
        <w:t xml:space="preserve"> pond. =estante= </w:t>
      </w:r>
      <w:r>
        <w:rPr>
          <w:i/>
          <w:color w:val="000000"/>
          <w:sz w:val="24"/>
          <w:szCs w:val="24"/>
        </w:rPr>
        <w:t xml:space="preserve">m</w:t>
      </w:r>
      <w:r>
        <w:rPr>
          <w:color w:val="000000"/>
          <w:sz w:val="24"/>
          <w:szCs w:val="24"/>
        </w:rPr>
        <w:t xml:space="preserve"> bookcase. =estar= </w:t>
      </w:r>
      <w:r>
        <w:rPr>
          <w:i/>
          <w:color w:val="000000"/>
          <w:sz w:val="24"/>
          <w:szCs w:val="24"/>
        </w:rPr>
        <w:t xml:space="preserve">i</w:t>
      </w:r>
      <w:r>
        <w:rPr>
          <w:color w:val="000000"/>
          <w:sz w:val="24"/>
          <w:szCs w:val="24"/>
        </w:rPr>
        <w:t xml:space="preserve"> be (especially at a given time) (=que= so that); </w:t>
      </w:r>
      <w:r>
        <w:rPr>
          <w:i/>
          <w:color w:val="000000"/>
          <w:sz w:val="24"/>
          <w:szCs w:val="24"/>
        </w:rPr>
        <w:t xml:space="preserve">not auxiliary of passive</w:t>
      </w:r>
      <w:r>
        <w:rPr>
          <w:color w:val="000000"/>
          <w:sz w:val="24"/>
          <w:szCs w:val="24"/>
        </w:rPr>
        <w:t xml:space="preserve">; </w:t>
      </w:r>
      <w:r>
        <w:rPr>
          <w:i/>
          <w:color w:val="000000"/>
          <w:sz w:val="24"/>
          <w:szCs w:val="24"/>
        </w:rPr>
        <w:t xml:space="preserve">r</w:t>
      </w:r>
      <w:r>
        <w:rPr>
          <w:color w:val="000000"/>
          <w:sz w:val="24"/>
          <w:szCs w:val="24"/>
        </w:rPr>
        <w:t xml:space="preserve"> stay; =——­ a visitar= be visiting; =?—­mos?= see? understand? =estatua= </w:t>
      </w:r>
      <w:r>
        <w:rPr>
          <w:i/>
          <w:color w:val="000000"/>
          <w:sz w:val="24"/>
          <w:szCs w:val="24"/>
        </w:rPr>
        <w:t xml:space="preserve">f</w:t>
      </w:r>
      <w:r>
        <w:rPr>
          <w:color w:val="000000"/>
          <w:sz w:val="24"/>
          <w:szCs w:val="24"/>
        </w:rPr>
        <w:t xml:space="preserve"> statue. =estatura= </w:t>
      </w:r>
      <w:r>
        <w:rPr>
          <w:i/>
          <w:color w:val="000000"/>
          <w:sz w:val="24"/>
          <w:szCs w:val="24"/>
        </w:rPr>
        <w:t xml:space="preserve">f</w:t>
      </w:r>
      <w:r>
        <w:rPr>
          <w:color w:val="000000"/>
          <w:sz w:val="24"/>
          <w:szCs w:val="24"/>
        </w:rPr>
        <w:t xml:space="preserve"> stature. =este, esto=, this; the latter; N =1= 9. =este= </w:t>
      </w:r>
      <w:r>
        <w:rPr>
          <w:i/>
          <w:color w:val="000000"/>
          <w:sz w:val="24"/>
          <w:szCs w:val="24"/>
        </w:rPr>
        <w:t xml:space="preserve">m</w:t>
      </w:r>
      <w:r>
        <w:rPr>
          <w:color w:val="000000"/>
          <w:sz w:val="24"/>
          <w:szCs w:val="24"/>
        </w:rPr>
        <w:t xml:space="preserve"> east. =Esteban= </w:t>
      </w:r>
      <w:r>
        <w:rPr>
          <w:i/>
          <w:color w:val="000000"/>
          <w:sz w:val="24"/>
          <w:szCs w:val="24"/>
        </w:rPr>
        <w:t xml:space="preserve">m</w:t>
      </w:r>
      <w:r>
        <w:rPr>
          <w:color w:val="000000"/>
          <w:sz w:val="24"/>
          <w:szCs w:val="24"/>
        </w:rPr>
        <w:t xml:space="preserve"> Esteban, Stephen. =estepa= </w:t>
      </w:r>
      <w:r>
        <w:rPr>
          <w:i/>
          <w:color w:val="000000"/>
          <w:sz w:val="24"/>
          <w:szCs w:val="24"/>
        </w:rPr>
        <w:t xml:space="preserve">f</w:t>
      </w:r>
      <w:r>
        <w:rPr>
          <w:color w:val="000000"/>
          <w:sz w:val="24"/>
          <w:szCs w:val="24"/>
        </w:rPr>
        <w:t xml:space="preserve"> steppe. =estera= </w:t>
      </w:r>
      <w:r>
        <w:rPr>
          <w:i/>
          <w:color w:val="000000"/>
          <w:sz w:val="24"/>
          <w:szCs w:val="24"/>
        </w:rPr>
        <w:t xml:space="preserve">f</w:t>
      </w:r>
      <w:r>
        <w:rPr>
          <w:color w:val="000000"/>
          <w:sz w:val="24"/>
          <w:szCs w:val="24"/>
        </w:rPr>
        <w:t xml:space="preserve"> mat. =Estigio= Stygian. =estigma= </w:t>
      </w:r>
      <w:r>
        <w:rPr>
          <w:i/>
          <w:color w:val="000000"/>
          <w:sz w:val="24"/>
          <w:szCs w:val="24"/>
        </w:rPr>
        <w:t xml:space="preserve">m</w:t>
      </w:r>
      <w:r>
        <w:rPr>
          <w:color w:val="000000"/>
          <w:sz w:val="24"/>
          <w:szCs w:val="24"/>
        </w:rPr>
        <w:t xml:space="preserve"> stigma. =estilar= </w:t>
      </w:r>
      <w:r>
        <w:rPr>
          <w:i/>
          <w:color w:val="000000"/>
          <w:sz w:val="24"/>
          <w:szCs w:val="24"/>
        </w:rPr>
        <w:t xml:space="preserve">r</w:t>
      </w:r>
      <w:r>
        <w:rPr>
          <w:color w:val="000000"/>
          <w:sz w:val="24"/>
          <w:szCs w:val="24"/>
        </w:rPr>
        <w:t xml:space="preserve"> be in style. =estilo= </w:t>
      </w:r>
      <w:r>
        <w:rPr>
          <w:i/>
          <w:color w:val="000000"/>
          <w:sz w:val="24"/>
          <w:szCs w:val="24"/>
        </w:rPr>
        <w:t xml:space="preserve">m</w:t>
      </w:r>
      <w:r>
        <w:rPr>
          <w:color w:val="000000"/>
          <w:sz w:val="24"/>
          <w:szCs w:val="24"/>
        </w:rPr>
        <w:t xml:space="preserve"> style. =estimable= estimable, esteemed. =estimar= </w:t>
      </w:r>
      <w:r>
        <w:rPr>
          <w:i/>
          <w:color w:val="000000"/>
          <w:sz w:val="24"/>
          <w:szCs w:val="24"/>
        </w:rPr>
        <w:t xml:space="preserve">t</w:t>
      </w:r>
      <w:r>
        <w:rPr>
          <w:color w:val="000000"/>
          <w:sz w:val="24"/>
          <w:szCs w:val="24"/>
        </w:rPr>
        <w:t xml:space="preserve"> esteem, appreciate. =estimular= </w:t>
      </w:r>
      <w:r>
        <w:rPr>
          <w:i/>
          <w:color w:val="000000"/>
          <w:sz w:val="24"/>
          <w:szCs w:val="24"/>
        </w:rPr>
        <w:t xml:space="preserve">t</w:t>
      </w:r>
      <w:r>
        <w:rPr>
          <w:color w:val="000000"/>
          <w:sz w:val="24"/>
          <w:szCs w:val="24"/>
        </w:rPr>
        <w:t xml:space="preserve"> stimulate. =estirar= </w:t>
      </w:r>
      <w:r>
        <w:rPr>
          <w:i/>
          <w:color w:val="000000"/>
          <w:sz w:val="24"/>
          <w:szCs w:val="24"/>
        </w:rPr>
        <w:t xml:space="preserve">t</w:t>
      </w:r>
      <w:r>
        <w:rPr>
          <w:color w:val="000000"/>
          <w:sz w:val="24"/>
          <w:szCs w:val="24"/>
        </w:rPr>
        <w:t xml:space="preserve"> stretch. =estorbar= </w:t>
      </w:r>
      <w:r>
        <w:rPr>
          <w:i/>
          <w:color w:val="000000"/>
          <w:sz w:val="24"/>
          <w:szCs w:val="24"/>
        </w:rPr>
        <w:t xml:space="preserve">t</w:t>
      </w:r>
      <w:r>
        <w:rPr>
          <w:color w:val="000000"/>
          <w:sz w:val="24"/>
          <w:szCs w:val="24"/>
        </w:rPr>
        <w:t xml:space="preserve"> interfere with (=le ... que hablase= his talking), bother, disturb. =estrago= </w:t>
      </w:r>
      <w:r>
        <w:rPr>
          <w:i/>
          <w:color w:val="000000"/>
          <w:sz w:val="24"/>
          <w:szCs w:val="24"/>
        </w:rPr>
        <w:t xml:space="preserve">m (sg or pl)</w:t>
      </w:r>
      <w:r>
        <w:rPr>
          <w:color w:val="000000"/>
          <w:sz w:val="24"/>
          <w:szCs w:val="24"/>
        </w:rPr>
        <w:t xml:space="preserve"> havoc. =estrangular= </w:t>
      </w:r>
      <w:r>
        <w:rPr>
          <w:i/>
          <w:color w:val="000000"/>
          <w:sz w:val="24"/>
          <w:szCs w:val="24"/>
        </w:rPr>
        <w:t xml:space="preserve">t</w:t>
      </w:r>
      <w:r>
        <w:rPr>
          <w:color w:val="000000"/>
          <w:sz w:val="24"/>
          <w:szCs w:val="24"/>
        </w:rPr>
        <w:t xml:space="preserve"> strangle. =estrategia= </w:t>
      </w:r>
      <w:r>
        <w:rPr>
          <w:i/>
          <w:color w:val="000000"/>
          <w:sz w:val="24"/>
          <w:szCs w:val="24"/>
        </w:rPr>
        <w:t xml:space="preserve">f</w:t>
      </w:r>
      <w:r>
        <w:rPr>
          <w:color w:val="000000"/>
          <w:sz w:val="24"/>
          <w:szCs w:val="24"/>
        </w:rPr>
        <w:t xml:space="preserve"> strategy. =estrategico= strategic; (</w:t>
      </w:r>
      <w:r>
        <w:rPr>
          <w:i/>
          <w:color w:val="000000"/>
          <w:sz w:val="24"/>
          <w:szCs w:val="24"/>
        </w:rPr>
        <w:t xml:space="preserve">not in A.</w:t>
      </w:r>
      <w:r>
        <w:rPr>
          <w:color w:val="000000"/>
          <w:sz w:val="24"/>
          <w:szCs w:val="24"/>
        </w:rPr>
        <w:t xml:space="preserve">) strategic </w:t>
      </w:r>
      <w:r>
        <w:rPr>
          <w:i/>
          <w:color w:val="000000"/>
          <w:sz w:val="24"/>
          <w:szCs w:val="24"/>
        </w:rPr>
        <w:t xml:space="preserve">in loose sense</w:t>
      </w:r>
      <w:r>
        <w:rPr>
          <w:color w:val="000000"/>
          <w:sz w:val="24"/>
          <w:szCs w:val="24"/>
        </w:rPr>
        <w:t xml:space="preserve">, crafty, wily. =estrechar= </w:t>
      </w:r>
      <w:r>
        <w:rPr>
          <w:i/>
          <w:color w:val="000000"/>
          <w:sz w:val="24"/>
          <w:szCs w:val="24"/>
        </w:rPr>
        <w:t xml:space="preserve">t</w:t>
      </w:r>
      <w:r>
        <w:rPr>
          <w:color w:val="000000"/>
          <w:sz w:val="24"/>
          <w:szCs w:val="24"/>
        </w:rPr>
        <w:t xml:space="preserve"> compress, press. =estrecho= narrow, close, tight. =estrella= </w:t>
      </w:r>
      <w:r>
        <w:rPr>
          <w:i/>
          <w:color w:val="000000"/>
          <w:sz w:val="24"/>
          <w:szCs w:val="24"/>
        </w:rPr>
        <w:t xml:space="preserve">f</w:t>
      </w:r>
      <w:r>
        <w:rPr>
          <w:color w:val="000000"/>
          <w:sz w:val="24"/>
          <w:szCs w:val="24"/>
        </w:rPr>
        <w:t xml:space="preserve"> star. =estremecer= </w:t>
      </w:r>
      <w:r>
        <w:rPr>
          <w:i/>
          <w:color w:val="000000"/>
          <w:sz w:val="24"/>
          <w:szCs w:val="24"/>
        </w:rPr>
        <w:t xml:space="preserve">t</w:t>
      </w:r>
      <w:r>
        <w:rPr>
          <w:color w:val="000000"/>
          <w:sz w:val="24"/>
          <w:szCs w:val="24"/>
        </w:rPr>
        <w:t xml:space="preserve"> shake; </w:t>
      </w:r>
      <w:r>
        <w:rPr>
          <w:i/>
          <w:color w:val="000000"/>
          <w:sz w:val="24"/>
          <w:szCs w:val="24"/>
        </w:rPr>
        <w:t xml:space="preserve">r</w:t>
      </w:r>
      <w:r>
        <w:rPr>
          <w:color w:val="000000"/>
          <w:sz w:val="24"/>
          <w:szCs w:val="24"/>
        </w:rPr>
        <w:t xml:space="preserve"> shudder, start. =estrepito= </w:t>
      </w:r>
      <w:r>
        <w:rPr>
          <w:i/>
          <w:color w:val="000000"/>
          <w:sz w:val="24"/>
          <w:szCs w:val="24"/>
        </w:rPr>
        <w:t xml:space="preserve">m</w:t>
      </w:r>
      <w:r>
        <w:rPr>
          <w:color w:val="000000"/>
          <w:sz w:val="24"/>
          <w:szCs w:val="24"/>
        </w:rPr>
        <w:t xml:space="preserve"> din, crash, uproar. =estrepitoso= ear-splitting, uproarious. =estribillo= </w:t>
      </w:r>
      <w:r>
        <w:rPr>
          <w:i/>
          <w:color w:val="000000"/>
          <w:sz w:val="24"/>
          <w:szCs w:val="24"/>
        </w:rPr>
        <w:t xml:space="preserve">m</w:t>
      </w:r>
      <w:r>
        <w:rPr>
          <w:color w:val="000000"/>
          <w:sz w:val="24"/>
          <w:szCs w:val="24"/>
        </w:rPr>
        <w:t xml:space="preserve"> refrain. =estribo= </w:t>
      </w:r>
      <w:r>
        <w:rPr>
          <w:i/>
          <w:color w:val="000000"/>
          <w:sz w:val="24"/>
          <w:szCs w:val="24"/>
        </w:rPr>
        <w:t xml:space="preserve">m</w:t>
      </w:r>
      <w:r>
        <w:rPr>
          <w:color w:val="000000"/>
          <w:sz w:val="24"/>
          <w:szCs w:val="24"/>
        </w:rPr>
        <w:t xml:space="preserve"> stirrup. =estridente= strident, grating. =estropicio= </w:t>
      </w:r>
      <w:r>
        <w:rPr>
          <w:i/>
          <w:color w:val="000000"/>
          <w:sz w:val="24"/>
          <w:szCs w:val="24"/>
        </w:rPr>
        <w:t xml:space="preserve">m</w:t>
      </w:r>
      <w:r>
        <w:rPr>
          <w:color w:val="000000"/>
          <w:sz w:val="24"/>
          <w:szCs w:val="24"/>
        </w:rPr>
        <w:t xml:space="preserve"> smash (of crockery </w:t>
      </w:r>
      <w:r>
        <w:rPr>
          <w:i/>
          <w:color w:val="000000"/>
          <w:sz w:val="24"/>
          <w:szCs w:val="24"/>
        </w:rPr>
        <w:t xml:space="preserve">etc</w:t>
      </w:r>
      <w:r>
        <w:rPr>
          <w:color w:val="000000"/>
          <w:sz w:val="24"/>
          <w:szCs w:val="24"/>
        </w:rPr>
        <w:t xml:space="preserve">.); catastrophe (more noisy than serious, </w:t>
      </w:r>
      <w:r>
        <w:rPr>
          <w:i/>
          <w:color w:val="000000"/>
          <w:sz w:val="24"/>
          <w:szCs w:val="24"/>
        </w:rPr>
        <w:t xml:space="preserve">A.</w:t>
      </w:r>
      <w:r>
        <w:rPr>
          <w:color w:val="000000"/>
          <w:sz w:val="24"/>
          <w:szCs w:val="24"/>
        </w:rPr>
        <w:t xml:space="preserve">). =estrujar= </w:t>
      </w:r>
      <w:r>
        <w:rPr>
          <w:i/>
          <w:color w:val="000000"/>
          <w:sz w:val="24"/>
          <w:szCs w:val="24"/>
        </w:rPr>
        <w:t xml:space="preserve">t</w:t>
      </w:r>
      <w:r>
        <w:rPr>
          <w:color w:val="000000"/>
          <w:sz w:val="24"/>
          <w:szCs w:val="24"/>
        </w:rPr>
        <w:t xml:space="preserve"> squeeze. =estudiar= </w:t>
      </w:r>
      <w:r>
        <w:rPr>
          <w:i/>
          <w:color w:val="000000"/>
          <w:sz w:val="24"/>
          <w:szCs w:val="24"/>
        </w:rPr>
        <w:t xml:space="preserve">t</w:t>
      </w:r>
      <w:r>
        <w:rPr>
          <w:color w:val="000000"/>
          <w:sz w:val="24"/>
          <w:szCs w:val="24"/>
        </w:rPr>
        <w:t xml:space="preserve"> study. =estudio= </w:t>
      </w:r>
      <w:r>
        <w:rPr>
          <w:i/>
          <w:color w:val="000000"/>
          <w:sz w:val="24"/>
          <w:szCs w:val="24"/>
        </w:rPr>
        <w:t xml:space="preserve">m</w:t>
      </w:r>
      <w:r>
        <w:rPr>
          <w:color w:val="000000"/>
          <w:sz w:val="24"/>
          <w:szCs w:val="24"/>
        </w:rPr>
        <w:t xml:space="preserve"> study; nicety. =estudioso= studious, student, academic. =estupefacto= dumfounded. =estupendo= tremendous. =estupidez= </w:t>
      </w:r>
      <w:r>
        <w:rPr>
          <w:i/>
          <w:color w:val="000000"/>
          <w:sz w:val="24"/>
          <w:szCs w:val="24"/>
        </w:rPr>
        <w:t xml:space="preserve">f</w:t>
      </w:r>
      <w:r>
        <w:rPr>
          <w:color w:val="000000"/>
          <w:sz w:val="24"/>
          <w:szCs w:val="24"/>
        </w:rPr>
        <w:t xml:space="preserve"> stupidity. =estupido= stupid. =estupor= </w:t>
      </w:r>
      <w:r>
        <w:rPr>
          <w:i/>
          <w:color w:val="000000"/>
          <w:sz w:val="24"/>
          <w:szCs w:val="24"/>
        </w:rPr>
        <w:t xml:space="preserve">m</w:t>
      </w:r>
      <w:r>
        <w:rPr>
          <w:color w:val="000000"/>
          <w:sz w:val="24"/>
          <w:szCs w:val="24"/>
        </w:rPr>
        <w:t xml:space="preserve"> stupor; bewilderment. =estuve= </w:t>
      </w:r>
      <w:r>
        <w:rPr>
          <w:i/>
          <w:color w:val="000000"/>
          <w:sz w:val="24"/>
          <w:szCs w:val="24"/>
        </w:rPr>
        <w:t xml:space="preserve">see</w:t>
      </w:r>
      <w:r>
        <w:rPr>
          <w:color w:val="000000"/>
          <w:sz w:val="24"/>
          <w:szCs w:val="24"/>
        </w:rPr>
        <w:t xml:space="preserve"> =estar=. =eterno= eternal; </w:t>
      </w:r>
      <w:r>
        <w:rPr>
          <w:i/>
          <w:color w:val="000000"/>
          <w:sz w:val="24"/>
          <w:szCs w:val="24"/>
        </w:rPr>
        <w:t xml:space="preserve">adv.</w:t>
      </w:r>
      <w:r>
        <w:rPr>
          <w:color w:val="000000"/>
          <w:sz w:val="24"/>
          <w:szCs w:val="24"/>
        </w:rPr>
        <w:t xml:space="preserve"> =—­mente=. =etiqueta= </w:t>
      </w:r>
      <w:r>
        <w:rPr>
          <w:i/>
          <w:color w:val="000000"/>
          <w:sz w:val="24"/>
          <w:szCs w:val="24"/>
        </w:rPr>
        <w:t xml:space="preserve">f</w:t>
      </w:r>
      <w:r>
        <w:rPr>
          <w:color w:val="000000"/>
          <w:sz w:val="24"/>
          <w:szCs w:val="24"/>
        </w:rPr>
        <w:t xml:space="preserve"> etiquette, ceremoniousness. =evadir= </w:t>
      </w:r>
      <w:r>
        <w:rPr>
          <w:i/>
          <w:color w:val="000000"/>
          <w:sz w:val="24"/>
          <w:szCs w:val="24"/>
        </w:rPr>
        <w:t xml:space="preserve">r</w:t>
      </w:r>
      <w:r>
        <w:rPr>
          <w:color w:val="000000"/>
          <w:sz w:val="24"/>
          <w:szCs w:val="24"/>
        </w:rPr>
        <w:t xml:space="preserve"> slip off,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one’s escape. =evangelico= (of the) gospel. =evangelio= </w:t>
      </w:r>
      <w:r>
        <w:rPr>
          <w:i/>
          <w:color w:val="000000"/>
          <w:sz w:val="24"/>
          <w:szCs w:val="24"/>
        </w:rPr>
        <w:t xml:space="preserve">m</w:t>
      </w:r>
      <w:r>
        <w:rPr>
          <w:color w:val="000000"/>
          <w:sz w:val="24"/>
          <w:szCs w:val="24"/>
        </w:rPr>
        <w:t xml:space="preserve"> gospel. =evidente= evident. =evitar= </w:t>
      </w:r>
      <w:r>
        <w:rPr>
          <w:i/>
          <w:color w:val="000000"/>
          <w:sz w:val="24"/>
          <w:szCs w:val="24"/>
        </w:rPr>
        <w:t xml:space="preserve">t</w:t>
      </w:r>
      <w:r>
        <w:rPr>
          <w:color w:val="000000"/>
          <w:sz w:val="24"/>
          <w:szCs w:val="24"/>
        </w:rPr>
        <w:t xml:space="preserve"> avoid, obviate, get clear of, ward off (from, </w:t>
      </w:r>
      <w:r>
        <w:rPr>
          <w:i/>
          <w:color w:val="000000"/>
          <w:sz w:val="24"/>
          <w:szCs w:val="24"/>
        </w:rPr>
        <w:t xml:space="preserve">dat.</w:t>
      </w:r>
      <w:r>
        <w:rPr>
          <w:color w:val="000000"/>
          <w:sz w:val="24"/>
          <w:szCs w:val="24"/>
        </w:rPr>
        <w:t xml:space="preserve">). =evocar= </w:t>
      </w:r>
      <w:r>
        <w:rPr>
          <w:i/>
          <w:color w:val="000000"/>
          <w:sz w:val="24"/>
          <w:szCs w:val="24"/>
        </w:rPr>
        <w:t xml:space="preserve">t</w:t>
      </w:r>
      <w:r>
        <w:rPr>
          <w:color w:val="000000"/>
          <w:sz w:val="24"/>
          <w:szCs w:val="24"/>
        </w:rPr>
        <w:t xml:space="preserve"> evoke, call up. =exactitud= </w:t>
      </w:r>
      <w:r>
        <w:rPr>
          <w:i/>
          <w:color w:val="000000"/>
          <w:sz w:val="24"/>
          <w:szCs w:val="24"/>
        </w:rPr>
        <w:t xml:space="preserve">f</w:t>
      </w:r>
      <w:r>
        <w:rPr>
          <w:color w:val="000000"/>
          <w:sz w:val="24"/>
          <w:szCs w:val="24"/>
        </w:rPr>
        <w:t xml:space="preserve"> exactness, preciseness. =exacto= exact, accurate; </w:t>
      </w:r>
      <w:r>
        <w:rPr>
          <w:i/>
          <w:color w:val="000000"/>
          <w:sz w:val="24"/>
          <w:szCs w:val="24"/>
        </w:rPr>
        <w:t xml:space="preserve">adv.</w:t>
      </w:r>
      <w:r>
        <w:rPr>
          <w:color w:val="000000"/>
          <w:sz w:val="24"/>
          <w:szCs w:val="24"/>
        </w:rPr>
        <w:t xml:space="preserve"> =—­mente=. =exageracion= </w:t>
      </w:r>
      <w:r>
        <w:rPr>
          <w:i/>
          <w:color w:val="000000"/>
          <w:sz w:val="24"/>
          <w:szCs w:val="24"/>
        </w:rPr>
        <w:t xml:space="preserve">f</w:t>
      </w:r>
      <w:r>
        <w:rPr>
          <w:color w:val="000000"/>
          <w:sz w:val="24"/>
          <w:szCs w:val="24"/>
        </w:rPr>
        <w:t xml:space="preserve"> exaggeration, extravagance. =exagerar= </w:t>
      </w:r>
      <w:r>
        <w:rPr>
          <w:i/>
          <w:color w:val="000000"/>
          <w:sz w:val="24"/>
          <w:szCs w:val="24"/>
        </w:rPr>
        <w:t xml:space="preserve">t or i</w:t>
      </w:r>
      <w:r>
        <w:rPr>
          <w:color w:val="000000"/>
          <w:sz w:val="24"/>
          <w:szCs w:val="24"/>
        </w:rPr>
        <w:t xml:space="preserve"> exaggerate. =exaltacion= </w:t>
      </w:r>
      <w:r>
        <w:rPr>
          <w:i/>
          <w:color w:val="000000"/>
          <w:sz w:val="24"/>
          <w:szCs w:val="24"/>
        </w:rPr>
        <w:t xml:space="preserve">f</w:t>
      </w:r>
      <w:r>
        <w:rPr>
          <w:color w:val="000000"/>
          <w:sz w:val="24"/>
          <w:szCs w:val="24"/>
        </w:rPr>
        <w:t xml:space="preserve"> exaltation, thrill. =exaltar= </w:t>
      </w:r>
      <w:r>
        <w:rPr>
          <w:i/>
          <w:color w:val="000000"/>
          <w:sz w:val="24"/>
          <w:szCs w:val="24"/>
        </w:rPr>
        <w:t xml:space="preserve">t</w:t>
      </w:r>
      <w:r>
        <w:rPr>
          <w:color w:val="000000"/>
          <w:sz w:val="24"/>
          <w:szCs w:val="24"/>
        </w:rPr>
        <w:t xml:space="preserve"> exalt; =—­do= impassioned, passionate. =examinar= </w:t>
      </w:r>
      <w:r>
        <w:rPr>
          <w:i/>
          <w:color w:val="000000"/>
          <w:sz w:val="24"/>
          <w:szCs w:val="24"/>
        </w:rPr>
        <w:t xml:space="preserve">t</w:t>
      </w:r>
      <w:r>
        <w:rPr>
          <w:color w:val="000000"/>
          <w:sz w:val="24"/>
          <w:szCs w:val="24"/>
        </w:rPr>
        <w:t xml:space="preserve"> examine. =exanime= lifeless. =exceder= </w:t>
      </w:r>
      <w:r>
        <w:rPr>
          <w:i/>
          <w:color w:val="000000"/>
          <w:sz w:val="24"/>
          <w:szCs w:val="24"/>
        </w:rPr>
        <w:t xml:space="preserve">t or</w:t>
      </w:r>
      <w:r>
        <w:rPr>
          <w:color w:val="000000"/>
          <w:sz w:val="24"/>
          <w:szCs w:val="24"/>
        </w:rPr>
        <w:t xml:space="preserve"> =de= exceed, go beyond. =excelente= excellent, the best of. =exceptuar= </w:t>
      </w:r>
      <w:r>
        <w:rPr>
          <w:i/>
          <w:color w:val="000000"/>
          <w:sz w:val="24"/>
          <w:szCs w:val="24"/>
        </w:rPr>
        <w:t xml:space="preserve">t</w:t>
      </w:r>
      <w:r>
        <w:rPr>
          <w:color w:val="000000"/>
          <w:sz w:val="24"/>
          <w:szCs w:val="24"/>
        </w:rPr>
        <w:t xml:space="preserve"> except. =excesivo= excessive; </w:t>
      </w:r>
      <w:r>
        <w:rPr>
          <w:i/>
          <w:color w:val="000000"/>
          <w:sz w:val="24"/>
          <w:szCs w:val="24"/>
        </w:rPr>
        <w:t xml:space="preserve">adv.</w:t>
      </w:r>
      <w:r>
        <w:rPr>
          <w:color w:val="000000"/>
          <w:sz w:val="24"/>
          <w:szCs w:val="24"/>
        </w:rPr>
        <w:t xml:space="preserve"> =—­mente=. =excitacion= </w:t>
      </w:r>
      <w:r>
        <w:rPr>
          <w:i/>
          <w:color w:val="000000"/>
          <w:sz w:val="24"/>
          <w:szCs w:val="24"/>
        </w:rPr>
        <w:t xml:space="preserve">f</w:t>
      </w:r>
      <w:r>
        <w:rPr>
          <w:color w:val="000000"/>
          <w:sz w:val="24"/>
          <w:szCs w:val="24"/>
        </w:rPr>
        <w:t xml:space="preserve"> excitation, excitement. =excitar= </w:t>
      </w:r>
      <w:r>
        <w:rPr>
          <w:i/>
          <w:color w:val="000000"/>
          <w:sz w:val="24"/>
          <w:szCs w:val="24"/>
        </w:rPr>
        <w:t xml:space="preserve">t</w:t>
      </w:r>
      <w:r>
        <w:rPr>
          <w:color w:val="000000"/>
          <w:sz w:val="24"/>
          <w:szCs w:val="24"/>
        </w:rPr>
        <w:t xml:space="preserve"> excite, provoke, stimulate. =exclamacion= </w:t>
      </w:r>
      <w:r>
        <w:rPr>
          <w:i/>
          <w:color w:val="000000"/>
          <w:sz w:val="24"/>
          <w:szCs w:val="24"/>
        </w:rPr>
        <w:t xml:space="preserve">f</w:t>
      </w:r>
      <w:r>
        <w:rPr>
          <w:color w:val="000000"/>
          <w:sz w:val="24"/>
          <w:szCs w:val="24"/>
        </w:rPr>
        <w:t xml:space="preserve"> (=dar= utter) exclamation. =exclamar= </w:t>
      </w:r>
      <w:r>
        <w:rPr>
          <w:i/>
          <w:color w:val="000000"/>
          <w:sz w:val="24"/>
          <w:szCs w:val="24"/>
        </w:rPr>
        <w:t xml:space="preserve">t</w:t>
      </w:r>
      <w:r>
        <w:rPr>
          <w:color w:val="000000"/>
          <w:sz w:val="24"/>
          <w:szCs w:val="24"/>
        </w:rPr>
        <w:t xml:space="preserve"> exclaim. =exclaustracion= </w:t>
      </w:r>
      <w:r>
        <w:rPr>
          <w:i/>
          <w:color w:val="000000"/>
          <w:sz w:val="24"/>
          <w:szCs w:val="24"/>
        </w:rPr>
        <w:t xml:space="preserve">f</w:t>
      </w:r>
      <w:r>
        <w:rPr>
          <w:color w:val="000000"/>
          <w:sz w:val="24"/>
          <w:szCs w:val="24"/>
        </w:rPr>
        <w:t xml:space="preserve"> suppression of a monastery; =la——­ = suppression of the monasteries. =exclusivo= exclusive; </w:t>
      </w:r>
      <w:r>
        <w:rPr>
          <w:i/>
          <w:color w:val="000000"/>
          <w:sz w:val="24"/>
          <w:szCs w:val="24"/>
        </w:rPr>
        <w:t xml:space="preserve">adv.</w:t>
      </w:r>
      <w:r>
        <w:rPr>
          <w:color w:val="000000"/>
          <w:sz w:val="24"/>
          <w:szCs w:val="24"/>
        </w:rPr>
        <w:t xml:space="preserve"> =—­mente=. =excursion= </w:t>
      </w:r>
      <w:r>
        <w:rPr>
          <w:i/>
          <w:color w:val="000000"/>
          <w:sz w:val="24"/>
          <w:szCs w:val="24"/>
        </w:rPr>
        <w:t xml:space="preserve">f</w:t>
      </w:r>
      <w:r>
        <w:rPr>
          <w:color w:val="000000"/>
          <w:sz w:val="24"/>
          <w:szCs w:val="24"/>
        </w:rPr>
        <w:t xml:space="preserve"> excursion. =excusa= </w:t>
      </w:r>
      <w:r>
        <w:rPr>
          <w:i/>
          <w:color w:val="000000"/>
          <w:sz w:val="24"/>
          <w:szCs w:val="24"/>
        </w:rPr>
        <w:t xml:space="preserve">f</w:t>
      </w:r>
      <w:r>
        <w:rPr>
          <w:color w:val="000000"/>
          <w:sz w:val="24"/>
          <w:szCs w:val="24"/>
        </w:rPr>
        <w:t xml:space="preserve"> excuse. =excusar= </w:t>
      </w:r>
      <w:r>
        <w:rPr>
          <w:i/>
          <w:color w:val="000000"/>
          <w:sz w:val="24"/>
          <w:szCs w:val="24"/>
        </w:rPr>
        <w:t xml:space="preserve">t</w:t>
      </w:r>
      <w:r>
        <w:rPr>
          <w:color w:val="000000"/>
          <w:sz w:val="24"/>
          <w:szCs w:val="24"/>
        </w:rPr>
        <w:t xml:space="preserve"> excuse; avoid, forbear; </w:t>
      </w:r>
      <w:r>
        <w:rPr>
          <w:i/>
          <w:color w:val="000000"/>
          <w:sz w:val="24"/>
          <w:szCs w:val="24"/>
        </w:rPr>
        <w:t xml:space="preserve">r</w:t>
      </w:r>
      <w:r>
        <w:rPr>
          <w:color w:val="000000"/>
          <w:sz w:val="24"/>
          <w:szCs w:val="24"/>
        </w:rPr>
        <w:t xml:space="preserve"> make one’s excuses (=con= to). =exento= exempt, devoid. =exhalacion= </w:t>
      </w:r>
      <w:r>
        <w:rPr>
          <w:i/>
          <w:color w:val="000000"/>
          <w:sz w:val="24"/>
          <w:szCs w:val="24"/>
        </w:rPr>
        <w:t xml:space="preserve">f</w:t>
      </w:r>
      <w:r>
        <w:rPr>
          <w:color w:val="000000"/>
          <w:sz w:val="24"/>
          <w:szCs w:val="24"/>
        </w:rPr>
        <w:t xml:space="preserve"> exhalation; bit of breath. =exhalar= </w:t>
      </w:r>
      <w:r>
        <w:rPr>
          <w:i/>
          <w:color w:val="000000"/>
          <w:sz w:val="24"/>
          <w:szCs w:val="24"/>
        </w:rPr>
        <w:t xml:space="preserve">t</w:t>
      </w:r>
      <w:r>
        <w:rPr>
          <w:color w:val="000000"/>
          <w:sz w:val="24"/>
          <w:szCs w:val="24"/>
        </w:rPr>
        <w:t xml:space="preserve"> breathe out. =exhibicion= </w:t>
      </w:r>
      <w:r>
        <w:rPr>
          <w:i/>
          <w:color w:val="000000"/>
          <w:sz w:val="24"/>
          <w:szCs w:val="24"/>
        </w:rPr>
        <w:t xml:space="preserve">f</w:t>
      </w:r>
      <w:r>
        <w:rPr>
          <w:color w:val="000000"/>
          <w:sz w:val="24"/>
          <w:szCs w:val="24"/>
        </w:rPr>
        <w:t xml:space="preserve"> exhibition. =exigir= </w:t>
      </w:r>
      <w:r>
        <w:rPr>
          <w:i/>
          <w:color w:val="000000"/>
          <w:sz w:val="24"/>
          <w:szCs w:val="24"/>
        </w:rPr>
        <w:t xml:space="preserve">t</w:t>
      </w:r>
      <w:r>
        <w:rPr>
          <w:color w:val="000000"/>
          <w:sz w:val="24"/>
          <w:szCs w:val="24"/>
        </w:rPr>
        <w:t xml:space="preserve"> demand (</w:t>
      </w:r>
      <w:r>
        <w:rPr>
          <w:i/>
          <w:color w:val="000000"/>
          <w:sz w:val="24"/>
          <w:szCs w:val="24"/>
        </w:rPr>
        <w:t xml:space="preserve">dat.</w:t>
      </w:r>
      <w:r>
        <w:rPr>
          <w:color w:val="000000"/>
          <w:sz w:val="24"/>
          <w:szCs w:val="24"/>
        </w:rPr>
        <w:t xml:space="preserve"> of). =existencia= </w:t>
      </w:r>
      <w:r>
        <w:rPr>
          <w:i/>
          <w:color w:val="000000"/>
          <w:sz w:val="24"/>
          <w:szCs w:val="24"/>
        </w:rPr>
        <w:t xml:space="preserve">f</w:t>
      </w:r>
      <w:r>
        <w:rPr>
          <w:color w:val="000000"/>
          <w:sz w:val="24"/>
          <w:szCs w:val="24"/>
        </w:rPr>
        <w:t xml:space="preserve"> existence. =existente= existing, in existence. =existir= </w:t>
      </w:r>
      <w:r>
        <w:rPr>
          <w:i/>
          <w:color w:val="000000"/>
          <w:sz w:val="24"/>
          <w:szCs w:val="24"/>
        </w:rPr>
        <w:t xml:space="preserve">i</w:t>
      </w:r>
      <w:r>
        <w:rPr>
          <w:color w:val="000000"/>
          <w:sz w:val="24"/>
          <w:szCs w:val="24"/>
        </w:rPr>
        <w:t xml:space="preserve"> exist. =exito= </w:t>
      </w:r>
      <w:r>
        <w:rPr>
          <w:i/>
          <w:color w:val="000000"/>
          <w:sz w:val="24"/>
          <w:szCs w:val="24"/>
        </w:rPr>
        <w:t xml:space="preserve">m</w:t>
      </w:r>
      <w:r>
        <w:rPr>
          <w:color w:val="000000"/>
          <w:sz w:val="24"/>
          <w:szCs w:val="24"/>
        </w:rPr>
        <w:t xml:space="preserve"> success. =expansion= </w:t>
      </w:r>
      <w:r>
        <w:rPr>
          <w:i/>
          <w:color w:val="000000"/>
          <w:sz w:val="24"/>
          <w:szCs w:val="24"/>
        </w:rPr>
        <w:t xml:space="preserve">f</w:t>
      </w:r>
      <w:r>
        <w:rPr>
          <w:color w:val="000000"/>
          <w:sz w:val="24"/>
          <w:szCs w:val="24"/>
        </w:rPr>
        <w:t xml:space="preserve"> opening out, broadening out. =expansivo= expansive, unreserved, open-hearted; </w:t>
      </w:r>
      <w:r>
        <w:rPr>
          <w:i/>
          <w:color w:val="000000"/>
          <w:sz w:val="24"/>
          <w:szCs w:val="24"/>
        </w:rPr>
        <w:t xml:space="preserve">adv.</w:t>
      </w:r>
      <w:r>
        <w:rPr>
          <w:color w:val="000000"/>
          <w:sz w:val="24"/>
          <w:szCs w:val="24"/>
        </w:rPr>
        <w:t xml:space="preserve"> =—­mente=. =expectativa= </w:t>
      </w:r>
      <w:r>
        <w:rPr>
          <w:i/>
          <w:color w:val="000000"/>
          <w:sz w:val="24"/>
          <w:szCs w:val="24"/>
        </w:rPr>
        <w:t xml:space="preserve">f</w:t>
      </w:r>
      <w:r>
        <w:rPr>
          <w:color w:val="000000"/>
          <w:sz w:val="24"/>
          <w:szCs w:val="24"/>
        </w:rPr>
        <w:t xml:space="preserve"> expectation (</w:t>
      </w:r>
      <w:r>
        <w:rPr>
          <w:i/>
          <w:color w:val="000000"/>
          <w:sz w:val="24"/>
          <w:szCs w:val="24"/>
        </w:rPr>
        <w:t xml:space="preserve">A.</w:t>
      </w:r>
      <w:r>
        <w:rPr>
          <w:color w:val="000000"/>
          <w:sz w:val="24"/>
          <w:szCs w:val="24"/>
        </w:rPr>
        <w:t xml:space="preserve"> of getting something or attaining an object, </w:t>
      </w:r>
      <w:r>
        <w:rPr>
          <w:i/>
          <w:color w:val="000000"/>
          <w:sz w:val="24"/>
          <w:szCs w:val="24"/>
        </w:rPr>
        <w:t xml:space="preserve">otherwise</w:t>
      </w:r>
      <w:r>
        <w:rPr>
          <w:color w:val="000000"/>
          <w:sz w:val="24"/>
          <w:szCs w:val="24"/>
        </w:rPr>
        <w:t xml:space="preserve"> =esperanza= </w:t>
      </w:r>
      <w:r>
        <w:rPr>
          <w:i/>
          <w:color w:val="000000"/>
          <w:sz w:val="24"/>
          <w:szCs w:val="24"/>
        </w:rPr>
        <w:t xml:space="preserve">or, intenser</w:t>
      </w:r>
      <w:r>
        <w:rPr>
          <w:color w:val="000000"/>
          <w:sz w:val="24"/>
          <w:szCs w:val="24"/>
        </w:rPr>
        <w:t xml:space="preserve">, =expectacion=). =expediente= </w:t>
      </w:r>
      <w:r>
        <w:rPr>
          <w:i/>
          <w:color w:val="000000"/>
          <w:sz w:val="24"/>
          <w:szCs w:val="24"/>
        </w:rPr>
        <w:t xml:space="preserve">m</w:t>
      </w:r>
      <w:r>
        <w:rPr>
          <w:color w:val="000000"/>
          <w:sz w:val="24"/>
          <w:szCs w:val="24"/>
        </w:rPr>
        <w:t xml:space="preserve"> expedient; (judicial) proceeding in chambers; the papers (of a case at law </w:t>
      </w:r>
      <w:r>
        <w:rPr>
          <w:i/>
          <w:color w:val="000000"/>
          <w:sz w:val="24"/>
          <w:szCs w:val="24"/>
        </w:rPr>
        <w:t xml:space="preserve">etc</w:t>
      </w:r>
      <w:r>
        <w:rPr>
          <w:color w:val="000000"/>
          <w:sz w:val="24"/>
          <w:szCs w:val="24"/>
        </w:rPr>
        <w:t xml:space="preserve">.); =cubrir el——­ = make up a full set of papers, </w:t>
      </w:r>
      <w:r>
        <w:rPr>
          <w:i/>
          <w:color w:val="000000"/>
          <w:sz w:val="24"/>
          <w:szCs w:val="24"/>
        </w:rPr>
        <w:t xml:space="preserve">c</w:t>
      </w:r>
      <w:r>
        <w:rPr>
          <w:color w:val="000000"/>
          <w:sz w:val="24"/>
          <w:szCs w:val="24"/>
        </w:rPr>
        <w:t xml:space="preserve"> save appearances. =expeler= </w:t>
      </w:r>
      <w:r>
        <w:rPr>
          <w:i/>
          <w:color w:val="000000"/>
          <w:sz w:val="24"/>
          <w:szCs w:val="24"/>
        </w:rPr>
        <w:t xml:space="preserve">t</w:t>
      </w:r>
      <w:r>
        <w:rPr>
          <w:color w:val="000000"/>
          <w:sz w:val="24"/>
          <w:szCs w:val="24"/>
        </w:rPr>
        <w:t xml:space="preserve"> expel. =experiencia= </w:t>
      </w:r>
      <w:r>
        <w:rPr>
          <w:i/>
          <w:color w:val="000000"/>
          <w:sz w:val="24"/>
          <w:szCs w:val="24"/>
        </w:rPr>
        <w:t xml:space="preserve">f</w:t>
      </w:r>
      <w:r>
        <w:rPr>
          <w:color w:val="000000"/>
          <w:sz w:val="24"/>
          <w:szCs w:val="24"/>
        </w:rPr>
        <w:t xml:space="preserve"> experience. =experimentar= </w:t>
      </w:r>
      <w:r>
        <w:rPr>
          <w:i/>
          <w:color w:val="000000"/>
          <w:sz w:val="24"/>
          <w:szCs w:val="24"/>
        </w:rPr>
        <w:t xml:space="preserve">t</w:t>
      </w:r>
      <w:r>
        <w:rPr>
          <w:color w:val="000000"/>
          <w:sz w:val="24"/>
          <w:szCs w:val="24"/>
        </w:rPr>
        <w:t xml:space="preserve"> experience. =experto= expert. =explanar= </w:t>
      </w:r>
      <w:r>
        <w:rPr>
          <w:i/>
          <w:color w:val="000000"/>
          <w:sz w:val="24"/>
          <w:szCs w:val="24"/>
        </w:rPr>
        <w:t xml:space="preserve">t</w:t>
      </w:r>
      <w:r>
        <w:rPr>
          <w:color w:val="000000"/>
          <w:sz w:val="24"/>
          <w:szCs w:val="24"/>
        </w:rPr>
        <w:t xml:space="preserve"> level (ground); </w:t>
      </w:r>
      <w:r>
        <w:rPr>
          <w:i/>
          <w:color w:val="000000"/>
          <w:sz w:val="24"/>
          <w:szCs w:val="24"/>
        </w:rPr>
        <w:t xml:space="preserve">fig.</w:t>
      </w:r>
      <w:r>
        <w:rPr>
          <w:color w:val="000000"/>
          <w:sz w:val="24"/>
          <w:szCs w:val="24"/>
        </w:rPr>
        <w:t xml:space="preserve"> = =explicar=. =explicacion= </w:t>
      </w:r>
      <w:r>
        <w:rPr>
          <w:i/>
          <w:color w:val="000000"/>
          <w:sz w:val="24"/>
          <w:szCs w:val="24"/>
        </w:rPr>
        <w:t xml:space="preserve">f</w:t>
      </w:r>
      <w:r>
        <w:rPr>
          <w:color w:val="000000"/>
          <w:sz w:val="24"/>
          <w:szCs w:val="24"/>
        </w:rPr>
        <w:t xml:space="preserve"> explanation. =explicar= </w:t>
      </w:r>
      <w:r>
        <w:rPr>
          <w:i/>
          <w:color w:val="000000"/>
          <w:sz w:val="24"/>
          <w:szCs w:val="24"/>
        </w:rPr>
        <w:t xml:space="preserve">t</w:t>
      </w:r>
      <w:r>
        <w:rPr>
          <w:color w:val="000000"/>
          <w:sz w:val="24"/>
          <w:szCs w:val="24"/>
        </w:rPr>
        <w:t xml:space="preserve"> explain, make clear. =explicito= explicit. =exploracion= </w:t>
      </w:r>
      <w:r>
        <w:rPr>
          <w:i/>
          <w:color w:val="000000"/>
          <w:sz w:val="24"/>
          <w:szCs w:val="24"/>
        </w:rPr>
        <w:t xml:space="preserve">f</w:t>
      </w:r>
      <w:r>
        <w:rPr>
          <w:color w:val="000000"/>
          <w:sz w:val="24"/>
          <w:szCs w:val="24"/>
        </w:rPr>
        <w:t xml:space="preserve"> exploration. =explorar= </w:t>
      </w:r>
      <w:r>
        <w:rPr>
          <w:i/>
          <w:color w:val="000000"/>
          <w:sz w:val="24"/>
          <w:szCs w:val="24"/>
        </w:rPr>
        <w:t xml:space="preserve">t</w:t>
      </w:r>
      <w:r>
        <w:rPr>
          <w:color w:val="000000"/>
          <w:sz w:val="24"/>
          <w:szCs w:val="24"/>
        </w:rPr>
        <w:t xml:space="preserve"> explore. =explotar= </w:t>
      </w:r>
      <w:r>
        <w:rPr>
          <w:i/>
          <w:color w:val="000000"/>
          <w:sz w:val="24"/>
          <w:szCs w:val="24"/>
        </w:rPr>
        <w:t xml:space="preserve">t</w:t>
      </w:r>
      <w:r>
        <w:rPr>
          <w:color w:val="000000"/>
          <w:sz w:val="24"/>
          <w:szCs w:val="24"/>
        </w:rPr>
        <w:t xml:space="preserve"> exploit. =exponer= </w:t>
      </w:r>
      <w:r>
        <w:rPr>
          <w:i/>
          <w:color w:val="000000"/>
          <w:sz w:val="24"/>
          <w:szCs w:val="24"/>
        </w:rPr>
        <w:t xml:space="preserve">t</w:t>
      </w:r>
      <w:r>
        <w:rPr>
          <w:color w:val="000000"/>
          <w:sz w:val="24"/>
          <w:szCs w:val="24"/>
        </w:rPr>
        <w:t xml:space="preserve"> set forth; expose. =exposicion= </w:t>
      </w:r>
      <w:r>
        <w:rPr>
          <w:i/>
          <w:color w:val="000000"/>
          <w:sz w:val="24"/>
          <w:szCs w:val="24"/>
        </w:rPr>
        <w:t xml:space="preserve">f</w:t>
      </w:r>
      <w:r>
        <w:rPr>
          <w:color w:val="000000"/>
          <w:sz w:val="24"/>
          <w:szCs w:val="24"/>
        </w:rPr>
        <w:t xml:space="preserve"> exposition. =expresar= </w:t>
      </w:r>
      <w:r>
        <w:rPr>
          <w:i/>
          <w:color w:val="000000"/>
          <w:sz w:val="24"/>
          <w:szCs w:val="24"/>
        </w:rPr>
        <w:t xml:space="preserve">t</w:t>
      </w:r>
      <w:r>
        <w:rPr>
          <w:color w:val="000000"/>
          <w:sz w:val="24"/>
          <w:szCs w:val="24"/>
        </w:rPr>
        <w:t xml:space="preserve"> express. =expresion= </w:t>
      </w:r>
      <w:r>
        <w:rPr>
          <w:i/>
          <w:color w:val="000000"/>
          <w:sz w:val="24"/>
          <w:szCs w:val="24"/>
        </w:rPr>
        <w:t xml:space="preserve">f</w:t>
      </w:r>
      <w:r>
        <w:rPr>
          <w:color w:val="000000"/>
          <w:sz w:val="24"/>
          <w:szCs w:val="24"/>
        </w:rPr>
        <w:t xml:space="preserve"> expression; utterance, words; </w:t>
      </w:r>
      <w:r>
        <w:rPr>
          <w:i/>
          <w:color w:val="000000"/>
          <w:sz w:val="24"/>
          <w:szCs w:val="24"/>
        </w:rPr>
        <w:t xml:space="preserve">pl</w:t>
      </w:r>
      <w:r>
        <w:rPr>
          <w:color w:val="000000"/>
          <w:sz w:val="24"/>
          <w:szCs w:val="24"/>
        </w:rPr>
        <w:t xml:space="preserve"> (my </w:t>
      </w:r>
      <w:r>
        <w:rPr>
          <w:i/>
          <w:color w:val="000000"/>
          <w:sz w:val="24"/>
          <w:szCs w:val="24"/>
        </w:rPr>
        <w:t xml:space="preserve">etc.</w:t>
      </w:r>
      <w:r>
        <w:rPr>
          <w:color w:val="000000"/>
          <w:sz w:val="24"/>
          <w:szCs w:val="24"/>
        </w:rPr>
        <w:t xml:space="preserve">) regards. =expresivo= expressive. =expulsar= </w:t>
      </w:r>
      <w:r>
        <w:rPr>
          <w:i/>
          <w:color w:val="000000"/>
          <w:sz w:val="24"/>
          <w:szCs w:val="24"/>
        </w:rPr>
        <w:t xml:space="preserve">t</w:t>
      </w:r>
      <w:r>
        <w:rPr>
          <w:color w:val="000000"/>
          <w:sz w:val="24"/>
          <w:szCs w:val="24"/>
        </w:rPr>
        <w:t xml:space="preserve"> expel, have expelled. =expulsion= </w:t>
      </w:r>
      <w:r>
        <w:rPr>
          <w:i/>
          <w:color w:val="000000"/>
          <w:sz w:val="24"/>
          <w:szCs w:val="24"/>
        </w:rPr>
        <w:t xml:space="preserve">f</w:t>
      </w:r>
      <w:r>
        <w:rPr>
          <w:color w:val="000000"/>
          <w:sz w:val="24"/>
          <w:szCs w:val="24"/>
        </w:rPr>
        <w:t xml:space="preserve"> expulsion. =extender= </w:t>
      </w:r>
      <w:r>
        <w:rPr>
          <w:i/>
          <w:color w:val="000000"/>
          <w:sz w:val="24"/>
          <w:szCs w:val="24"/>
        </w:rPr>
        <w:t xml:space="preserve">t</w:t>
      </w:r>
      <w:r>
        <w:rPr>
          <w:color w:val="000000"/>
          <w:sz w:val="24"/>
          <w:szCs w:val="24"/>
        </w:rPr>
        <w:t xml:space="preserve"> extend, stretch out, stretch. =extension= </w:t>
      </w:r>
      <w:r>
        <w:rPr>
          <w:i/>
          <w:color w:val="000000"/>
          <w:sz w:val="24"/>
          <w:szCs w:val="24"/>
        </w:rPr>
        <w:t xml:space="preserve">f</w:t>
      </w:r>
      <w:r>
        <w:rPr>
          <w:color w:val="000000"/>
          <w:sz w:val="24"/>
          <w:szCs w:val="24"/>
        </w:rPr>
        <w:t xml:space="preserve"> extension, expanse, extent. =exterior= </w:t>
      </w:r>
      <w:r>
        <w:rPr>
          <w:i/>
          <w:color w:val="000000"/>
          <w:sz w:val="24"/>
          <w:szCs w:val="24"/>
        </w:rPr>
        <w:t xml:space="preserve">adj and m</w:t>
      </w:r>
      <w:r>
        <w:rPr>
          <w:color w:val="000000"/>
          <w:sz w:val="24"/>
          <w:szCs w:val="24"/>
        </w:rPr>
        <w:t xml:space="preserve"> exterior, outside. =exterminio= </w:t>
      </w:r>
      <w:r>
        <w:rPr>
          <w:i/>
          <w:color w:val="000000"/>
          <w:sz w:val="24"/>
          <w:szCs w:val="24"/>
        </w:rPr>
        <w:t xml:space="preserve">m</w:t>
      </w:r>
      <w:r>
        <w:rPr>
          <w:color w:val="000000"/>
          <w:sz w:val="24"/>
          <w:szCs w:val="24"/>
        </w:rPr>
        <w:t xml:space="preserve"> extermination. =extiende= </w:t>
      </w:r>
      <w:r>
        <w:rPr>
          <w:i/>
          <w:color w:val="000000"/>
          <w:sz w:val="24"/>
          <w:szCs w:val="24"/>
        </w:rPr>
        <w:t xml:space="preserve">see</w:t>
      </w:r>
      <w:r>
        <w:rPr>
          <w:color w:val="000000"/>
          <w:sz w:val="24"/>
          <w:szCs w:val="24"/>
        </w:rPr>
        <w:t xml:space="preserve"> =extender=. =extirpacion= </w:t>
      </w:r>
      <w:r>
        <w:rPr>
          <w:i/>
          <w:color w:val="000000"/>
          <w:sz w:val="24"/>
          <w:szCs w:val="24"/>
        </w:rPr>
        <w:t xml:space="preserve">f</w:t>
      </w:r>
      <w:r>
        <w:rPr>
          <w:color w:val="000000"/>
          <w:sz w:val="24"/>
          <w:szCs w:val="24"/>
        </w:rPr>
        <w:t xml:space="preserve"> extirpation. =extirpar= </w:t>
      </w:r>
      <w:r>
        <w:rPr>
          <w:i/>
          <w:color w:val="000000"/>
          <w:sz w:val="24"/>
          <w:szCs w:val="24"/>
        </w:rPr>
        <w:t xml:space="preserve">t</w:t>
      </w:r>
      <w:r>
        <w:rPr>
          <w:color w:val="000000"/>
          <w:sz w:val="24"/>
          <w:szCs w:val="24"/>
        </w:rPr>
        <w:t xml:space="preserve"> extirpate. =extranjero= foreign, foreigner; </w:t>
      </w:r>
      <w:r>
        <w:rPr>
          <w:i/>
          <w:color w:val="000000"/>
          <w:sz w:val="24"/>
          <w:szCs w:val="24"/>
        </w:rPr>
        <w:t xml:space="preserve">m (Gall.?)</w:t>
      </w:r>
      <w:r>
        <w:rPr>
          <w:color w:val="000000"/>
          <w:sz w:val="24"/>
          <w:szCs w:val="24"/>
        </w:rPr>
        <w:t xml:space="preserve"> foreign countries. =extranar= </w:t>
      </w:r>
      <w:r>
        <w:rPr>
          <w:i/>
          <w:color w:val="000000"/>
          <w:sz w:val="24"/>
          <w:szCs w:val="24"/>
        </w:rPr>
        <w:t xml:space="preserve">t</w:t>
      </w:r>
      <w:r>
        <w:rPr>
          <w:color w:val="000000"/>
          <w:sz w:val="24"/>
          <w:szCs w:val="24"/>
        </w:rPr>
        <w:t xml:space="preserve"> wonder at. =extrano= strange; alien; queer. =extraordinario= extraordinary, extreme, exceptional. =extravagante= extravagant. =extraviar= </w:t>
      </w:r>
      <w:r>
        <w:rPr>
          <w:i/>
          <w:color w:val="000000"/>
          <w:sz w:val="24"/>
          <w:szCs w:val="24"/>
        </w:rPr>
        <w:t xml:space="preserve">r</w:t>
      </w:r>
      <w:r>
        <w:rPr>
          <w:color w:val="000000"/>
          <w:sz w:val="24"/>
          <w:szCs w:val="24"/>
        </w:rPr>
        <w:t xml:space="preserve"> go astray. =extremeno= Estremaduran. =extremo= extreme; </w:t>
      </w:r>
      <w:r>
        <w:rPr>
          <w:i/>
          <w:color w:val="000000"/>
          <w:sz w:val="24"/>
          <w:szCs w:val="24"/>
        </w:rPr>
        <w:t xml:space="preserve">m</w:t>
      </w:r>
      <w:r>
        <w:rPr>
          <w:color w:val="000000"/>
          <w:sz w:val="24"/>
          <w:szCs w:val="24"/>
        </w:rPr>
        <w:t xml:space="preserve">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=fabrica= </w:t>
      </w:r>
      <w:r>
        <w:rPr>
          <w:i/>
          <w:color w:val="000000"/>
          <w:sz w:val="24"/>
          <w:szCs w:val="24"/>
        </w:rPr>
        <w:t xml:space="preserve">f</w:t>
      </w:r>
      <w:r>
        <w:rPr>
          <w:color w:val="000000"/>
          <w:sz w:val="24"/>
          <w:szCs w:val="24"/>
        </w:rPr>
        <w:t xml:space="preserve"> manufacture, factory, building, structure. =fabula= </w:t>
      </w:r>
      <w:r>
        <w:rPr>
          <w:i/>
          <w:color w:val="000000"/>
          <w:sz w:val="24"/>
          <w:szCs w:val="24"/>
        </w:rPr>
        <w:t xml:space="preserve">f</w:t>
      </w:r>
      <w:r>
        <w:rPr>
          <w:color w:val="000000"/>
          <w:sz w:val="24"/>
          <w:szCs w:val="24"/>
        </w:rPr>
        <w:t xml:space="preserve"> fable. =fabulear= </w:t>
      </w:r>
      <w:r>
        <w:rPr>
          <w:i/>
          <w:color w:val="000000"/>
          <w:sz w:val="24"/>
          <w:szCs w:val="24"/>
        </w:rPr>
        <w:t xml:space="preserve">is not a word; say</w:t>
      </w:r>
      <w:r>
        <w:rPr>
          <w:color w:val="000000"/>
          <w:sz w:val="24"/>
          <w:szCs w:val="24"/>
        </w:rPr>
        <w:t xml:space="preserve"> =lusion=. =fabuloso= fabulous. =faccion= </w:t>
      </w:r>
      <w:r>
        <w:rPr>
          <w:i/>
          <w:color w:val="000000"/>
          <w:sz w:val="24"/>
          <w:szCs w:val="24"/>
        </w:rPr>
        <w:t xml:space="preserve">f</w:t>
      </w:r>
      <w:r>
        <w:rPr>
          <w:color w:val="000000"/>
          <w:sz w:val="24"/>
          <w:szCs w:val="24"/>
        </w:rPr>
        <w:t xml:space="preserve"> insurrection, insurgent party, insurgents; feature. =faccioso= mutinous, seditious. =facil= easy, ready; </w:t>
      </w:r>
      <w:r>
        <w:rPr>
          <w:i/>
          <w:color w:val="000000"/>
          <w:sz w:val="24"/>
          <w:szCs w:val="24"/>
        </w:rPr>
        <w:t xml:space="preserve">adv.</w:t>
      </w:r>
      <w:r>
        <w:rPr>
          <w:color w:val="000000"/>
          <w:sz w:val="24"/>
          <w:szCs w:val="24"/>
        </w:rPr>
        <w:t xml:space="preserve"> =—­mente=. =facultad= </w:t>
      </w:r>
      <w:r>
        <w:rPr>
          <w:i/>
          <w:color w:val="000000"/>
          <w:sz w:val="24"/>
          <w:szCs w:val="24"/>
        </w:rPr>
        <w:t xml:space="preserve">f</w:t>
      </w:r>
      <w:r>
        <w:rPr>
          <w:color w:val="000000"/>
          <w:sz w:val="24"/>
          <w:szCs w:val="24"/>
        </w:rPr>
        <w:t xml:space="preserve"> faculty. =facundia= </w:t>
      </w:r>
      <w:r>
        <w:rPr>
          <w:i/>
          <w:color w:val="000000"/>
          <w:sz w:val="24"/>
          <w:szCs w:val="24"/>
        </w:rPr>
        <w:t xml:space="preserve">f</w:t>
      </w:r>
      <w:r>
        <w:rPr>
          <w:color w:val="000000"/>
          <w:sz w:val="24"/>
          <w:szCs w:val="24"/>
        </w:rPr>
        <w:t xml:space="preserve"> facundity, flow of words. =facha= </w:t>
      </w:r>
      <w:r>
        <w:rPr>
          <w:i/>
          <w:color w:val="000000"/>
          <w:sz w:val="24"/>
          <w:szCs w:val="24"/>
        </w:rPr>
        <w:t xml:space="preserve">f c</w:t>
      </w:r>
      <w:r>
        <w:rPr>
          <w:color w:val="000000"/>
          <w:sz w:val="24"/>
          <w:szCs w:val="24"/>
        </w:rPr>
        <w:t xml:space="preserve"> looks, cut. =faena= </w:t>
      </w:r>
      <w:r>
        <w:rPr>
          <w:i/>
          <w:color w:val="000000"/>
          <w:sz w:val="24"/>
          <w:szCs w:val="24"/>
        </w:rPr>
        <w:t xml:space="preserve">f</w:t>
      </w:r>
      <w:r>
        <w:rPr>
          <w:color w:val="000000"/>
          <w:sz w:val="24"/>
          <w:szCs w:val="24"/>
        </w:rPr>
        <w:t xml:space="preserve"> toil, business. =falda= </w:t>
      </w:r>
      <w:r>
        <w:rPr>
          <w:i/>
          <w:color w:val="000000"/>
          <w:sz w:val="24"/>
          <w:szCs w:val="24"/>
        </w:rPr>
        <w:t xml:space="preserve">f</w:t>
      </w:r>
      <w:r>
        <w:rPr>
          <w:color w:val="000000"/>
          <w:sz w:val="24"/>
          <w:szCs w:val="24"/>
        </w:rPr>
        <w:t xml:space="preserve"> skirt. =falderillo= </w:t>
      </w:r>
      <w:r>
        <w:rPr>
          <w:i/>
          <w:color w:val="000000"/>
          <w:sz w:val="24"/>
          <w:szCs w:val="24"/>
        </w:rPr>
        <w:t xml:space="preserve">m</w:t>
      </w:r>
      <w:r>
        <w:rPr>
          <w:color w:val="000000"/>
          <w:sz w:val="24"/>
          <w:szCs w:val="24"/>
        </w:rPr>
        <w:t xml:space="preserve"> little lap-dog. =falsear= </w:t>
      </w:r>
      <w:r>
        <w:rPr>
          <w:i/>
          <w:color w:val="000000"/>
          <w:sz w:val="24"/>
          <w:szCs w:val="24"/>
        </w:rPr>
        <w:t xml:space="preserve">t</w:t>
      </w:r>
      <w:r>
        <w:rPr>
          <w:color w:val="000000"/>
          <w:sz w:val="24"/>
          <w:szCs w:val="24"/>
        </w:rPr>
        <w:t xml:space="preserve"> counterfeit, adulterate, sophisticate, falsify. =falsedad= </w:t>
      </w:r>
      <w:r>
        <w:rPr>
          <w:i/>
          <w:color w:val="000000"/>
          <w:sz w:val="24"/>
          <w:szCs w:val="24"/>
        </w:rPr>
        <w:t xml:space="preserve">f</w:t>
      </w:r>
      <w:r>
        <w:rPr>
          <w:color w:val="000000"/>
          <w:sz w:val="24"/>
          <w:szCs w:val="24"/>
        </w:rPr>
        <w:t xml:space="preserve"> falsity, fallacy (</w:t>
      </w:r>
      <w:r>
        <w:rPr>
          <w:i/>
          <w:color w:val="000000"/>
          <w:sz w:val="24"/>
          <w:szCs w:val="24"/>
        </w:rPr>
        <w:t xml:space="preserve">A.</w:t>
      </w:r>
      <w:r>
        <w:rPr>
          <w:color w:val="000000"/>
          <w:sz w:val="24"/>
          <w:szCs w:val="24"/>
        </w:rPr>
        <w:t xml:space="preserve"> ’1, lack of truth; 2, lack of conformity between words, ideas, and things’). =falso= false. =falta= </w:t>
      </w:r>
      <w:r>
        <w:rPr>
          <w:i/>
          <w:color w:val="000000"/>
          <w:sz w:val="24"/>
          <w:szCs w:val="24"/>
        </w:rPr>
        <w:t xml:space="preserve">f</w:t>
      </w:r>
      <w:r>
        <w:rPr>
          <w:color w:val="000000"/>
          <w:sz w:val="24"/>
          <w:szCs w:val="24"/>
        </w:rPr>
        <w:t xml:space="preserve"> lack, absence, default, shortcoming, misdemeanor, dereliction, thing wrong; =——­ de respeto= disrespect; =sin——­ = without fail; =hacer——­ = be (=buena= badly) wanted, be needed; =me hace——­ = I need to be supplied with, I am in want of; =poner——­ s= find fault. =faltar= </w:t>
      </w:r>
      <w:r>
        <w:rPr>
          <w:i/>
          <w:color w:val="000000"/>
          <w:sz w:val="24"/>
          <w:szCs w:val="24"/>
        </w:rPr>
        <w:t xml:space="preserve">i</w:t>
      </w:r>
      <w:r>
        <w:rPr>
          <w:color w:val="000000"/>
          <w:sz w:val="24"/>
          <w:szCs w:val="24"/>
        </w:rPr>
        <w:t xml:space="preserve"> be lacking, fail to come; there is lack of; there is no (=no creas que falta= </w:t>
      </w:r>
      <w:r>
        <w:rPr>
          <w:i/>
          <w:color w:val="000000"/>
          <w:sz w:val="24"/>
          <w:szCs w:val="24"/>
        </w:rPr>
        <w:t xml:space="preserve">more euphonious than</w:t>
      </w:r>
      <w:r>
        <w:rPr>
          <w:color w:val="000000"/>
          <w:sz w:val="24"/>
          <w:szCs w:val="24"/>
        </w:rPr>
        <w:t xml:space="preserve"> =no creas que no hay=); neglect what is due; =falta a X.= X. lacks, X. is without, X. is deficient in, X. is short of; =no te falta mas que= the only thing you have left undone is, the next thing will be; </w:t>
      </w:r>
      <w:r>
        <w:rPr>
          <w:i/>
          <w:color w:val="000000"/>
          <w:sz w:val="24"/>
          <w:szCs w:val="24"/>
        </w:rPr>
        <w:t xml:space="preserve">similarly</w:t>
      </w:r>
      <w:r>
        <w:rPr>
          <w:color w:val="000000"/>
          <w:sz w:val="24"/>
          <w:szCs w:val="24"/>
        </w:rPr>
        <w:t xml:space="preserve"> =es lo que falta=, </w:t>
      </w:r>
      <w:r>
        <w:rPr>
          <w:i/>
          <w:color w:val="000000"/>
          <w:sz w:val="24"/>
          <w:szCs w:val="24"/>
        </w:rPr>
        <w:t xml:space="preserve">begin translation with</w:t>
      </w:r>
      <w:r>
        <w:rPr>
          <w:color w:val="000000"/>
          <w:sz w:val="24"/>
          <w:szCs w:val="24"/>
        </w:rPr>
        <w:t xml:space="preserve"> ‘that’; =(pues) no—­ba mas= of course, naturally, most certainly. =faltriquera= </w:t>
      </w:r>
      <w:r>
        <w:rPr>
          <w:i/>
          <w:color w:val="000000"/>
          <w:sz w:val="24"/>
          <w:szCs w:val="24"/>
        </w:rPr>
        <w:t xml:space="preserve">f</w:t>
      </w:r>
      <w:r>
        <w:rPr>
          <w:color w:val="000000"/>
          <w:sz w:val="24"/>
          <w:szCs w:val="24"/>
        </w:rPr>
        <w:t xml:space="preserve"> pocket. =fama= </w:t>
      </w:r>
      <w:r>
        <w:rPr>
          <w:i/>
          <w:color w:val="000000"/>
          <w:sz w:val="24"/>
          <w:szCs w:val="24"/>
        </w:rPr>
        <w:t xml:space="preserve">f</w:t>
      </w:r>
      <w:r>
        <w:rPr>
          <w:color w:val="000000"/>
          <w:sz w:val="24"/>
          <w:szCs w:val="24"/>
        </w:rPr>
        <w:t xml:space="preserve"> fame, (=de= by) reputation (</w:t>
      </w:r>
      <w:r>
        <w:rPr>
          <w:i/>
          <w:color w:val="000000"/>
          <w:sz w:val="24"/>
          <w:szCs w:val="24"/>
        </w:rPr>
        <w:t xml:space="preserve">cf.</w:t>
      </w:r>
      <w:r>
        <w:rPr>
          <w:color w:val="000000"/>
          <w:sz w:val="24"/>
          <w:szCs w:val="24"/>
        </w:rPr>
        <w:t xml:space="preserve"> =reputacion=); =F——­ = Rumor. =familia= </w:t>
      </w:r>
      <w:r>
        <w:rPr>
          <w:i/>
          <w:color w:val="000000"/>
          <w:sz w:val="24"/>
          <w:szCs w:val="24"/>
        </w:rPr>
        <w:t xml:space="preserve">f</w:t>
      </w:r>
      <w:r>
        <w:rPr>
          <w:color w:val="000000"/>
          <w:sz w:val="24"/>
          <w:szCs w:val="24"/>
        </w:rPr>
        <w:t xml:space="preserve"> family. =familiar= familiar. =familiaridad= </w:t>
      </w:r>
      <w:r>
        <w:rPr>
          <w:i/>
          <w:color w:val="000000"/>
          <w:sz w:val="24"/>
          <w:szCs w:val="24"/>
        </w:rPr>
        <w:t xml:space="preserve">f</w:t>
      </w:r>
      <w:r>
        <w:rPr>
          <w:color w:val="000000"/>
          <w:sz w:val="24"/>
          <w:szCs w:val="24"/>
        </w:rPr>
        <w:t xml:space="preserve"> familiarity. =famoso= famous, renowned, notorious. =fanal= </w:t>
      </w:r>
      <w:r>
        <w:rPr>
          <w:i/>
          <w:color w:val="000000"/>
          <w:sz w:val="24"/>
          <w:szCs w:val="24"/>
        </w:rPr>
        <w:t xml:space="preserve">m</w:t>
      </w:r>
      <w:r>
        <w:rPr>
          <w:color w:val="000000"/>
          <w:sz w:val="24"/>
          <w:szCs w:val="24"/>
        </w:rPr>
        <w:t xml:space="preserve"> (lighthouse-)light; (lamp-) globe. =fanegada= </w:t>
      </w:r>
      <w:r>
        <w:rPr>
          <w:i/>
          <w:color w:val="000000"/>
          <w:sz w:val="24"/>
          <w:szCs w:val="24"/>
        </w:rPr>
        <w:t xml:space="preserve">f</w:t>
      </w:r>
      <w:r>
        <w:rPr>
          <w:color w:val="000000"/>
          <w:sz w:val="24"/>
          <w:szCs w:val="24"/>
        </w:rPr>
        <w:t xml:space="preserve"> fanegada, N =7= 13. =fango= </w:t>
      </w:r>
      <w:r>
        <w:rPr>
          <w:i/>
          <w:color w:val="000000"/>
          <w:sz w:val="24"/>
          <w:szCs w:val="24"/>
        </w:rPr>
        <w:t xml:space="preserve">m</w:t>
      </w:r>
      <w:r>
        <w:rPr>
          <w:color w:val="000000"/>
          <w:sz w:val="24"/>
          <w:szCs w:val="24"/>
        </w:rPr>
        <w:t xml:space="preserve"> mud (the ‘glutinous’ kind, </w:t>
      </w:r>
      <w:r>
        <w:rPr>
          <w:i/>
          <w:color w:val="000000"/>
          <w:sz w:val="24"/>
          <w:szCs w:val="24"/>
        </w:rPr>
        <w:t xml:space="preserve">A.</w:t>
      </w:r>
      <w:r>
        <w:rPr>
          <w:color w:val="000000"/>
          <w:sz w:val="24"/>
          <w:szCs w:val="24"/>
        </w:rPr>
        <w:t xml:space="preserve">). =fantasia= </w:t>
      </w:r>
      <w:r>
        <w:rPr>
          <w:i/>
          <w:color w:val="000000"/>
          <w:sz w:val="24"/>
          <w:szCs w:val="24"/>
        </w:rPr>
        <w:t xml:space="preserve">f</w:t>
      </w:r>
      <w:r>
        <w:rPr>
          <w:color w:val="000000"/>
          <w:sz w:val="24"/>
          <w:szCs w:val="24"/>
        </w:rPr>
        <w:t xml:space="preserve"> fancy, fantasy. =fantasma= </w:t>
      </w:r>
      <w:r>
        <w:rPr>
          <w:i/>
          <w:color w:val="000000"/>
          <w:sz w:val="24"/>
          <w:szCs w:val="24"/>
        </w:rPr>
        <w:t xml:space="preserve">m</w:t>
      </w:r>
      <w:r>
        <w:rPr>
          <w:color w:val="000000"/>
          <w:sz w:val="24"/>
          <w:szCs w:val="24"/>
        </w:rPr>
        <w:t xml:space="preserve"> phantasm, phantom. =fantasmon= </w:t>
      </w:r>
      <w:r>
        <w:rPr>
          <w:i/>
          <w:color w:val="000000"/>
          <w:sz w:val="24"/>
          <w:szCs w:val="24"/>
        </w:rPr>
        <w:t xml:space="preserve">m augm</w:t>
      </w:r>
      <w:r>
        <w:rPr>
          <w:color w:val="000000"/>
          <w:sz w:val="24"/>
          <w:szCs w:val="24"/>
        </w:rPr>
        <w:t xml:space="preserve"> hobgoblin. =fardo= </w:t>
      </w:r>
      <w:r>
        <w:rPr>
          <w:i/>
          <w:color w:val="000000"/>
          <w:sz w:val="24"/>
          <w:szCs w:val="24"/>
        </w:rPr>
        <w:t xml:space="preserve">m</w:t>
      </w:r>
      <w:r>
        <w:rPr>
          <w:color w:val="000000"/>
          <w:sz w:val="24"/>
          <w:szCs w:val="24"/>
        </w:rPr>
        <w:t xml:space="preserve"> bale; (</w:t>
      </w:r>
      <w:r>
        <w:rPr>
          <w:i/>
          <w:color w:val="000000"/>
          <w:sz w:val="24"/>
          <w:szCs w:val="24"/>
        </w:rPr>
        <w:t xml:space="preserve">not in A.</w:t>
      </w:r>
      <w:r>
        <w:rPr>
          <w:color w:val="000000"/>
          <w:sz w:val="24"/>
          <w:szCs w:val="24"/>
        </w:rPr>
        <w:t xml:space="preserve">) load. =farmacia= </w:t>
      </w:r>
      <w:r>
        <w:rPr>
          <w:i/>
          <w:color w:val="000000"/>
          <w:sz w:val="24"/>
          <w:szCs w:val="24"/>
        </w:rPr>
        <w:t xml:space="preserve">f</w:t>
      </w:r>
      <w:r>
        <w:rPr>
          <w:color w:val="000000"/>
          <w:sz w:val="24"/>
          <w:szCs w:val="24"/>
        </w:rPr>
        <w:t xml:space="preserve"> pharmacy. =farol= </w:t>
      </w:r>
      <w:r>
        <w:rPr>
          <w:i/>
          <w:color w:val="000000"/>
          <w:sz w:val="24"/>
          <w:szCs w:val="24"/>
        </w:rPr>
        <w:t xml:space="preserve">m</w:t>
      </w:r>
      <w:r>
        <w:rPr>
          <w:color w:val="000000"/>
          <w:sz w:val="24"/>
          <w:szCs w:val="24"/>
        </w:rPr>
        <w:t xml:space="preserve"> lantern. =farolillo= </w:t>
      </w:r>
      <w:r>
        <w:rPr>
          <w:i/>
          <w:color w:val="000000"/>
          <w:sz w:val="24"/>
          <w:szCs w:val="24"/>
        </w:rPr>
        <w:t xml:space="preserve">m</w:t>
      </w:r>
      <w:r>
        <w:rPr>
          <w:color w:val="000000"/>
          <w:sz w:val="24"/>
          <w:szCs w:val="24"/>
        </w:rPr>
        <w:t xml:space="preserve"> little street-lamp. =farsa= </w:t>
      </w:r>
      <w:r>
        <w:rPr>
          <w:i/>
          <w:color w:val="000000"/>
          <w:sz w:val="24"/>
          <w:szCs w:val="24"/>
        </w:rPr>
        <w:t xml:space="preserve">f</w:t>
      </w:r>
      <w:r>
        <w:rPr>
          <w:color w:val="000000"/>
          <w:sz w:val="24"/>
          <w:szCs w:val="24"/>
        </w:rPr>
        <w:t xml:space="preserve"> (=hacer= act, carry on) farce; guile, chicane. =fascinacion= </w:t>
      </w:r>
      <w:r>
        <w:rPr>
          <w:i/>
          <w:color w:val="000000"/>
          <w:sz w:val="24"/>
          <w:szCs w:val="24"/>
        </w:rPr>
        <w:t xml:space="preserve">f</w:t>
      </w:r>
      <w:r>
        <w:rPr>
          <w:color w:val="000000"/>
          <w:sz w:val="24"/>
          <w:szCs w:val="24"/>
        </w:rPr>
        <w:t xml:space="preserve"> fascination; hypnotism </w:t>
      </w:r>
      <w:r>
        <w:rPr>
          <w:i/>
          <w:color w:val="000000"/>
          <w:sz w:val="24"/>
          <w:szCs w:val="24"/>
        </w:rPr>
        <w:t xml:space="preserve">fig.</w:t>
      </w:r>
      <w:r>
        <w:rPr>
          <w:color w:val="000000"/>
          <w:sz w:val="24"/>
          <w:szCs w:val="24"/>
        </w:rPr>
        <w:t xml:space="preserve">. =fascinar= </w:t>
      </w:r>
      <w:r>
        <w:rPr>
          <w:i/>
          <w:color w:val="000000"/>
          <w:sz w:val="24"/>
          <w:szCs w:val="24"/>
        </w:rPr>
        <w:t xml:space="preserve">t</w:t>
      </w:r>
      <w:r>
        <w:rPr>
          <w:color w:val="000000"/>
          <w:sz w:val="24"/>
          <w:szCs w:val="24"/>
        </w:rPr>
        <w:t xml:space="preserve"> smite with the evil eye, overlook (N =118= 24); hypnotize </w:t>
      </w:r>
      <w:r>
        <w:rPr>
          <w:i/>
          <w:color w:val="000000"/>
          <w:sz w:val="24"/>
          <w:szCs w:val="24"/>
        </w:rPr>
        <w:t xml:space="preserve">fig.</w:t>
      </w:r>
      <w:r>
        <w:rPr>
          <w:color w:val="000000"/>
          <w:sz w:val="24"/>
          <w:szCs w:val="24"/>
        </w:rPr>
        <w:t xml:space="preserve">. =fastidioso= distasteful, offensive. =fatalidad= </w:t>
      </w:r>
      <w:r>
        <w:rPr>
          <w:i/>
          <w:color w:val="000000"/>
          <w:sz w:val="24"/>
          <w:szCs w:val="24"/>
        </w:rPr>
        <w:t xml:space="preserve">f</w:t>
      </w:r>
      <w:r>
        <w:rPr>
          <w:color w:val="000000"/>
          <w:sz w:val="24"/>
          <w:szCs w:val="24"/>
        </w:rPr>
        <w:t xml:space="preserve"> fatality. =fatiga= </w:t>
      </w:r>
      <w:r>
        <w:rPr>
          <w:i/>
          <w:color w:val="000000"/>
          <w:sz w:val="24"/>
          <w:szCs w:val="24"/>
        </w:rPr>
        <w:t xml:space="preserve">f</w:t>
      </w:r>
      <w:r>
        <w:rPr>
          <w:color w:val="000000"/>
          <w:sz w:val="24"/>
          <w:szCs w:val="24"/>
        </w:rPr>
        <w:t xml:space="preserve"> fatigue. =fatigar= </w:t>
      </w:r>
      <w:r>
        <w:rPr>
          <w:i/>
          <w:color w:val="000000"/>
          <w:sz w:val="24"/>
          <w:szCs w:val="24"/>
        </w:rPr>
        <w:t xml:space="preserve">t</w:t>
      </w:r>
      <w:r>
        <w:rPr>
          <w:color w:val="000000"/>
          <w:sz w:val="24"/>
          <w:szCs w:val="24"/>
        </w:rPr>
        <w:t xml:space="preserve"> weary. =fatuidad= </w:t>
      </w:r>
      <w:r>
        <w:rPr>
          <w:i/>
          <w:color w:val="000000"/>
          <w:sz w:val="24"/>
          <w:szCs w:val="24"/>
        </w:rPr>
        <w:t xml:space="preserve">f</w:t>
      </w:r>
      <w:r>
        <w:rPr>
          <w:color w:val="000000"/>
          <w:sz w:val="24"/>
          <w:szCs w:val="24"/>
        </w:rPr>
        <w:t xml:space="preserve"> fatuity, stupidity. =fatuo= coxcomb; numskull. =favor= </w:t>
      </w:r>
      <w:r>
        <w:rPr>
          <w:i/>
          <w:color w:val="000000"/>
          <w:sz w:val="24"/>
          <w:szCs w:val="24"/>
        </w:rPr>
        <w:t xml:space="preserve">m</w:t>
      </w:r>
      <w:r>
        <w:rPr>
          <w:color w:val="000000"/>
          <w:sz w:val="24"/>
          <w:szCs w:val="24"/>
        </w:rPr>
        <w:t xml:space="preserve"> favor. =favorecer= </w:t>
      </w:r>
      <w:r>
        <w:rPr>
          <w:i/>
          <w:color w:val="000000"/>
          <w:sz w:val="24"/>
          <w:szCs w:val="24"/>
        </w:rPr>
        <w:t xml:space="preserve">t</w:t>
      </w:r>
      <w:r>
        <w:rPr>
          <w:color w:val="000000"/>
          <w:sz w:val="24"/>
          <w:szCs w:val="24"/>
        </w:rPr>
        <w:t xml:space="preserve"> favor, protect, help. =faz= </w:t>
      </w:r>
      <w:r>
        <w:rPr>
          <w:i/>
          <w:color w:val="000000"/>
          <w:sz w:val="24"/>
          <w:szCs w:val="24"/>
        </w:rPr>
        <w:t xml:space="preserve">f</w:t>
      </w:r>
      <w:r>
        <w:rPr>
          <w:color w:val="000000"/>
          <w:sz w:val="24"/>
          <w:szCs w:val="24"/>
        </w:rPr>
        <w:t xml:space="preserve"> face (</w:t>
      </w:r>
      <w:r>
        <w:rPr>
          <w:i/>
          <w:color w:val="000000"/>
          <w:sz w:val="24"/>
          <w:szCs w:val="24"/>
        </w:rPr>
        <w:t xml:space="preserve">mostly fig.</w:t>
      </w:r>
      <w:r>
        <w:rPr>
          <w:color w:val="000000"/>
          <w:sz w:val="24"/>
          <w:szCs w:val="24"/>
        </w:rPr>
        <w:t xml:space="preserve">). =fe= </w:t>
      </w:r>
      <w:r>
        <w:rPr>
          <w:i/>
          <w:color w:val="000000"/>
          <w:sz w:val="24"/>
          <w:szCs w:val="24"/>
        </w:rPr>
        <w:t xml:space="preserve">f</w:t>
      </w:r>
      <w:r>
        <w:rPr>
          <w:color w:val="000000"/>
          <w:sz w:val="24"/>
          <w:szCs w:val="24"/>
        </w:rPr>
        <w:t xml:space="preserve"> faith. =febrero= </w:t>
      </w:r>
      <w:r>
        <w:rPr>
          <w:i/>
          <w:color w:val="000000"/>
          <w:sz w:val="24"/>
          <w:szCs w:val="24"/>
        </w:rPr>
        <w:t xml:space="preserve">m</w:t>
      </w:r>
      <w:r>
        <w:rPr>
          <w:color w:val="000000"/>
          <w:sz w:val="24"/>
          <w:szCs w:val="24"/>
        </w:rPr>
        <w:t xml:space="preserve"> February. =febril= feverish. =fecha= </w:t>
      </w:r>
      <w:r>
        <w:rPr>
          <w:i/>
          <w:color w:val="000000"/>
          <w:sz w:val="24"/>
          <w:szCs w:val="24"/>
        </w:rPr>
        <w:t xml:space="preserve">f</w:t>
      </w:r>
      <w:r>
        <w:rPr>
          <w:color w:val="000000"/>
          <w:sz w:val="24"/>
          <w:szCs w:val="24"/>
        </w:rPr>
        <w:t xml:space="preserve"> date. =fechoria= </w:t>
      </w:r>
      <w:r>
        <w:rPr>
          <w:i/>
          <w:color w:val="000000"/>
          <w:sz w:val="24"/>
          <w:szCs w:val="24"/>
        </w:rPr>
        <w:t xml:space="preserve">f</w:t>
      </w:r>
      <w:r>
        <w:rPr>
          <w:color w:val="000000"/>
          <w:sz w:val="24"/>
          <w:szCs w:val="24"/>
        </w:rPr>
        <w:t xml:space="preserve"> deed (’in mala parte’ </w:t>
      </w:r>
      <w:r>
        <w:rPr>
          <w:i/>
          <w:color w:val="000000"/>
          <w:sz w:val="24"/>
          <w:szCs w:val="24"/>
        </w:rPr>
        <w:t xml:space="preserve">A.</w:t>
      </w:r>
      <w:r>
        <w:rPr>
          <w:color w:val="000000"/>
          <w:sz w:val="24"/>
          <w:szCs w:val="24"/>
        </w:rPr>
        <w:t xml:space="preserve">), piece of bad business; =hacer una——­ = do something bad. =felicidad= </w:t>
      </w:r>
      <w:r>
        <w:rPr>
          <w:i/>
          <w:color w:val="000000"/>
          <w:sz w:val="24"/>
          <w:szCs w:val="24"/>
        </w:rPr>
        <w:t xml:space="preserve">f</w:t>
      </w:r>
      <w:r>
        <w:rPr>
          <w:color w:val="000000"/>
          <w:sz w:val="24"/>
          <w:szCs w:val="24"/>
        </w:rPr>
        <w:t xml:space="preserve"> happiness. =felino= feline. =Felipe= </w:t>
      </w:r>
      <w:r>
        <w:rPr>
          <w:i/>
          <w:color w:val="000000"/>
          <w:sz w:val="24"/>
          <w:szCs w:val="24"/>
        </w:rPr>
        <w:t xml:space="preserve">m</w:t>
      </w:r>
      <w:r>
        <w:rPr>
          <w:color w:val="000000"/>
          <w:sz w:val="24"/>
          <w:szCs w:val="24"/>
        </w:rPr>
        <w:t xml:space="preserve"> Felipe, Philip. =feliz= happy, lucky; </w:t>
      </w:r>
      <w:r>
        <w:rPr>
          <w:i/>
          <w:color w:val="000000"/>
          <w:sz w:val="24"/>
          <w:szCs w:val="24"/>
        </w:rPr>
        <w:t xml:space="preserve">adv.</w:t>
      </w:r>
      <w:r>
        <w:rPr>
          <w:color w:val="000000"/>
          <w:sz w:val="24"/>
          <w:szCs w:val="24"/>
        </w:rPr>
        <w:t xml:space="preserve"> =—­mente=. =felonia= </w:t>
      </w:r>
      <w:r>
        <w:rPr>
          <w:i/>
          <w:color w:val="000000"/>
          <w:sz w:val="24"/>
          <w:szCs w:val="24"/>
        </w:rPr>
        <w:t xml:space="preserve">f</w:t>
      </w:r>
      <w:r>
        <w:rPr>
          <w:color w:val="000000"/>
          <w:sz w:val="24"/>
          <w:szCs w:val="24"/>
        </w:rPr>
        <w:t xml:space="preserve"> felony. =femenil= feminine. =fenicio= Phoenician. =fenix= </w:t>
      </w:r>
      <w:r>
        <w:rPr>
          <w:i/>
          <w:color w:val="000000"/>
          <w:sz w:val="24"/>
          <w:szCs w:val="24"/>
        </w:rPr>
        <w:t xml:space="preserve">m</w:t>
      </w:r>
      <w:r>
        <w:rPr>
          <w:color w:val="000000"/>
          <w:sz w:val="24"/>
          <w:szCs w:val="24"/>
        </w:rPr>
        <w:t xml:space="preserve"> phoenix. =fenomeno=</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i/>
          <w:color w:val="000000"/>
          <w:sz w:val="24"/>
          <w:szCs w:val="24"/>
        </w:rPr>
        <w:t xml:space="preserve">m</w:t>
      </w:r>
      <w:r>
        <w:rPr>
          <w:color w:val="000000"/>
          <w:sz w:val="24"/>
          <w:szCs w:val="24"/>
        </w:rPr>
        <w:t xml:space="preserve"> phenomenon. =feo= ugly, unsightly, ill-favored, bad-looking, unseemly. =Ferdinand Cortez= </w:t>
      </w:r>
      <w:r>
        <w:rPr>
          <w:i/>
          <w:color w:val="000000"/>
          <w:sz w:val="24"/>
          <w:szCs w:val="24"/>
        </w:rPr>
        <w:t xml:space="preserve">French for</w:t>
      </w:r>
      <w:r>
        <w:rPr>
          <w:color w:val="000000"/>
          <w:sz w:val="24"/>
          <w:szCs w:val="24"/>
        </w:rPr>
        <w:t xml:space="preserve"> =Hernando Cortes=, </w:t>
      </w:r>
      <w:r>
        <w:rPr>
          <w:i/>
          <w:color w:val="000000"/>
          <w:sz w:val="24"/>
          <w:szCs w:val="24"/>
        </w:rPr>
        <w:t xml:space="preserve">modern</w:t>
      </w:r>
      <w:r>
        <w:rPr>
          <w:color w:val="000000"/>
          <w:sz w:val="24"/>
          <w:szCs w:val="24"/>
        </w:rPr>
        <w:t xml:space="preserve"> =Hernan Cortes=. =feria= </w:t>
      </w:r>
      <w:r>
        <w:rPr>
          <w:i/>
          <w:color w:val="000000"/>
          <w:sz w:val="24"/>
          <w:szCs w:val="24"/>
        </w:rPr>
        <w:t xml:space="preserve">f</w:t>
      </w:r>
      <w:r>
        <w:rPr>
          <w:color w:val="000000"/>
          <w:sz w:val="24"/>
          <w:szCs w:val="24"/>
        </w:rPr>
        <w:t xml:space="preserve"> fair, market. =feroz= savage, truculent. =ferreo= iron; =via-a= railway line. =ferro= </w:t>
      </w:r>
      <w:r>
        <w:rPr>
          <w:i/>
          <w:color w:val="000000"/>
          <w:sz w:val="24"/>
          <w:szCs w:val="24"/>
        </w:rPr>
        <w:t xml:space="preserve">m</w:t>
      </w:r>
      <w:r>
        <w:rPr>
          <w:color w:val="000000"/>
          <w:sz w:val="24"/>
          <w:szCs w:val="24"/>
        </w:rPr>
        <w:t xml:space="preserve"> iron; </w:t>
      </w:r>
      <w:r>
        <w:rPr>
          <w:i/>
          <w:color w:val="000000"/>
          <w:sz w:val="24"/>
          <w:szCs w:val="24"/>
        </w:rPr>
        <w:t xml:space="preserve">fig.</w:t>
      </w:r>
      <w:r>
        <w:rPr>
          <w:color w:val="000000"/>
          <w:sz w:val="24"/>
          <w:szCs w:val="24"/>
        </w:rPr>
        <w:t xml:space="preserve"> steel. =ferrocarril= </w:t>
      </w:r>
      <w:r>
        <w:rPr>
          <w:i/>
          <w:color w:val="000000"/>
          <w:sz w:val="24"/>
          <w:szCs w:val="24"/>
        </w:rPr>
        <w:t xml:space="preserve">m</w:t>
      </w:r>
      <w:r>
        <w:rPr>
          <w:color w:val="000000"/>
          <w:sz w:val="24"/>
          <w:szCs w:val="24"/>
        </w:rPr>
        <w:t xml:space="preserve"> railway. =fervor= </w:t>
      </w:r>
      <w:r>
        <w:rPr>
          <w:i/>
          <w:color w:val="000000"/>
          <w:sz w:val="24"/>
          <w:szCs w:val="24"/>
        </w:rPr>
        <w:t xml:space="preserve">m</w:t>
      </w:r>
      <w:r>
        <w:rPr>
          <w:color w:val="000000"/>
          <w:sz w:val="24"/>
          <w:szCs w:val="24"/>
        </w:rPr>
        <w:t xml:space="preserve"> fervor. =fervoroso= fervent. =festivo= gay, jovial; </w:t>
      </w:r>
      <w:r>
        <w:rPr>
          <w:i/>
          <w:color w:val="000000"/>
          <w:sz w:val="24"/>
          <w:szCs w:val="24"/>
        </w:rPr>
        <w:t xml:space="preserve">adv.</w:t>
      </w:r>
      <w:r>
        <w:rPr>
          <w:color w:val="000000"/>
          <w:sz w:val="24"/>
          <w:szCs w:val="24"/>
        </w:rPr>
        <w:t xml:space="preserve"> =—­mente=. =feudalismo= </w:t>
      </w:r>
      <w:r>
        <w:rPr>
          <w:i/>
          <w:color w:val="000000"/>
          <w:sz w:val="24"/>
          <w:szCs w:val="24"/>
        </w:rPr>
        <w:t xml:space="preserve">m</w:t>
      </w:r>
      <w:r>
        <w:rPr>
          <w:color w:val="000000"/>
          <w:sz w:val="24"/>
          <w:szCs w:val="24"/>
        </w:rPr>
        <w:t xml:space="preserve"> feudalism. =fiambre= </w:t>
      </w:r>
      <w:r>
        <w:rPr>
          <w:i/>
          <w:color w:val="000000"/>
          <w:sz w:val="24"/>
          <w:szCs w:val="24"/>
        </w:rPr>
        <w:t xml:space="preserve">m</w:t>
      </w:r>
      <w:r>
        <w:rPr>
          <w:color w:val="000000"/>
          <w:sz w:val="24"/>
          <w:szCs w:val="24"/>
        </w:rPr>
        <w:t xml:space="preserve"> cold food, cold lunch. =fiar= </w:t>
      </w:r>
      <w:r>
        <w:rPr>
          <w:i/>
          <w:color w:val="000000"/>
          <w:sz w:val="24"/>
          <w:szCs w:val="24"/>
        </w:rPr>
        <w:t xml:space="preserve">t or i</w:t>
      </w:r>
      <w:r>
        <w:rPr>
          <w:color w:val="000000"/>
          <w:sz w:val="24"/>
          <w:szCs w:val="24"/>
        </w:rPr>
        <w:t xml:space="preserve"> go security, give on credit, entrust, trust (=a, de=, to). =fibra= </w:t>
      </w:r>
      <w:r>
        <w:rPr>
          <w:i/>
          <w:color w:val="000000"/>
          <w:sz w:val="24"/>
          <w:szCs w:val="24"/>
        </w:rPr>
        <w:t xml:space="preserve">f</w:t>
      </w:r>
      <w:r>
        <w:rPr>
          <w:color w:val="000000"/>
          <w:sz w:val="24"/>
          <w:szCs w:val="24"/>
        </w:rPr>
        <w:t xml:space="preserve"> fiber. =ficcion= </w:t>
      </w:r>
      <w:r>
        <w:rPr>
          <w:i/>
          <w:color w:val="000000"/>
          <w:sz w:val="24"/>
          <w:szCs w:val="24"/>
        </w:rPr>
        <w:t xml:space="preserve">f</w:t>
      </w:r>
      <w:r>
        <w:rPr>
          <w:color w:val="000000"/>
          <w:sz w:val="24"/>
          <w:szCs w:val="24"/>
        </w:rPr>
        <w:t xml:space="preserve"> fiction. =ficticio= fictitious. =fiebre= </w:t>
      </w:r>
      <w:r>
        <w:rPr>
          <w:i/>
          <w:color w:val="000000"/>
          <w:sz w:val="24"/>
          <w:szCs w:val="24"/>
        </w:rPr>
        <w:t xml:space="preserve">f</w:t>
      </w:r>
      <w:r>
        <w:rPr>
          <w:color w:val="000000"/>
          <w:sz w:val="24"/>
          <w:szCs w:val="24"/>
        </w:rPr>
        <w:t xml:space="preserve"> fever. =fiel= trustworthy; (Catholic) good Christian, believer. =fielato= </w:t>
      </w:r>
      <w:r>
        <w:rPr>
          <w:i/>
          <w:color w:val="000000"/>
          <w:sz w:val="24"/>
          <w:szCs w:val="24"/>
        </w:rPr>
        <w:t xml:space="preserve">m</w:t>
      </w:r>
      <w:r>
        <w:rPr>
          <w:color w:val="000000"/>
          <w:sz w:val="24"/>
          <w:szCs w:val="24"/>
        </w:rPr>
        <w:t xml:space="preserve"> fielato, office of the octroi on eatables. =fiero= ferocious, savage; </w:t>
      </w:r>
      <w:r>
        <w:rPr>
          <w:i/>
          <w:color w:val="000000"/>
          <w:sz w:val="24"/>
          <w:szCs w:val="24"/>
        </w:rPr>
        <w:t xml:space="preserve">adv</w:t>
      </w:r>
      <w:r>
        <w:rPr>
          <w:color w:val="000000"/>
          <w:sz w:val="24"/>
          <w:szCs w:val="24"/>
        </w:rPr>
        <w:t xml:space="preserve">. =—­mente=. =fiesta= </w:t>
      </w:r>
      <w:r>
        <w:rPr>
          <w:i/>
          <w:color w:val="000000"/>
          <w:sz w:val="24"/>
          <w:szCs w:val="24"/>
        </w:rPr>
        <w:t xml:space="preserve">f</w:t>
      </w:r>
      <w:r>
        <w:rPr>
          <w:color w:val="000000"/>
          <w:sz w:val="24"/>
          <w:szCs w:val="24"/>
        </w:rPr>
        <w:t xml:space="preserve"> feast, festival, festivity; joke, </w:t>
      </w:r>
      <w:r>
        <w:rPr>
          <w:i/>
          <w:color w:val="000000"/>
          <w:sz w:val="24"/>
          <w:szCs w:val="24"/>
        </w:rPr>
        <w:t xml:space="preserve">pl</w:t>
      </w:r>
      <w:r>
        <w:rPr>
          <w:color w:val="000000"/>
          <w:sz w:val="24"/>
          <w:szCs w:val="24"/>
        </w:rPr>
        <w:t xml:space="preserve"> joking; =por fin de——­ = to top off with. =figura= </w:t>
      </w:r>
      <w:r>
        <w:rPr>
          <w:i/>
          <w:color w:val="000000"/>
          <w:sz w:val="24"/>
          <w:szCs w:val="24"/>
        </w:rPr>
        <w:t xml:space="preserve">f</w:t>
      </w:r>
      <w:r>
        <w:rPr>
          <w:color w:val="000000"/>
          <w:sz w:val="24"/>
          <w:szCs w:val="24"/>
        </w:rPr>
        <w:t xml:space="preserve"> shape, figure; face; character (i.e. person in a drama); style. =figurar= </w:t>
      </w:r>
      <w:r>
        <w:rPr>
          <w:i/>
          <w:color w:val="000000"/>
          <w:sz w:val="24"/>
          <w:szCs w:val="24"/>
        </w:rPr>
        <w:t xml:space="preserve">i</w:t>
      </w:r>
      <w:r>
        <w:rPr>
          <w:color w:val="000000"/>
          <w:sz w:val="24"/>
          <w:szCs w:val="24"/>
        </w:rPr>
        <w:t xml:space="preserve"> figure; </w:t>
      </w:r>
      <w:r>
        <w:rPr>
          <w:i/>
          <w:color w:val="000000"/>
          <w:sz w:val="24"/>
          <w:szCs w:val="24"/>
        </w:rPr>
        <w:t xml:space="preserve">r</w:t>
      </w:r>
      <w:r>
        <w:rPr>
          <w:color w:val="000000"/>
          <w:sz w:val="24"/>
          <w:szCs w:val="24"/>
        </w:rPr>
        <w:t xml:space="preserve"> imagine; =se me figura= I fancy, it strikes me. =figurilla, figurita= </w:t>
      </w:r>
      <w:r>
        <w:rPr>
          <w:i/>
          <w:color w:val="000000"/>
          <w:sz w:val="24"/>
          <w:szCs w:val="24"/>
        </w:rPr>
        <w:t xml:space="preserve">f</w:t>
      </w:r>
      <w:r>
        <w:rPr>
          <w:color w:val="000000"/>
          <w:sz w:val="24"/>
          <w:szCs w:val="24"/>
        </w:rPr>
        <w:t xml:space="preserve"> little figure; little image. =figuron= </w:t>
      </w:r>
      <w:r>
        <w:rPr>
          <w:i/>
          <w:color w:val="000000"/>
          <w:sz w:val="24"/>
          <w:szCs w:val="24"/>
        </w:rPr>
        <w:t xml:space="preserve">m</w:t>
      </w:r>
      <w:r>
        <w:rPr>
          <w:color w:val="000000"/>
          <w:sz w:val="24"/>
          <w:szCs w:val="24"/>
        </w:rPr>
        <w:t xml:space="preserve"> comedy star. =fijar= </w:t>
      </w:r>
      <w:r>
        <w:rPr>
          <w:i/>
          <w:color w:val="000000"/>
          <w:sz w:val="24"/>
          <w:szCs w:val="24"/>
        </w:rPr>
        <w:t xml:space="preserve">t</w:t>
      </w:r>
      <w:r>
        <w:rPr>
          <w:color w:val="000000"/>
          <w:sz w:val="24"/>
          <w:szCs w:val="24"/>
        </w:rPr>
        <w:t xml:space="preserve"> fix (=en= on), consolidate; </w:t>
      </w:r>
      <w:r>
        <w:rPr>
          <w:i/>
          <w:color w:val="000000"/>
          <w:sz w:val="24"/>
          <w:szCs w:val="24"/>
        </w:rPr>
        <w:t xml:space="preserve">r</w:t>
      </w:r>
      <w:r>
        <w:rPr>
          <w:color w:val="000000"/>
          <w:sz w:val="24"/>
          <w:szCs w:val="24"/>
        </w:rPr>
        <w:t xml:space="preserve"> fix one’s eyes. =fijo= fixed. =fila= </w:t>
      </w:r>
      <w:r>
        <w:rPr>
          <w:i/>
          <w:color w:val="000000"/>
          <w:sz w:val="24"/>
          <w:szCs w:val="24"/>
        </w:rPr>
        <w:t xml:space="preserve">f</w:t>
      </w:r>
      <w:r>
        <w:rPr>
          <w:color w:val="000000"/>
          <w:sz w:val="24"/>
          <w:szCs w:val="24"/>
        </w:rPr>
        <w:t xml:space="preserve"> rank (</w:t>
      </w:r>
      <w:r>
        <w:rPr>
          <w:i/>
          <w:color w:val="000000"/>
          <w:sz w:val="24"/>
          <w:szCs w:val="24"/>
        </w:rPr>
        <w:t xml:space="preserve">not</w:t>
      </w:r>
      <w:r>
        <w:rPr>
          <w:color w:val="000000"/>
          <w:sz w:val="24"/>
          <w:szCs w:val="24"/>
        </w:rPr>
        <w:t xml:space="preserve"> file). =filiacion= </w:t>
      </w:r>
      <w:r>
        <w:rPr>
          <w:i/>
          <w:color w:val="000000"/>
          <w:sz w:val="24"/>
          <w:szCs w:val="24"/>
        </w:rPr>
        <w:t xml:space="preserve">f</w:t>
      </w:r>
      <w:r>
        <w:rPr>
          <w:color w:val="000000"/>
          <w:sz w:val="24"/>
          <w:szCs w:val="24"/>
        </w:rPr>
        <w:t xml:space="preserve"> sonship. =filipica= </w:t>
      </w:r>
      <w:r>
        <w:rPr>
          <w:i/>
          <w:color w:val="000000"/>
          <w:sz w:val="24"/>
          <w:szCs w:val="24"/>
        </w:rPr>
        <w:t xml:space="preserve">f</w:t>
      </w:r>
      <w:r>
        <w:rPr>
          <w:color w:val="000000"/>
          <w:sz w:val="24"/>
          <w:szCs w:val="24"/>
        </w:rPr>
        <w:t xml:space="preserve"> philippic. =filosofia= </w:t>
      </w:r>
      <w:r>
        <w:rPr>
          <w:i/>
          <w:color w:val="000000"/>
          <w:sz w:val="24"/>
          <w:szCs w:val="24"/>
        </w:rPr>
        <w:t xml:space="preserve">f</w:t>
      </w:r>
      <w:r>
        <w:rPr>
          <w:color w:val="000000"/>
          <w:sz w:val="24"/>
          <w:szCs w:val="24"/>
        </w:rPr>
        <w:t xml:space="preserve"> philosophy. =filosofico= philosophic. =filosofismo= </w:t>
      </w:r>
      <w:r>
        <w:rPr>
          <w:i/>
          <w:color w:val="000000"/>
          <w:sz w:val="24"/>
          <w:szCs w:val="24"/>
        </w:rPr>
        <w:t xml:space="preserve">m</w:t>
      </w:r>
      <w:r>
        <w:rPr>
          <w:color w:val="000000"/>
          <w:sz w:val="24"/>
          <w:szCs w:val="24"/>
        </w:rPr>
        <w:t xml:space="preserve"> pseudo-philosophy, philosophism. =filosofo= </w:t>
      </w:r>
      <w:r>
        <w:rPr>
          <w:i/>
          <w:color w:val="000000"/>
          <w:sz w:val="24"/>
          <w:szCs w:val="24"/>
        </w:rPr>
        <w:t xml:space="preserve">m</w:t>
      </w:r>
      <w:r>
        <w:rPr>
          <w:color w:val="000000"/>
          <w:sz w:val="24"/>
          <w:szCs w:val="24"/>
        </w:rPr>
        <w:t xml:space="preserve"> philosopher. =fin= </w:t>
      </w:r>
      <w:r>
        <w:rPr>
          <w:i/>
          <w:color w:val="000000"/>
          <w:sz w:val="24"/>
          <w:szCs w:val="24"/>
        </w:rPr>
        <w:t xml:space="preserve">m or f</w:t>
      </w:r>
      <w:r>
        <w:rPr>
          <w:color w:val="000000"/>
          <w:sz w:val="24"/>
          <w:szCs w:val="24"/>
        </w:rPr>
        <w:t xml:space="preserve"> end; =poner——­ a= make an end of; =en——­ = in fine, finally, come now, well, in short, after all; =por——­ = finally; =al——­ = at last; =al——­ y al cabo= sooner or later, when all’s done; =a——­ de= in order (to), </w:t>
      </w:r>
      <w:r>
        <w:rPr>
          <w:i/>
          <w:color w:val="000000"/>
          <w:sz w:val="24"/>
          <w:szCs w:val="24"/>
        </w:rPr>
        <w:t xml:space="preserve">conj. w.</w:t>
      </w:r>
      <w:r>
        <w:rPr>
          <w:color w:val="000000"/>
          <w:sz w:val="24"/>
          <w:szCs w:val="24"/>
        </w:rPr>
        <w:t xml:space="preserve"> =que; con este——­ = to this end, with this intention. =final= final. =finca= </w:t>
      </w:r>
      <w:r>
        <w:rPr>
          <w:i/>
          <w:color w:val="000000"/>
          <w:sz w:val="24"/>
          <w:szCs w:val="24"/>
        </w:rPr>
        <w:t xml:space="preserve">f</w:t>
      </w:r>
      <w:r>
        <w:rPr>
          <w:color w:val="000000"/>
          <w:sz w:val="24"/>
          <w:szCs w:val="24"/>
        </w:rPr>
        <w:t xml:space="preserve"> real estate, property. =finchado= conceited, pretentious. =fingir= </w:t>
      </w:r>
      <w:r>
        <w:rPr>
          <w:i/>
          <w:color w:val="000000"/>
          <w:sz w:val="24"/>
          <w:szCs w:val="24"/>
        </w:rPr>
        <w:t xml:space="preserve">t</w:t>
      </w:r>
      <w:r>
        <w:rPr>
          <w:color w:val="000000"/>
          <w:sz w:val="24"/>
          <w:szCs w:val="24"/>
        </w:rPr>
        <w:t xml:space="preserve"> pretend, feign. =fino= fine; slender; polished. =finura= </w:t>
      </w:r>
      <w:r>
        <w:rPr>
          <w:i/>
          <w:color w:val="000000"/>
          <w:sz w:val="24"/>
          <w:szCs w:val="24"/>
        </w:rPr>
        <w:t xml:space="preserve">f</w:t>
      </w:r>
      <w:r>
        <w:rPr>
          <w:color w:val="000000"/>
          <w:sz w:val="24"/>
          <w:szCs w:val="24"/>
        </w:rPr>
        <w:t xml:space="preserve"> fineness, elegance. =firmar= </w:t>
      </w:r>
      <w:r>
        <w:rPr>
          <w:i/>
          <w:color w:val="000000"/>
          <w:sz w:val="24"/>
          <w:szCs w:val="24"/>
        </w:rPr>
        <w:t xml:space="preserve">t</w:t>
      </w:r>
      <w:r>
        <w:rPr>
          <w:color w:val="000000"/>
          <w:sz w:val="24"/>
          <w:szCs w:val="24"/>
        </w:rPr>
        <w:t xml:space="preserve"> sign (one’s name). =firme= firm, resolute. =firmeza= </w:t>
      </w:r>
      <w:r>
        <w:rPr>
          <w:i/>
          <w:color w:val="000000"/>
          <w:sz w:val="24"/>
          <w:szCs w:val="24"/>
        </w:rPr>
        <w:t xml:space="preserve">f</w:t>
      </w:r>
      <w:r>
        <w:rPr>
          <w:color w:val="000000"/>
          <w:sz w:val="24"/>
          <w:szCs w:val="24"/>
        </w:rPr>
        <w:t xml:space="preserve"> firmness. =fiscal= fiscal. =fisico= physical; </w:t>
      </w:r>
      <w:r>
        <w:rPr>
          <w:i/>
          <w:color w:val="000000"/>
          <w:sz w:val="24"/>
          <w:szCs w:val="24"/>
        </w:rPr>
        <w:t xml:space="preserve">m</w:t>
      </w:r>
      <w:r>
        <w:rPr>
          <w:color w:val="000000"/>
          <w:sz w:val="24"/>
          <w:szCs w:val="24"/>
        </w:rPr>
        <w:t xml:space="preserve"> physique. =fisiognomico= physiognomic, facial. =fisonomia= </w:t>
      </w:r>
      <w:r>
        <w:rPr>
          <w:i/>
          <w:color w:val="000000"/>
          <w:sz w:val="24"/>
          <w:szCs w:val="24"/>
        </w:rPr>
        <w:t xml:space="preserve">f</w:t>
      </w:r>
      <w:r>
        <w:rPr>
          <w:color w:val="000000"/>
          <w:sz w:val="24"/>
          <w:szCs w:val="24"/>
        </w:rPr>
        <w:t xml:space="preserve"> physiognomy. =flaco= lean. =flamenco= Flemish (</w:t>
      </w:r>
      <w:r>
        <w:rPr>
          <w:i/>
          <w:color w:val="000000"/>
          <w:sz w:val="24"/>
          <w:szCs w:val="24"/>
        </w:rPr>
        <w:t xml:space="preserve">etc., see</w:t>
      </w:r>
      <w:r>
        <w:rPr>
          <w:color w:val="000000"/>
          <w:sz w:val="24"/>
          <w:szCs w:val="24"/>
        </w:rPr>
        <w:t xml:space="preserve"> =ingles=), </w:t>
      </w:r>
      <w:r>
        <w:rPr>
          <w:i/>
          <w:color w:val="000000"/>
          <w:sz w:val="24"/>
          <w:szCs w:val="24"/>
        </w:rPr>
        <w:t xml:space="preserve">loosely</w:t>
      </w:r>
      <w:r>
        <w:rPr>
          <w:color w:val="000000"/>
          <w:sz w:val="24"/>
          <w:szCs w:val="24"/>
        </w:rPr>
        <w:t xml:space="preserve"> Dutch </w:t>
      </w:r>
      <w:r>
        <w:rPr>
          <w:i/>
          <w:color w:val="000000"/>
          <w:sz w:val="24"/>
          <w:szCs w:val="24"/>
        </w:rPr>
        <w:t xml:space="preserve">etc.</w:t>
      </w:r>
      <w:r>
        <w:rPr>
          <w:color w:val="000000"/>
          <w:sz w:val="24"/>
          <w:szCs w:val="24"/>
        </w:rPr>
        <w:t xml:space="preserve">. =flaquear= </w:t>
      </w:r>
      <w:r>
        <w:rPr>
          <w:i/>
          <w:color w:val="000000"/>
          <w:sz w:val="24"/>
          <w:szCs w:val="24"/>
        </w:rPr>
        <w:t xml:space="preserve">i</w:t>
      </w:r>
      <w:r>
        <w:rPr>
          <w:color w:val="000000"/>
          <w:sz w:val="24"/>
          <w:szCs w:val="24"/>
        </w:rPr>
        <w:t xml:space="preserve"> weaken. =flaqueza= </w:t>
      </w:r>
      <w:r>
        <w:rPr>
          <w:i/>
          <w:color w:val="000000"/>
          <w:sz w:val="24"/>
          <w:szCs w:val="24"/>
        </w:rPr>
        <w:t xml:space="preserve">f</w:t>
      </w:r>
      <w:r>
        <w:rPr>
          <w:color w:val="000000"/>
          <w:sz w:val="24"/>
          <w:szCs w:val="24"/>
        </w:rPr>
        <w:t xml:space="preserve"> weakness. =flematico= phlegmatic; </w:t>
      </w:r>
      <w:r>
        <w:rPr>
          <w:i/>
          <w:color w:val="000000"/>
          <w:sz w:val="24"/>
          <w:szCs w:val="24"/>
        </w:rPr>
        <w:t xml:space="preserve">adv.</w:t>
      </w:r>
      <w:r>
        <w:rPr>
          <w:color w:val="000000"/>
          <w:sz w:val="24"/>
          <w:szCs w:val="24"/>
        </w:rPr>
        <w:t xml:space="preserve"> =—­mente=. =flexibilidad= </w:t>
      </w:r>
      <w:r>
        <w:rPr>
          <w:i/>
          <w:color w:val="000000"/>
          <w:sz w:val="24"/>
          <w:szCs w:val="24"/>
        </w:rPr>
        <w:t xml:space="preserve">f</w:t>
      </w:r>
      <w:r>
        <w:rPr>
          <w:color w:val="000000"/>
          <w:sz w:val="24"/>
          <w:szCs w:val="24"/>
        </w:rPr>
        <w:t xml:space="preserve"> flexibility. =flor= </w:t>
      </w:r>
      <w:r>
        <w:rPr>
          <w:i/>
          <w:color w:val="000000"/>
          <w:sz w:val="24"/>
          <w:szCs w:val="24"/>
        </w:rPr>
        <w:t xml:space="preserve">f</w:t>
      </w:r>
      <w:r>
        <w:rPr>
          <w:color w:val="000000"/>
          <w:sz w:val="24"/>
          <w:szCs w:val="24"/>
        </w:rPr>
        <w:t xml:space="preserve"> flower. =florecer= </w:t>
      </w:r>
      <w:r>
        <w:rPr>
          <w:i/>
          <w:color w:val="000000"/>
          <w:sz w:val="24"/>
          <w:szCs w:val="24"/>
        </w:rPr>
        <w:t xml:space="preserve">i</w:t>
      </w:r>
      <w:r>
        <w:rPr>
          <w:color w:val="000000"/>
          <w:sz w:val="24"/>
          <w:szCs w:val="24"/>
        </w:rPr>
        <w:t xml:space="preserve"> flourish. =florero= </w:t>
      </w:r>
      <w:r>
        <w:rPr>
          <w:i/>
          <w:color w:val="000000"/>
          <w:sz w:val="24"/>
          <w:szCs w:val="24"/>
        </w:rPr>
        <w:t xml:space="preserve">m</w:t>
      </w:r>
      <w:r>
        <w:rPr>
          <w:color w:val="000000"/>
          <w:sz w:val="24"/>
          <w:szCs w:val="24"/>
        </w:rPr>
        <w:t xml:space="preserve"> (flower-)vase; flower-pot; flower-window, </w:t>
      </w:r>
      <w:r>
        <w:rPr>
          <w:i/>
          <w:color w:val="000000"/>
          <w:sz w:val="24"/>
          <w:szCs w:val="24"/>
        </w:rPr>
        <w:t xml:space="preserve">etc.</w:t>
      </w:r>
      <w:r>
        <w:rPr>
          <w:color w:val="000000"/>
          <w:sz w:val="24"/>
          <w:szCs w:val="24"/>
        </w:rPr>
        <w:t xml:space="preserve">. =floresta= </w:t>
      </w:r>
      <w:r>
        <w:rPr>
          <w:i/>
          <w:color w:val="000000"/>
          <w:sz w:val="24"/>
          <w:szCs w:val="24"/>
        </w:rPr>
        <w:t xml:space="preserve">f</w:t>
      </w:r>
      <w:r>
        <w:rPr>
          <w:color w:val="000000"/>
          <w:sz w:val="24"/>
          <w:szCs w:val="24"/>
        </w:rPr>
        <w:t xml:space="preserve"> park, grove, lea, garden. =florido= flowery, florid. =flote= </w:t>
      </w:r>
      <w:r>
        <w:rPr>
          <w:i/>
          <w:color w:val="000000"/>
          <w:sz w:val="24"/>
          <w:szCs w:val="24"/>
        </w:rPr>
        <w:t xml:space="preserve">m</w:t>
      </w:r>
      <w:r>
        <w:rPr>
          <w:color w:val="000000"/>
          <w:sz w:val="24"/>
          <w:szCs w:val="24"/>
        </w:rPr>
        <w:t xml:space="preserve"> flotation; =a——­ = afloat. =flujo= </w:t>
      </w:r>
      <w:r>
        <w:rPr>
          <w:i/>
          <w:color w:val="000000"/>
          <w:sz w:val="24"/>
          <w:szCs w:val="24"/>
        </w:rPr>
        <w:t xml:space="preserve">m</w:t>
      </w:r>
      <w:r>
        <w:rPr>
          <w:color w:val="000000"/>
          <w:sz w:val="24"/>
          <w:szCs w:val="24"/>
        </w:rPr>
        <w:t xml:space="preserve"> flux. =foca= </w:t>
      </w:r>
      <w:r>
        <w:rPr>
          <w:i/>
          <w:color w:val="000000"/>
          <w:sz w:val="24"/>
          <w:szCs w:val="24"/>
        </w:rPr>
        <w:t xml:space="preserve">f</w:t>
      </w:r>
      <w:r>
        <w:rPr>
          <w:color w:val="000000"/>
          <w:sz w:val="24"/>
          <w:szCs w:val="24"/>
        </w:rPr>
        <w:t xml:space="preserve"> seal (marine animal). =fogosidad= </w:t>
      </w:r>
      <w:r>
        <w:rPr>
          <w:i/>
          <w:color w:val="000000"/>
          <w:sz w:val="24"/>
          <w:szCs w:val="24"/>
        </w:rPr>
        <w:t xml:space="preserve">f</w:t>
      </w:r>
      <w:r>
        <w:rPr>
          <w:color w:val="000000"/>
          <w:sz w:val="24"/>
          <w:szCs w:val="24"/>
        </w:rPr>
        <w:t xml:space="preserve"> fieriness. =fogoso= fiery, ardent. =follaje= </w:t>
      </w:r>
      <w:r>
        <w:rPr>
          <w:i/>
          <w:color w:val="000000"/>
          <w:sz w:val="24"/>
          <w:szCs w:val="24"/>
        </w:rPr>
        <w:t xml:space="preserve">m</w:t>
      </w:r>
      <w:r>
        <w:rPr>
          <w:color w:val="000000"/>
          <w:sz w:val="24"/>
          <w:szCs w:val="24"/>
        </w:rPr>
        <w:t xml:space="preserve"> foliage; (aggregation of) frippery. =fomentar= </w:t>
      </w:r>
      <w:r>
        <w:rPr>
          <w:i/>
          <w:color w:val="000000"/>
          <w:sz w:val="24"/>
          <w:szCs w:val="24"/>
        </w:rPr>
        <w:t xml:space="preserve">t</w:t>
      </w:r>
      <w:r>
        <w:rPr>
          <w:color w:val="000000"/>
          <w:sz w:val="24"/>
          <w:szCs w:val="24"/>
        </w:rPr>
        <w:t xml:space="preserve"> foment. =fomento= </w:t>
      </w:r>
      <w:r>
        <w:rPr>
          <w:i/>
          <w:color w:val="000000"/>
          <w:sz w:val="24"/>
          <w:szCs w:val="24"/>
        </w:rPr>
        <w:t xml:space="preserve">m</w:t>
      </w:r>
      <w:r>
        <w:rPr>
          <w:color w:val="000000"/>
          <w:sz w:val="24"/>
          <w:szCs w:val="24"/>
        </w:rPr>
        <w:t xml:space="preserve"> fomentation, tending, promotion; =Ministerio de F——­ =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of Development (agriculture, commerce, industry, public works, and, in the nineteenth century, schools). =fonda= </w:t>
      </w:r>
      <w:r>
        <w:rPr>
          <w:i/>
          <w:color w:val="000000"/>
          <w:sz w:val="24"/>
          <w:szCs w:val="24"/>
        </w:rPr>
        <w:t xml:space="preserve">f</w:t>
      </w:r>
      <w:r>
        <w:rPr>
          <w:color w:val="000000"/>
          <w:sz w:val="24"/>
          <w:szCs w:val="24"/>
        </w:rPr>
        <w:t xml:space="preserve"> inn. =fondo= </w:t>
      </w:r>
      <w:r>
        <w:rPr>
          <w:i/>
          <w:color w:val="000000"/>
          <w:sz w:val="24"/>
          <w:szCs w:val="24"/>
        </w:rPr>
        <w:t xml:space="preserve">m</w:t>
      </w:r>
      <w:r>
        <w:rPr>
          <w:color w:val="000000"/>
          <w:sz w:val="24"/>
          <w:szCs w:val="24"/>
        </w:rPr>
        <w:t xml:space="preserve"> bottom; character at bottom. =forastero= outsider. =forma= </w:t>
      </w:r>
      <w:r>
        <w:rPr>
          <w:i/>
          <w:color w:val="000000"/>
          <w:sz w:val="24"/>
          <w:szCs w:val="24"/>
        </w:rPr>
        <w:t xml:space="preserve">f</w:t>
      </w:r>
      <w:r>
        <w:rPr>
          <w:color w:val="000000"/>
          <w:sz w:val="24"/>
          <w:szCs w:val="24"/>
        </w:rPr>
        <w:t xml:space="preserve"> form, shape. =formal= formal, regular, serious; (</w:t>
      </w:r>
      <w:r>
        <w:rPr>
          <w:i/>
          <w:color w:val="000000"/>
          <w:sz w:val="24"/>
          <w:szCs w:val="24"/>
        </w:rPr>
        <w:t xml:space="preserve">not in A.</w:t>
      </w:r>
      <w:r>
        <w:rPr>
          <w:color w:val="000000"/>
          <w:sz w:val="24"/>
          <w:szCs w:val="24"/>
        </w:rPr>
        <w:t xml:space="preserve">) well-behaved (e.g. child). =formalito= </w:t>
      </w:r>
      <w:r>
        <w:rPr>
          <w:i/>
          <w:color w:val="000000"/>
          <w:sz w:val="24"/>
          <w:szCs w:val="24"/>
        </w:rPr>
        <w:t xml:space="preserve">d of</w:t>
      </w:r>
      <w:r>
        <w:rPr>
          <w:color w:val="000000"/>
          <w:sz w:val="24"/>
          <w:szCs w:val="24"/>
        </w:rPr>
        <w:t xml:space="preserve"> formal. =formar= </w:t>
      </w:r>
      <w:r>
        <w:rPr>
          <w:i/>
          <w:color w:val="000000"/>
          <w:sz w:val="24"/>
          <w:szCs w:val="24"/>
        </w:rPr>
        <w:t xml:space="preserve">t</w:t>
      </w:r>
      <w:r>
        <w:rPr>
          <w:color w:val="000000"/>
          <w:sz w:val="24"/>
          <w:szCs w:val="24"/>
        </w:rPr>
        <w:t xml:space="preserve"> form, shape, institute, make up. =formidable= formidable. =formula= </w:t>
      </w:r>
      <w:r>
        <w:rPr>
          <w:i/>
          <w:color w:val="000000"/>
          <w:sz w:val="24"/>
          <w:szCs w:val="24"/>
        </w:rPr>
        <w:t xml:space="preserve">f</w:t>
      </w:r>
      <w:r>
        <w:rPr>
          <w:color w:val="000000"/>
          <w:sz w:val="24"/>
          <w:szCs w:val="24"/>
        </w:rPr>
        <w:t xml:space="preserve"> formula, formal expression; =por——­ = as a matter of form, pro forma. =formular= </w:t>
      </w:r>
      <w:r>
        <w:rPr>
          <w:i/>
          <w:color w:val="000000"/>
          <w:sz w:val="24"/>
          <w:szCs w:val="24"/>
        </w:rPr>
        <w:t xml:space="preserve">t</w:t>
      </w:r>
      <w:r>
        <w:rPr>
          <w:color w:val="000000"/>
          <w:sz w:val="24"/>
          <w:szCs w:val="24"/>
        </w:rPr>
        <w:t xml:space="preserve"> formulate. =foro= </w:t>
      </w:r>
      <w:r>
        <w:rPr>
          <w:i/>
          <w:color w:val="000000"/>
          <w:sz w:val="24"/>
          <w:szCs w:val="24"/>
        </w:rPr>
        <w:t xml:space="preserve">m</w:t>
      </w:r>
      <w:r>
        <w:rPr>
          <w:color w:val="000000"/>
          <w:sz w:val="24"/>
          <w:szCs w:val="24"/>
        </w:rPr>
        <w:t xml:space="preserve"> forum; the courts. =forro= </w:t>
      </w:r>
      <w:r>
        <w:rPr>
          <w:i/>
          <w:color w:val="000000"/>
          <w:sz w:val="24"/>
          <w:szCs w:val="24"/>
        </w:rPr>
        <w:t xml:space="preserve">m</w:t>
      </w:r>
      <w:r>
        <w:rPr>
          <w:color w:val="000000"/>
          <w:sz w:val="24"/>
          <w:szCs w:val="24"/>
        </w:rPr>
        <w:t xml:space="preserve"> coating, lining. =fortalecer= </w:t>
      </w:r>
      <w:r>
        <w:rPr>
          <w:i/>
          <w:color w:val="000000"/>
          <w:sz w:val="24"/>
          <w:szCs w:val="24"/>
        </w:rPr>
        <w:t xml:space="preserve">t</w:t>
      </w:r>
      <w:r>
        <w:rPr>
          <w:color w:val="000000"/>
          <w:sz w:val="24"/>
          <w:szCs w:val="24"/>
        </w:rPr>
        <w:t xml:space="preserve"> strengthen, confirm, brace up. =fortuna= </w:t>
      </w:r>
      <w:r>
        <w:rPr>
          <w:i/>
          <w:color w:val="000000"/>
          <w:sz w:val="24"/>
          <w:szCs w:val="24"/>
        </w:rPr>
        <w:t xml:space="preserve">f</w:t>
      </w:r>
      <w:r>
        <w:rPr>
          <w:color w:val="000000"/>
          <w:sz w:val="24"/>
          <w:szCs w:val="24"/>
        </w:rPr>
        <w:t xml:space="preserve"> fortune, good luck. =forzar= </w:t>
      </w:r>
      <w:r>
        <w:rPr>
          <w:i/>
          <w:color w:val="000000"/>
          <w:sz w:val="24"/>
          <w:szCs w:val="24"/>
        </w:rPr>
        <w:t xml:space="preserve">i</w:t>
      </w:r>
      <w:r>
        <w:rPr>
          <w:color w:val="000000"/>
          <w:sz w:val="24"/>
          <w:szCs w:val="24"/>
        </w:rPr>
        <w:t xml:space="preserve"> force; (</w:t>
      </w:r>
      <w:r>
        <w:rPr>
          <w:i/>
          <w:color w:val="000000"/>
          <w:sz w:val="24"/>
          <w:szCs w:val="24"/>
        </w:rPr>
        <w:t xml:space="preserve">Gall.?</w:t>
      </w:r>
      <w:r>
        <w:rPr>
          <w:color w:val="000000"/>
          <w:sz w:val="24"/>
          <w:szCs w:val="24"/>
        </w:rPr>
        <w:t xml:space="preserve">) strain. =forzoso= compulsory, inevitable. =fosforito, fosforo=, </w:t>
      </w:r>
      <w:r>
        <w:rPr>
          <w:i/>
          <w:color w:val="000000"/>
          <w:sz w:val="24"/>
          <w:szCs w:val="24"/>
        </w:rPr>
        <w:t xml:space="preserve">m</w:t>
      </w:r>
      <w:r>
        <w:rPr>
          <w:color w:val="000000"/>
          <w:sz w:val="24"/>
          <w:szCs w:val="24"/>
        </w:rPr>
        <w:t xml:space="preserve"> match. =fracasar </w:t>
      </w:r>
      <w:r>
        <w:rPr>
          <w:i/>
          <w:color w:val="000000"/>
          <w:sz w:val="24"/>
          <w:szCs w:val="24"/>
        </w:rPr>
        <w:t xml:space="preserve">i</w:t>
      </w:r>
      <w:r>
        <w:rPr>
          <w:color w:val="000000"/>
          <w:sz w:val="24"/>
          <w:szCs w:val="24"/>
        </w:rPr>
        <w:t xml:space="preserve"> be wrecked, go to pieces, come to nothing, make a failure. =fragil= fragile. =fragmento= </w:t>
      </w:r>
      <w:r>
        <w:rPr>
          <w:i/>
          <w:color w:val="000000"/>
          <w:sz w:val="24"/>
          <w:szCs w:val="24"/>
        </w:rPr>
        <w:t xml:space="preserve">m</w:t>
      </w:r>
      <w:r>
        <w:rPr>
          <w:color w:val="000000"/>
          <w:sz w:val="24"/>
          <w:szCs w:val="24"/>
        </w:rPr>
        <w:t xml:space="preserve"> fragment. =frances= French (</w:t>
      </w:r>
      <w:r>
        <w:rPr>
          <w:i/>
          <w:color w:val="000000"/>
          <w:sz w:val="24"/>
          <w:szCs w:val="24"/>
        </w:rPr>
        <w:t xml:space="preserve">etc., cf.</w:t>
      </w:r>
      <w:r>
        <w:rPr>
          <w:color w:val="000000"/>
          <w:sz w:val="24"/>
          <w:szCs w:val="24"/>
        </w:rPr>
        <w:t xml:space="preserve"> =ingles=). =Francia= </w:t>
      </w:r>
      <w:r>
        <w:rPr>
          <w:i/>
          <w:color w:val="000000"/>
          <w:sz w:val="24"/>
          <w:szCs w:val="24"/>
        </w:rPr>
        <w:t xml:space="preserve">f</w:t>
      </w:r>
      <w:r>
        <w:rPr>
          <w:color w:val="000000"/>
          <w:sz w:val="24"/>
          <w:szCs w:val="24"/>
        </w:rPr>
        <w:t xml:space="preserve"> France. =franco= frank (</w:t>
      </w:r>
      <w:r>
        <w:rPr>
          <w:i/>
          <w:color w:val="000000"/>
          <w:sz w:val="24"/>
          <w:szCs w:val="24"/>
        </w:rPr>
        <w:t xml:space="preserve">dat.</w:t>
      </w:r>
      <w:r>
        <w:rPr>
          <w:color w:val="000000"/>
          <w:sz w:val="24"/>
          <w:szCs w:val="24"/>
        </w:rPr>
        <w:t xml:space="preserve"> with), unreserved, undisguised, candid; leal, stanch; </w:t>
      </w:r>
      <w:r>
        <w:rPr>
          <w:i/>
          <w:color w:val="000000"/>
          <w:sz w:val="24"/>
          <w:szCs w:val="24"/>
        </w:rPr>
        <w:t xml:space="preserve">adv.</w:t>
      </w:r>
      <w:r>
        <w:rPr>
          <w:color w:val="000000"/>
          <w:sz w:val="24"/>
          <w:szCs w:val="24"/>
        </w:rPr>
        <w:t xml:space="preserve"> =—­mente=. =franqueza= </w:t>
      </w:r>
      <w:r>
        <w:rPr>
          <w:i/>
          <w:color w:val="000000"/>
          <w:sz w:val="24"/>
          <w:szCs w:val="24"/>
        </w:rPr>
        <w:t xml:space="preserve">f</w:t>
      </w:r>
      <w:r>
        <w:rPr>
          <w:color w:val="000000"/>
          <w:sz w:val="24"/>
          <w:szCs w:val="24"/>
        </w:rPr>
        <w:t xml:space="preserve"> frankness, straightforwardness. =frase= </w:t>
      </w:r>
      <w:r>
        <w:rPr>
          <w:i/>
          <w:color w:val="000000"/>
          <w:sz w:val="24"/>
          <w:szCs w:val="24"/>
        </w:rPr>
        <w:t xml:space="preserve">f</w:t>
      </w:r>
      <w:r>
        <w:rPr>
          <w:color w:val="000000"/>
          <w:sz w:val="24"/>
          <w:szCs w:val="24"/>
        </w:rPr>
        <w:t xml:space="preserve"> phrase, phraseology. =Frasquito= </w:t>
      </w:r>
      <w:r>
        <w:rPr>
          <w:i/>
          <w:color w:val="000000"/>
          <w:sz w:val="24"/>
          <w:szCs w:val="24"/>
        </w:rPr>
        <w:t xml:space="preserve">m irregular d of</w:t>
      </w:r>
      <w:r>
        <w:rPr>
          <w:color w:val="000000"/>
          <w:sz w:val="24"/>
          <w:szCs w:val="24"/>
        </w:rPr>
        <w:t xml:space="preserve"> =Francisco=. =fraternal= brotherly, sisterly. =frecuencia= </w:t>
      </w:r>
      <w:r>
        <w:rPr>
          <w:i/>
          <w:color w:val="000000"/>
          <w:sz w:val="24"/>
          <w:szCs w:val="24"/>
        </w:rPr>
        <w:t xml:space="preserve">f</w:t>
      </w:r>
      <w:r>
        <w:rPr>
          <w:color w:val="000000"/>
          <w:sz w:val="24"/>
          <w:szCs w:val="24"/>
        </w:rPr>
        <w:t xml:space="preserve"> frequency. =frecuentar= </w:t>
      </w:r>
      <w:r>
        <w:rPr>
          <w:i/>
          <w:color w:val="000000"/>
          <w:sz w:val="24"/>
          <w:szCs w:val="24"/>
        </w:rPr>
        <w:t xml:space="preserve">t</w:t>
      </w:r>
      <w:r>
        <w:rPr>
          <w:color w:val="000000"/>
          <w:sz w:val="24"/>
          <w:szCs w:val="24"/>
        </w:rPr>
        <w:t xml:space="preserve"> frequent. =frecuente= frequent; </w:t>
      </w:r>
      <w:r>
        <w:rPr>
          <w:i/>
          <w:color w:val="000000"/>
          <w:sz w:val="24"/>
          <w:szCs w:val="24"/>
        </w:rPr>
        <w:t xml:space="preserve">adv.</w:t>
      </w:r>
      <w:r>
        <w:rPr>
          <w:color w:val="000000"/>
          <w:sz w:val="24"/>
          <w:szCs w:val="24"/>
        </w:rPr>
        <w:t xml:space="preserve"> =—­mente=. =fregado= </w:t>
      </w:r>
      <w:r>
        <w:rPr>
          <w:i/>
          <w:color w:val="000000"/>
          <w:sz w:val="24"/>
          <w:szCs w:val="24"/>
        </w:rPr>
        <w:t xml:space="preserve">m</w:t>
      </w:r>
      <w:r>
        <w:rPr>
          <w:color w:val="000000"/>
          <w:sz w:val="24"/>
          <w:szCs w:val="24"/>
        </w:rPr>
        <w:t xml:space="preserve"> dish-washing; =ser lo mismo para un——­ que para un barrido= be ready for anything (for a fight or a frolic, for anything from preaching to fiddling, </w:t>
      </w:r>
      <w:r>
        <w:rPr>
          <w:i/>
          <w:color w:val="000000"/>
          <w:sz w:val="24"/>
          <w:szCs w:val="24"/>
        </w:rPr>
        <w:t xml:space="preserve">etc</w:t>
      </w:r>
      <w:r>
        <w:rPr>
          <w:color w:val="000000"/>
          <w:sz w:val="24"/>
          <w:szCs w:val="24"/>
        </w:rPr>
        <w:t xml:space="preserve">.). =frenesi= </w:t>
      </w:r>
      <w:r>
        <w:rPr>
          <w:i/>
          <w:color w:val="000000"/>
          <w:sz w:val="24"/>
          <w:szCs w:val="24"/>
        </w:rPr>
        <w:t xml:space="preserve">m</w:t>
      </w:r>
      <w:r>
        <w:rPr>
          <w:color w:val="000000"/>
          <w:sz w:val="24"/>
          <w:szCs w:val="24"/>
        </w:rPr>
        <w:t xml:space="preserve"> frenzy. =frenetico= frenzied, frantic. =freno= </w:t>
      </w:r>
      <w:r>
        <w:rPr>
          <w:i/>
          <w:color w:val="000000"/>
          <w:sz w:val="24"/>
          <w:szCs w:val="24"/>
        </w:rPr>
        <w:t xml:space="preserve">m</w:t>
      </w:r>
      <w:r>
        <w:rPr>
          <w:color w:val="000000"/>
          <w:sz w:val="24"/>
          <w:szCs w:val="24"/>
        </w:rPr>
        <w:t xml:space="preserve"> bridle. =frente= </w:t>
      </w:r>
      <w:r>
        <w:rPr>
          <w:i/>
          <w:color w:val="000000"/>
          <w:sz w:val="24"/>
          <w:szCs w:val="24"/>
        </w:rPr>
        <w:t xml:space="preserve">f</w:t>
      </w:r>
      <w:r>
        <w:rPr>
          <w:color w:val="000000"/>
          <w:sz w:val="24"/>
          <w:szCs w:val="24"/>
        </w:rPr>
        <w:t xml:space="preserve"> forehead; front; =——­ a= facing, face to face with; =el uno——­ al otro= face to face; =hacer——­ a= confront; =——­ por——­ = directly opposite; =de——­ = flatly, point-blank, categorically. =fresca= </w:t>
      </w:r>
      <w:r>
        <w:rPr>
          <w:i/>
          <w:color w:val="000000"/>
          <w:sz w:val="24"/>
          <w:szCs w:val="24"/>
        </w:rPr>
        <w:t xml:space="preserve">f</w:t>
      </w:r>
      <w:r>
        <w:rPr>
          <w:color w:val="000000"/>
          <w:sz w:val="24"/>
          <w:szCs w:val="24"/>
        </w:rPr>
        <w:t xml:space="preserve"> bit of plain speaking, blunt thing (said); =decir cuatro——­ s= speak one’s mind a bit. =fresco= cool; fresh; pink-and-white. =frescura= </w:t>
      </w:r>
      <w:r>
        <w:rPr>
          <w:i/>
          <w:color w:val="000000"/>
          <w:sz w:val="24"/>
          <w:szCs w:val="24"/>
        </w:rPr>
        <w:t xml:space="preserve">f</w:t>
      </w:r>
      <w:r>
        <w:rPr>
          <w:color w:val="000000"/>
          <w:sz w:val="24"/>
          <w:szCs w:val="24"/>
        </w:rPr>
        <w:t xml:space="preserve"> freshness. =frio= </w:t>
      </w:r>
      <w:r>
        <w:rPr>
          <w:i/>
          <w:color w:val="000000"/>
          <w:sz w:val="24"/>
          <w:szCs w:val="24"/>
        </w:rPr>
        <w:t xml:space="preserve">adj or m</w:t>
      </w:r>
      <w:r>
        <w:rPr>
          <w:color w:val="000000"/>
          <w:sz w:val="24"/>
          <w:szCs w:val="24"/>
        </w:rPr>
        <w:t xml:space="preserve"> cold; cool, </w:t>
      </w:r>
      <w:r>
        <w:rPr>
          <w:i/>
          <w:color w:val="000000"/>
          <w:sz w:val="24"/>
          <w:szCs w:val="24"/>
        </w:rPr>
        <w:t xml:space="preserve">adv.</w:t>
      </w:r>
      <w:r>
        <w:rPr>
          <w:color w:val="000000"/>
          <w:sz w:val="24"/>
          <w:szCs w:val="24"/>
        </w:rPr>
        <w:t xml:space="preserve"> =—­mente=. =frisar= </w:t>
      </w:r>
      <w:r>
        <w:rPr>
          <w:i/>
          <w:color w:val="000000"/>
          <w:sz w:val="24"/>
          <w:szCs w:val="24"/>
        </w:rPr>
        <w:t xml:space="preserve">i</w:t>
      </w:r>
      <w:r>
        <w:rPr>
          <w:color w:val="000000"/>
          <w:sz w:val="24"/>
          <w:szCs w:val="24"/>
        </w:rPr>
        <w:t xml:space="preserve"> approach (=en=), verge. =frivolidad= </w:t>
      </w:r>
      <w:r>
        <w:rPr>
          <w:i/>
          <w:color w:val="000000"/>
          <w:sz w:val="24"/>
          <w:szCs w:val="24"/>
        </w:rPr>
        <w:t xml:space="preserve">f</w:t>
      </w:r>
      <w:r>
        <w:rPr>
          <w:color w:val="000000"/>
          <w:sz w:val="24"/>
          <w:szCs w:val="24"/>
        </w:rPr>
        <w:t xml:space="preserve"> freakishness, frivolousness. =frivolo= freakish, volatile. =frondosidad= </w:t>
      </w:r>
      <w:r>
        <w:rPr>
          <w:i/>
          <w:color w:val="000000"/>
          <w:sz w:val="24"/>
          <w:szCs w:val="24"/>
        </w:rPr>
        <w:t xml:space="preserve">f</w:t>
      </w:r>
      <w:r>
        <w:rPr>
          <w:color w:val="000000"/>
          <w:sz w:val="24"/>
          <w:szCs w:val="24"/>
        </w:rPr>
        <w:t xml:space="preserve"> leafage. =frondoso= leafy. =frontis, frontispicio=, </w:t>
      </w:r>
      <w:r>
        <w:rPr>
          <w:i/>
          <w:color w:val="000000"/>
          <w:sz w:val="24"/>
          <w:szCs w:val="24"/>
        </w:rPr>
        <w:t xml:space="preserve">m</w:t>
      </w:r>
      <w:r>
        <w:rPr>
          <w:color w:val="000000"/>
          <w:sz w:val="24"/>
          <w:szCs w:val="24"/>
        </w:rPr>
        <w:t xml:space="preserve"> front, facade. =frotamiento= </w:t>
      </w:r>
      <w:r>
        <w:rPr>
          <w:i/>
          <w:color w:val="000000"/>
          <w:sz w:val="24"/>
          <w:szCs w:val="24"/>
        </w:rPr>
        <w:t xml:space="preserve">m</w:t>
      </w:r>
      <w:r>
        <w:rPr>
          <w:color w:val="000000"/>
          <w:sz w:val="24"/>
          <w:szCs w:val="24"/>
        </w:rPr>
        <w:t xml:space="preserve"> rubbing. =frugal= frugal. =fruncir= </w:t>
      </w:r>
      <w:r>
        <w:rPr>
          <w:i/>
          <w:color w:val="000000"/>
          <w:sz w:val="24"/>
          <w:szCs w:val="24"/>
        </w:rPr>
        <w:t xml:space="preserve">t</w:t>
      </w:r>
      <w:r>
        <w:rPr>
          <w:color w:val="000000"/>
          <w:sz w:val="24"/>
          <w:szCs w:val="24"/>
        </w:rPr>
        <w:t xml:space="preserve"> pucker, contract. =fruta= </w:t>
      </w:r>
      <w:r>
        <w:rPr>
          <w:i/>
          <w:color w:val="000000"/>
          <w:sz w:val="24"/>
          <w:szCs w:val="24"/>
        </w:rPr>
        <w:t xml:space="preserve">f</w:t>
      </w:r>
      <w:r>
        <w:rPr>
          <w:color w:val="000000"/>
          <w:sz w:val="24"/>
          <w:szCs w:val="24"/>
        </w:rPr>
        <w:t xml:space="preserve"> fruit (as food, esp. for pleasure). =fruto= </w:t>
      </w:r>
      <w:r>
        <w:rPr>
          <w:i/>
          <w:color w:val="000000"/>
          <w:sz w:val="24"/>
          <w:szCs w:val="24"/>
        </w:rPr>
        <w:t xml:space="preserve">m</w:t>
      </w:r>
      <w:r>
        <w:rPr>
          <w:color w:val="000000"/>
          <w:sz w:val="24"/>
          <w:szCs w:val="24"/>
        </w:rPr>
        <w:t xml:space="preserve"> fruit (in broad senses), product, profit. =fue= </w:t>
      </w:r>
      <w:r>
        <w:rPr>
          <w:i/>
          <w:color w:val="000000"/>
          <w:sz w:val="24"/>
          <w:szCs w:val="24"/>
        </w:rPr>
        <w:t xml:space="preserve">see</w:t>
      </w:r>
      <w:r>
        <w:rPr>
          <w:color w:val="000000"/>
          <w:sz w:val="24"/>
          <w:szCs w:val="24"/>
        </w:rPr>
        <w:t xml:space="preserve"> =ser, ir=. =fuego= </w:t>
      </w:r>
      <w:r>
        <w:rPr>
          <w:i/>
          <w:color w:val="000000"/>
          <w:sz w:val="24"/>
          <w:szCs w:val="24"/>
        </w:rPr>
        <w:t xml:space="preserve">m</w:t>
      </w:r>
      <w:r>
        <w:rPr>
          <w:color w:val="000000"/>
          <w:sz w:val="24"/>
          <w:szCs w:val="24"/>
        </w:rPr>
        <w:t xml:space="preserve"> fire, flames; </w:t>
      </w:r>
      <w:r>
        <w:rPr>
          <w:i/>
          <w:color w:val="000000"/>
          <w:sz w:val="24"/>
          <w:szCs w:val="24"/>
        </w:rPr>
        <w:t xml:space="preserve">as command = Eng. imperative verb</w:t>
      </w:r>
      <w:r>
        <w:rPr>
          <w:color w:val="000000"/>
          <w:sz w:val="24"/>
          <w:szCs w:val="24"/>
        </w:rPr>
        <w:t xml:space="preserve">; </w:t>
      </w:r>
      <w:r>
        <w:rPr>
          <w:i/>
          <w:color w:val="000000"/>
          <w:sz w:val="24"/>
          <w:szCs w:val="24"/>
        </w:rPr>
        <w:t xml:space="preserve">pl</w:t>
      </w:r>
      <w:r>
        <w:rPr>
          <w:color w:val="000000"/>
          <w:sz w:val="24"/>
          <w:szCs w:val="24"/>
        </w:rPr>
        <w:t xml:space="preserve"> firing, shots. =fuente= </w:t>
      </w:r>
      <w:r>
        <w:rPr>
          <w:i/>
          <w:color w:val="000000"/>
          <w:sz w:val="24"/>
          <w:szCs w:val="24"/>
        </w:rPr>
        <w:t xml:space="preserve">f</w:t>
      </w:r>
      <w:r>
        <w:rPr>
          <w:color w:val="000000"/>
          <w:sz w:val="24"/>
          <w:szCs w:val="24"/>
        </w:rPr>
        <w:t xml:space="preserve"> spring, source. =fuentecilla= </w:t>
      </w:r>
      <w:r>
        <w:rPr>
          <w:i/>
          <w:color w:val="000000"/>
          <w:sz w:val="24"/>
          <w:szCs w:val="24"/>
        </w:rPr>
        <w:t xml:space="preserve">f</w:t>
      </w:r>
      <w:r>
        <w:rPr>
          <w:color w:val="000000"/>
          <w:sz w:val="24"/>
          <w:szCs w:val="24"/>
        </w:rPr>
        <w:t xml:space="preserve"> (little) spring. =fuera= </w:t>
      </w:r>
      <w:r>
        <w:rPr>
          <w:i/>
          <w:color w:val="000000"/>
          <w:sz w:val="24"/>
          <w:szCs w:val="24"/>
        </w:rPr>
        <w:t xml:space="preserve">adv</w:t>
      </w:r>
      <w:r>
        <w:rPr>
          <w:color w:val="000000"/>
          <w:sz w:val="24"/>
          <w:szCs w:val="24"/>
        </w:rPr>
        <w:t xml:space="preserve"> outside; away with; =——­ de= out of, outside, besides, aside from, off from; =hacia——­ = outward. =fuero= </w:t>
      </w:r>
      <w:r>
        <w:rPr>
          <w:i/>
          <w:color w:val="000000"/>
          <w:sz w:val="24"/>
          <w:szCs w:val="24"/>
        </w:rPr>
        <w:t xml:space="preserve">m</w:t>
      </w:r>
      <w:r>
        <w:rPr>
          <w:color w:val="000000"/>
          <w:sz w:val="24"/>
          <w:szCs w:val="24"/>
        </w:rPr>
        <w:t xml:space="preserve"> law; chartered privilege, chartered right. =fuerte= strong, vigorous, stout, decided; </w:t>
      </w:r>
      <w:r>
        <w:rPr>
          <w:i/>
          <w:color w:val="000000"/>
          <w:sz w:val="24"/>
          <w:szCs w:val="24"/>
        </w:rPr>
        <w:t xml:space="preserve">adv.</w:t>
      </w:r>
      <w:r>
        <w:rPr>
          <w:color w:val="000000"/>
          <w:sz w:val="24"/>
          <w:szCs w:val="24"/>
        </w:rPr>
        <w:t xml:space="preserve"> =—­mente= tight; =almorzar——­ = take a hearty breakfast. =fuerza= </w:t>
      </w:r>
      <w:r>
        <w:rPr>
          <w:i/>
          <w:color w:val="000000"/>
          <w:sz w:val="24"/>
          <w:szCs w:val="24"/>
        </w:rPr>
        <w:t xml:space="preserve">f</w:t>
      </w:r>
      <w:r>
        <w:rPr>
          <w:color w:val="000000"/>
          <w:sz w:val="24"/>
          <w:szCs w:val="24"/>
        </w:rPr>
        <w:t xml:space="preserve"> (</w:t>
      </w:r>
      <w:r>
        <w:rPr>
          <w:i/>
          <w:color w:val="000000"/>
          <w:sz w:val="24"/>
          <w:szCs w:val="24"/>
        </w:rPr>
        <w:t xml:space="preserve">sg</w:t>
      </w:r>
    </w:p>
    <w:p>
      <w:pPr>
        <w:keepNext w:val="on"/>
        <w:pageBreakBefore w:val="on"/>
        <w:widowControl w:val="on"/>
        <w:pBdr/>
        <w:spacing w:before="0" w:after="322" w:line="240" w:lineRule="auto"/>
        <w:ind w:left="0" w:right="0"/>
        <w:jc w:val="left"/>
        <w:outlineLvl w:val="0"/>
      </w:pPr>
      <w:r>
        <w:rPr>
          <w:b/>
          <w:i/>
          <w:color w:val="000000"/>
          <w:sz w:val="48"/>
          <w:szCs w:val="48"/>
        </w:rPr>
        <w:t xml:space="preserve">Page 228</w:t>
      </w:r>
    </w:p>
    <w:p>
      <w:pPr>
        <w:widowControl w:val="on"/>
        <w:pBdr/>
        <w:spacing w:before="0" w:after="0" w:line="240" w:lineRule="auto"/>
        <w:ind w:left="0" w:right="0"/>
        <w:jc w:val="left"/>
      </w:pPr>
      <w:r>
        <w:rPr>
          <w:i/>
          <w:color w:val="000000"/>
          <w:sz w:val="24"/>
          <w:szCs w:val="24"/>
        </w:rPr>
        <w:t xml:space="preserve">or pl</w:t>
      </w:r>
      <w:r>
        <w:rPr>
          <w:color w:val="000000"/>
          <w:sz w:val="24"/>
          <w:szCs w:val="24"/>
        </w:rPr>
        <w:t xml:space="preserve">) force (=superior= compulsive, coercive), strength, might; =es——­ = I (</w:t>
      </w:r>
      <w:r>
        <w:rPr>
          <w:i/>
          <w:color w:val="000000"/>
          <w:sz w:val="24"/>
          <w:szCs w:val="24"/>
        </w:rPr>
        <w:t xml:space="preserve">etc.</w:t>
      </w:r>
      <w:r>
        <w:rPr>
          <w:color w:val="000000"/>
          <w:sz w:val="24"/>
          <w:szCs w:val="24"/>
        </w:rPr>
        <w:t xml:space="preserve">) cannot but; =——­ es decirlo= it must be said. =fuga= </w:t>
      </w:r>
      <w:r>
        <w:rPr>
          <w:i/>
          <w:color w:val="000000"/>
          <w:sz w:val="24"/>
          <w:szCs w:val="24"/>
        </w:rPr>
        <w:t xml:space="preserve">f</w:t>
      </w:r>
      <w:r>
        <w:rPr>
          <w:color w:val="000000"/>
          <w:sz w:val="24"/>
          <w:szCs w:val="24"/>
        </w:rPr>
        <w:t xml:space="preserve"> flight. =fugaz= fugacious, momentary. =fugitivo= fugitive, fleeting, in flight. =fulano= so-and-so. =fulgor= </w:t>
      </w:r>
      <w:r>
        <w:rPr>
          <w:i/>
          <w:color w:val="000000"/>
          <w:sz w:val="24"/>
          <w:szCs w:val="24"/>
        </w:rPr>
        <w:t xml:space="preserve">m</w:t>
      </w:r>
      <w:r>
        <w:rPr>
          <w:color w:val="000000"/>
          <w:sz w:val="24"/>
          <w:szCs w:val="24"/>
        </w:rPr>
        <w:t xml:space="preserve"> radiance, glare. =fulminante= fulminating, foudroyant; =grito——­ = thundered. =fumar= </w:t>
      </w:r>
      <w:r>
        <w:rPr>
          <w:i/>
          <w:color w:val="000000"/>
          <w:sz w:val="24"/>
          <w:szCs w:val="24"/>
        </w:rPr>
        <w:t xml:space="preserve">i</w:t>
      </w:r>
      <w:r>
        <w:rPr>
          <w:color w:val="000000"/>
          <w:sz w:val="24"/>
          <w:szCs w:val="24"/>
        </w:rPr>
        <w:t xml:space="preserve"> smoke. =funcion= </w:t>
      </w:r>
      <w:r>
        <w:rPr>
          <w:i/>
          <w:color w:val="000000"/>
          <w:sz w:val="24"/>
          <w:szCs w:val="24"/>
        </w:rPr>
        <w:t xml:space="preserve">f</w:t>
      </w:r>
      <w:r>
        <w:rPr>
          <w:color w:val="000000"/>
          <w:sz w:val="24"/>
          <w:szCs w:val="24"/>
        </w:rPr>
        <w:t xml:space="preserve"> function; pageant, show. =funcionar= </w:t>
      </w:r>
      <w:r>
        <w:rPr>
          <w:i/>
          <w:color w:val="000000"/>
          <w:sz w:val="24"/>
          <w:szCs w:val="24"/>
        </w:rPr>
        <w:t xml:space="preserve">i</w:t>
      </w:r>
      <w:r>
        <w:rPr>
          <w:color w:val="000000"/>
          <w:sz w:val="24"/>
          <w:szCs w:val="24"/>
        </w:rPr>
        <w:t xml:space="preserve"> act (in one’s proper capacity), work (of mechanism </w:t>
      </w:r>
      <w:r>
        <w:rPr>
          <w:i/>
          <w:color w:val="000000"/>
          <w:sz w:val="24"/>
          <w:szCs w:val="24"/>
        </w:rPr>
        <w:t xml:space="preserve">etc</w:t>
      </w:r>
      <w:r>
        <w:rPr>
          <w:color w:val="000000"/>
          <w:sz w:val="24"/>
          <w:szCs w:val="24"/>
        </w:rPr>
        <w:t xml:space="preserve">., </w:t>
      </w:r>
      <w:r>
        <w:rPr>
          <w:i/>
          <w:color w:val="000000"/>
          <w:sz w:val="24"/>
          <w:szCs w:val="24"/>
        </w:rPr>
        <w:t xml:space="preserve">i</w:t>
      </w:r>
      <w:r>
        <w:rPr>
          <w:color w:val="000000"/>
          <w:sz w:val="24"/>
          <w:szCs w:val="24"/>
        </w:rPr>
        <w:t xml:space="preserve">), go (</w:t>
      </w:r>
      <w:r>
        <w:rPr>
          <w:i/>
          <w:color w:val="000000"/>
          <w:sz w:val="24"/>
          <w:szCs w:val="24"/>
        </w:rPr>
        <w:t xml:space="preserve">same sense</w:t>
      </w:r>
      <w:r>
        <w:rPr>
          <w:color w:val="000000"/>
          <w:sz w:val="24"/>
          <w:szCs w:val="24"/>
        </w:rPr>
        <w:t xml:space="preserve">), perform one’s functions. =funcionario= </w:t>
      </w:r>
      <w:r>
        <w:rPr>
          <w:i/>
          <w:color w:val="000000"/>
          <w:sz w:val="24"/>
          <w:szCs w:val="24"/>
        </w:rPr>
        <w:t xml:space="preserve">m</w:t>
      </w:r>
      <w:r>
        <w:rPr>
          <w:color w:val="000000"/>
          <w:sz w:val="24"/>
          <w:szCs w:val="24"/>
        </w:rPr>
        <w:t xml:space="preserve"> functionary. =fundar= </w:t>
      </w:r>
      <w:r>
        <w:rPr>
          <w:i/>
          <w:color w:val="000000"/>
          <w:sz w:val="24"/>
          <w:szCs w:val="24"/>
        </w:rPr>
        <w:t xml:space="preserve">t</w:t>
      </w:r>
      <w:r>
        <w:rPr>
          <w:color w:val="000000"/>
          <w:sz w:val="24"/>
          <w:szCs w:val="24"/>
        </w:rPr>
        <w:t xml:space="preserve"> found, base. =funebre= funereal. =funesto= baleful. =furgon= </w:t>
      </w:r>
      <w:r>
        <w:rPr>
          <w:i/>
          <w:color w:val="000000"/>
          <w:sz w:val="24"/>
          <w:szCs w:val="24"/>
        </w:rPr>
        <w:t xml:space="preserve">m</w:t>
      </w:r>
      <w:r>
        <w:rPr>
          <w:color w:val="000000"/>
          <w:sz w:val="24"/>
          <w:szCs w:val="24"/>
        </w:rPr>
        <w:t xml:space="preserve"> car (freight or baggage). =furia= </w:t>
      </w:r>
      <w:r>
        <w:rPr>
          <w:i/>
          <w:color w:val="000000"/>
          <w:sz w:val="24"/>
          <w:szCs w:val="24"/>
        </w:rPr>
        <w:t xml:space="preserve">f</w:t>
      </w:r>
      <w:r>
        <w:rPr>
          <w:color w:val="000000"/>
          <w:sz w:val="24"/>
          <w:szCs w:val="24"/>
        </w:rPr>
        <w:t xml:space="preserve"> fury. =furibundo= furious, of fury. =furioso= in a fury, infuriated. =furor= </w:t>
      </w:r>
      <w:r>
        <w:rPr>
          <w:i/>
          <w:color w:val="000000"/>
          <w:sz w:val="24"/>
          <w:szCs w:val="24"/>
        </w:rPr>
        <w:t xml:space="preserve">m</w:t>
      </w:r>
      <w:r>
        <w:rPr>
          <w:color w:val="000000"/>
          <w:sz w:val="24"/>
          <w:szCs w:val="24"/>
        </w:rPr>
        <w:t xml:space="preserve"> fury (</w:t>
      </w:r>
      <w:r>
        <w:rPr>
          <w:i/>
          <w:color w:val="000000"/>
          <w:sz w:val="24"/>
          <w:szCs w:val="24"/>
        </w:rPr>
        <w:t xml:space="preserve">not in mythological sense</w:t>
      </w:r>
      <w:r>
        <w:rPr>
          <w:color w:val="000000"/>
          <w:sz w:val="24"/>
          <w:szCs w:val="24"/>
        </w:rPr>
        <w:t xml:space="preserve">). =fusilar= </w:t>
      </w:r>
      <w:r>
        <w:rPr>
          <w:i/>
          <w:color w:val="000000"/>
          <w:sz w:val="24"/>
          <w:szCs w:val="24"/>
        </w:rPr>
        <w:t xml:space="preserve">t</w:t>
      </w:r>
      <w:r>
        <w:rPr>
          <w:color w:val="000000"/>
          <w:sz w:val="24"/>
          <w:szCs w:val="24"/>
        </w:rPr>
        <w:t xml:space="preserve"> shoot (as a form of capital punishment). =fusileria= </w:t>
      </w:r>
      <w:r>
        <w:rPr>
          <w:i/>
          <w:color w:val="000000"/>
          <w:sz w:val="24"/>
          <w:szCs w:val="24"/>
        </w:rPr>
        <w:t xml:space="preserve">f</w:t>
      </w:r>
      <w:r>
        <w:rPr>
          <w:color w:val="000000"/>
          <w:sz w:val="24"/>
          <w:szCs w:val="24"/>
        </w:rPr>
        <w:t xml:space="preserve"> musketry, rifles.
</w:t>
      </w:r>
    </w:p>
    <w:p>
      <w:pPr>
        <w:widowControl w:val="on"/>
        <w:pBdr/>
        <w:spacing w:before="240" w:after="240" w:line="240" w:lineRule="auto"/>
        <w:ind w:left="0" w:right="0"/>
        <w:jc w:val="left"/>
      </w:pPr>
      <w:r>
        <w:rPr>
          <w:color w:val="000000"/>
          <w:sz w:val="24"/>
          <w:szCs w:val="24"/>
        </w:rPr>
        <w:t xml:space="preserve">=gaban= </w:t>
      </w:r>
      <w:r>
        <w:rPr>
          <w:i/>
          <w:color w:val="000000"/>
          <w:sz w:val="24"/>
          <w:szCs w:val="24"/>
        </w:rPr>
        <w:t xml:space="preserve">m</w:t>
      </w:r>
      <w:r>
        <w:rPr>
          <w:color w:val="000000"/>
          <w:sz w:val="24"/>
          <w:szCs w:val="24"/>
        </w:rPr>
        <w:t xml:space="preserve"> frock coat; overcoat. =gabinete= </w:t>
      </w:r>
      <w:r>
        <w:rPr>
          <w:i/>
          <w:color w:val="000000"/>
          <w:sz w:val="24"/>
          <w:szCs w:val="24"/>
        </w:rPr>
        <w:t xml:space="preserve">m</w:t>
      </w:r>
      <w:r>
        <w:rPr>
          <w:color w:val="000000"/>
          <w:sz w:val="24"/>
          <w:szCs w:val="24"/>
        </w:rPr>
        <w:t xml:space="preserve"> cabinet; sitting-room; study. =gafa= </w:t>
      </w:r>
      <w:r>
        <w:rPr>
          <w:i/>
          <w:color w:val="000000"/>
          <w:sz w:val="24"/>
          <w:szCs w:val="24"/>
        </w:rPr>
        <w:t xml:space="preserve">f</w:t>
      </w:r>
      <w:r>
        <w:rPr>
          <w:color w:val="000000"/>
          <w:sz w:val="24"/>
          <w:szCs w:val="24"/>
        </w:rPr>
        <w:t xml:space="preserve"> can-hook; </w:t>
      </w:r>
      <w:r>
        <w:rPr>
          <w:i/>
          <w:color w:val="000000"/>
          <w:sz w:val="24"/>
          <w:szCs w:val="24"/>
        </w:rPr>
        <w:t xml:space="preserve">pl</w:t>
      </w:r>
      <w:r>
        <w:rPr>
          <w:color w:val="000000"/>
          <w:sz w:val="24"/>
          <w:szCs w:val="24"/>
        </w:rPr>
        <w:t xml:space="preserve"> (spectacle-) bows, spectacles (with bows). =gala= </w:t>
      </w:r>
      <w:r>
        <w:rPr>
          <w:i/>
          <w:color w:val="000000"/>
          <w:sz w:val="24"/>
          <w:szCs w:val="24"/>
        </w:rPr>
        <w:t xml:space="preserve">f</w:t>
      </w:r>
      <w:r>
        <w:rPr>
          <w:color w:val="000000"/>
          <w:sz w:val="24"/>
          <w:szCs w:val="24"/>
        </w:rPr>
        <w:t xml:space="preserve"> gala costume, finery, magnificence; pink, paragon. =galan= </w:t>
      </w:r>
      <w:r>
        <w:rPr>
          <w:i/>
          <w:color w:val="000000"/>
          <w:sz w:val="24"/>
          <w:szCs w:val="24"/>
        </w:rPr>
        <w:t xml:space="preserve">m</w:t>
      </w:r>
      <w:r>
        <w:rPr>
          <w:color w:val="000000"/>
          <w:sz w:val="24"/>
          <w:szCs w:val="24"/>
        </w:rPr>
        <w:t xml:space="preserve"> gallant, beau. =galera= </w:t>
      </w:r>
      <w:r>
        <w:rPr>
          <w:i/>
          <w:color w:val="000000"/>
          <w:sz w:val="24"/>
          <w:szCs w:val="24"/>
        </w:rPr>
        <w:t xml:space="preserve">f</w:t>
      </w:r>
      <w:r>
        <w:rPr>
          <w:color w:val="000000"/>
          <w:sz w:val="24"/>
          <w:szCs w:val="24"/>
        </w:rPr>
        <w:t xml:space="preserve"> wagon; galley. =galeria= </w:t>
      </w:r>
      <w:r>
        <w:rPr>
          <w:i/>
          <w:color w:val="000000"/>
          <w:sz w:val="24"/>
          <w:szCs w:val="24"/>
        </w:rPr>
        <w:t xml:space="preserve">f</w:t>
      </w:r>
      <w:r>
        <w:rPr>
          <w:color w:val="000000"/>
          <w:sz w:val="24"/>
          <w:szCs w:val="24"/>
        </w:rPr>
        <w:t xml:space="preserve"> gallery, (lighted) corridor. =galgo= </w:t>
      </w:r>
      <w:r>
        <w:rPr>
          <w:i/>
          <w:color w:val="000000"/>
          <w:sz w:val="24"/>
          <w:szCs w:val="24"/>
        </w:rPr>
        <w:t xml:space="preserve">m</w:t>
      </w:r>
      <w:r>
        <w:rPr>
          <w:color w:val="000000"/>
          <w:sz w:val="24"/>
          <w:szCs w:val="24"/>
        </w:rPr>
        <w:t xml:space="preserve"> greyhound. =galon= </w:t>
      </w:r>
      <w:r>
        <w:rPr>
          <w:i/>
          <w:color w:val="000000"/>
          <w:sz w:val="24"/>
          <w:szCs w:val="24"/>
        </w:rPr>
        <w:t xml:space="preserve">m</w:t>
      </w:r>
      <w:r>
        <w:rPr>
          <w:color w:val="000000"/>
          <w:sz w:val="24"/>
          <w:szCs w:val="24"/>
        </w:rPr>
        <w:t xml:space="preserve"> braid (woolen, silk, or gold), gold lace. =galopar= </w:t>
      </w:r>
      <w:r>
        <w:rPr>
          <w:i/>
          <w:color w:val="000000"/>
          <w:sz w:val="24"/>
          <w:szCs w:val="24"/>
        </w:rPr>
        <w:t xml:space="preserve">i</w:t>
      </w:r>
      <w:r>
        <w:rPr>
          <w:color w:val="000000"/>
          <w:sz w:val="24"/>
          <w:szCs w:val="24"/>
        </w:rPr>
        <w:t xml:space="preserve"> gallop. =gallardo= jaunty; </w:t>
      </w:r>
      <w:r>
        <w:rPr>
          <w:i/>
          <w:color w:val="000000"/>
          <w:sz w:val="24"/>
          <w:szCs w:val="24"/>
        </w:rPr>
        <w:t xml:space="preserve">adv.</w:t>
      </w:r>
      <w:r>
        <w:rPr>
          <w:color w:val="000000"/>
          <w:sz w:val="24"/>
          <w:szCs w:val="24"/>
        </w:rPr>
        <w:t xml:space="preserve"> =—­mente=. =gallardia= </w:t>
      </w:r>
      <w:r>
        <w:rPr>
          <w:i/>
          <w:color w:val="000000"/>
          <w:sz w:val="24"/>
          <w:szCs w:val="24"/>
        </w:rPr>
        <w:t xml:space="preserve">f</w:t>
      </w:r>
      <w:r>
        <w:rPr>
          <w:color w:val="000000"/>
          <w:sz w:val="24"/>
          <w:szCs w:val="24"/>
        </w:rPr>
        <w:t xml:space="preserve"> a (polished) air. =gallina= </w:t>
      </w:r>
      <w:r>
        <w:rPr>
          <w:i/>
          <w:color w:val="000000"/>
          <w:sz w:val="24"/>
          <w:szCs w:val="24"/>
        </w:rPr>
        <w:t xml:space="preserve">f</w:t>
      </w:r>
      <w:r>
        <w:rPr>
          <w:color w:val="000000"/>
          <w:sz w:val="24"/>
          <w:szCs w:val="24"/>
        </w:rPr>
        <w:t xml:space="preserve"> hen. =gallo= </w:t>
      </w:r>
      <w:r>
        <w:rPr>
          <w:i/>
          <w:color w:val="000000"/>
          <w:sz w:val="24"/>
          <w:szCs w:val="24"/>
        </w:rPr>
        <w:t xml:space="preserve">m</w:t>
      </w:r>
      <w:r>
        <w:rPr>
          <w:color w:val="000000"/>
          <w:sz w:val="24"/>
          <w:szCs w:val="24"/>
        </w:rPr>
        <w:t xml:space="preserve"> cock. =gana= </w:t>
      </w:r>
      <w:r>
        <w:rPr>
          <w:i/>
          <w:color w:val="000000"/>
          <w:sz w:val="24"/>
          <w:szCs w:val="24"/>
        </w:rPr>
        <w:t xml:space="preserve">f</w:t>
      </w:r>
      <w:r>
        <w:rPr>
          <w:color w:val="000000"/>
          <w:sz w:val="24"/>
          <w:szCs w:val="24"/>
        </w:rPr>
        <w:t xml:space="preserve"> appetite, hankering (=de= for); =de buena——­ = willingly, like to; =me da la——­ = I feel like (it), N =38= 6. =ganancia= </w:t>
      </w:r>
      <w:r>
        <w:rPr>
          <w:i/>
          <w:color w:val="000000"/>
          <w:sz w:val="24"/>
          <w:szCs w:val="24"/>
        </w:rPr>
        <w:t xml:space="preserve">f</w:t>
      </w:r>
      <w:r>
        <w:rPr>
          <w:color w:val="000000"/>
          <w:sz w:val="24"/>
          <w:szCs w:val="24"/>
        </w:rPr>
        <w:t xml:space="preserve"> profit; thing (</w:t>
      </w:r>
      <w:r>
        <w:rPr>
          <w:i/>
          <w:color w:val="000000"/>
          <w:sz w:val="24"/>
          <w:szCs w:val="24"/>
        </w:rPr>
        <w:t xml:space="preserve">in sense of profit, w.</w:t>
      </w:r>
      <w:r>
        <w:rPr>
          <w:color w:val="000000"/>
          <w:sz w:val="24"/>
          <w:szCs w:val="24"/>
        </w:rPr>
        <w:t xml:space="preserve"> good </w:t>
      </w:r>
      <w:r>
        <w:rPr>
          <w:i/>
          <w:color w:val="000000"/>
          <w:sz w:val="24"/>
          <w:szCs w:val="24"/>
        </w:rPr>
        <w:t xml:space="preserve">or</w:t>
      </w:r>
      <w:r>
        <w:rPr>
          <w:color w:val="000000"/>
          <w:sz w:val="24"/>
          <w:szCs w:val="24"/>
        </w:rPr>
        <w:t xml:space="preserve"> bad). =ganar= </w:t>
      </w:r>
      <w:r>
        <w:rPr>
          <w:i/>
          <w:color w:val="000000"/>
          <w:sz w:val="24"/>
          <w:szCs w:val="24"/>
        </w:rPr>
        <w:t xml:space="preserve">t</w:t>
      </w:r>
      <w:r>
        <w:rPr>
          <w:color w:val="000000"/>
          <w:sz w:val="24"/>
          <w:szCs w:val="24"/>
        </w:rPr>
        <w:t xml:space="preserve"> gain, win, earn; excel, surpass (=a= in, in being). =garabato= </w:t>
      </w:r>
      <w:r>
        <w:rPr>
          <w:i/>
          <w:color w:val="000000"/>
          <w:sz w:val="24"/>
          <w:szCs w:val="24"/>
        </w:rPr>
        <w:t xml:space="preserve">m</w:t>
      </w:r>
      <w:r>
        <w:rPr>
          <w:color w:val="000000"/>
          <w:sz w:val="24"/>
          <w:szCs w:val="24"/>
        </w:rPr>
        <w:t xml:space="preserve"> hook, pothook, scrawl. =garbanzo= </w:t>
      </w:r>
      <w:r>
        <w:rPr>
          <w:i/>
          <w:color w:val="000000"/>
          <w:sz w:val="24"/>
          <w:szCs w:val="24"/>
        </w:rPr>
        <w:t xml:space="preserve">m</w:t>
      </w:r>
      <w:r>
        <w:rPr>
          <w:color w:val="000000"/>
          <w:sz w:val="24"/>
          <w:szCs w:val="24"/>
        </w:rPr>
        <w:t xml:space="preserve"> chick-pea, gram. =garganta= </w:t>
      </w:r>
      <w:r>
        <w:rPr>
          <w:i/>
          <w:color w:val="000000"/>
          <w:sz w:val="24"/>
          <w:szCs w:val="24"/>
        </w:rPr>
        <w:t xml:space="preserve">f</w:t>
      </w:r>
      <w:r>
        <w:rPr>
          <w:color w:val="000000"/>
          <w:sz w:val="24"/>
          <w:szCs w:val="24"/>
        </w:rPr>
        <w:t xml:space="preserve"> throat. =garra= </w:t>
      </w:r>
      <w:r>
        <w:rPr>
          <w:i/>
          <w:color w:val="000000"/>
          <w:sz w:val="24"/>
          <w:szCs w:val="24"/>
        </w:rPr>
        <w:t xml:space="preserve">f</w:t>
      </w:r>
      <w:r>
        <w:rPr>
          <w:color w:val="000000"/>
          <w:sz w:val="24"/>
          <w:szCs w:val="24"/>
        </w:rPr>
        <w:t xml:space="preserve"> (</w:t>
      </w:r>
      <w:r>
        <w:rPr>
          <w:i/>
          <w:color w:val="000000"/>
          <w:sz w:val="24"/>
          <w:szCs w:val="24"/>
        </w:rPr>
        <w:t xml:space="preserve">strictly</w:t>
      </w:r>
      <w:r>
        <w:rPr>
          <w:color w:val="000000"/>
          <w:sz w:val="24"/>
          <w:szCs w:val="24"/>
        </w:rPr>
        <w:t xml:space="preserve"> paw or foot armed with claws, </w:t>
      </w:r>
      <w:r>
        <w:rPr>
          <w:i/>
          <w:color w:val="000000"/>
          <w:sz w:val="24"/>
          <w:szCs w:val="24"/>
        </w:rPr>
        <w:t xml:space="preserve">A.</w:t>
      </w:r>
      <w:r>
        <w:rPr>
          <w:color w:val="000000"/>
          <w:sz w:val="24"/>
          <w:szCs w:val="24"/>
        </w:rPr>
        <w:t xml:space="preserve">) </w:t>
      </w:r>
      <w:r>
        <w:rPr>
          <w:i/>
          <w:color w:val="000000"/>
          <w:sz w:val="24"/>
          <w:szCs w:val="24"/>
        </w:rPr>
        <w:t xml:space="preserve">pl</w:t>
      </w:r>
      <w:r>
        <w:rPr>
          <w:color w:val="000000"/>
          <w:sz w:val="24"/>
          <w:szCs w:val="24"/>
        </w:rPr>
        <w:t xml:space="preserve"> talons. =garza= </w:t>
      </w:r>
      <w:r>
        <w:rPr>
          <w:i/>
          <w:color w:val="000000"/>
          <w:sz w:val="24"/>
          <w:szCs w:val="24"/>
        </w:rPr>
        <w:t xml:space="preserve">f</w:t>
      </w:r>
      <w:r>
        <w:rPr>
          <w:color w:val="000000"/>
          <w:sz w:val="24"/>
          <w:szCs w:val="24"/>
        </w:rPr>
        <w:t xml:space="preserve"> heron (=real= great, ‘the’ heron of falconry </w:t>
      </w:r>
      <w:r>
        <w:rPr>
          <w:i/>
          <w:color w:val="000000"/>
          <w:sz w:val="24"/>
          <w:szCs w:val="24"/>
        </w:rPr>
        <w:t xml:space="preserve">etc</w:t>
      </w:r>
      <w:r>
        <w:rPr>
          <w:color w:val="000000"/>
          <w:sz w:val="24"/>
          <w:szCs w:val="24"/>
        </w:rPr>
        <w:t xml:space="preserve">.). =Gasparon= </w:t>
      </w:r>
      <w:r>
        <w:rPr>
          <w:i/>
          <w:color w:val="000000"/>
          <w:sz w:val="24"/>
          <w:szCs w:val="24"/>
        </w:rPr>
        <w:t xml:space="preserve">m augm of</w:t>
      </w:r>
      <w:r>
        <w:rPr>
          <w:color w:val="000000"/>
          <w:sz w:val="24"/>
          <w:szCs w:val="24"/>
        </w:rPr>
        <w:t xml:space="preserve"> =Gaspar= (Gaspar, Jasper). =gastar= </w:t>
      </w:r>
      <w:r>
        <w:rPr>
          <w:i/>
          <w:color w:val="000000"/>
          <w:sz w:val="24"/>
          <w:szCs w:val="24"/>
        </w:rPr>
        <w:t xml:space="preserve">t</w:t>
      </w:r>
      <w:r>
        <w:rPr>
          <w:color w:val="000000"/>
          <w:sz w:val="24"/>
          <w:szCs w:val="24"/>
        </w:rPr>
        <w:t xml:space="preserve"> spend; (of ‘personal objects’) have, use, wear (habitually); wear away, lose. =gatuperio= </w:t>
      </w:r>
      <w:r>
        <w:rPr>
          <w:i/>
          <w:color w:val="000000"/>
          <w:sz w:val="24"/>
          <w:szCs w:val="24"/>
        </w:rPr>
        <w:t xml:space="preserve">m</w:t>
      </w:r>
      <w:r>
        <w:rPr>
          <w:color w:val="000000"/>
          <w:sz w:val="24"/>
          <w:szCs w:val="24"/>
        </w:rPr>
        <w:t xml:space="preserve"> mess, muddle, rats’-nest. =gaznate= </w:t>
      </w:r>
      <w:r>
        <w:rPr>
          <w:i/>
          <w:color w:val="000000"/>
          <w:sz w:val="24"/>
          <w:szCs w:val="24"/>
        </w:rPr>
        <w:t xml:space="preserve">m</w:t>
      </w:r>
      <w:r>
        <w:rPr>
          <w:color w:val="000000"/>
          <w:sz w:val="24"/>
          <w:szCs w:val="24"/>
        </w:rPr>
        <w:t xml:space="preserve"> larynx. =gemir= </w:t>
      </w:r>
      <w:r>
        <w:rPr>
          <w:i/>
          <w:color w:val="000000"/>
          <w:sz w:val="24"/>
          <w:szCs w:val="24"/>
        </w:rPr>
        <w:t xml:space="preserve">i</w:t>
      </w:r>
      <w:r>
        <w:rPr>
          <w:color w:val="000000"/>
          <w:sz w:val="24"/>
          <w:szCs w:val="24"/>
        </w:rPr>
        <w:t xml:space="preserve"> groan. =generacion= </w:t>
      </w:r>
      <w:r>
        <w:rPr>
          <w:i/>
          <w:color w:val="000000"/>
          <w:sz w:val="24"/>
          <w:szCs w:val="24"/>
        </w:rPr>
        <w:t xml:space="preserve">f</w:t>
      </w:r>
      <w:r>
        <w:rPr>
          <w:color w:val="000000"/>
          <w:sz w:val="24"/>
          <w:szCs w:val="24"/>
        </w:rPr>
        <w:t xml:space="preserve"> generation. =general= </w:t>
      </w:r>
      <w:r>
        <w:rPr>
          <w:i/>
          <w:color w:val="000000"/>
          <w:sz w:val="24"/>
          <w:szCs w:val="24"/>
        </w:rPr>
        <w:t xml:space="preserve">adj or m</w:t>
      </w:r>
      <w:r>
        <w:rPr>
          <w:color w:val="000000"/>
          <w:sz w:val="24"/>
          <w:szCs w:val="24"/>
        </w:rPr>
        <w:t xml:space="preserve"> general. =genero= </w:t>
      </w:r>
      <w:r>
        <w:rPr>
          <w:i/>
          <w:color w:val="000000"/>
          <w:sz w:val="24"/>
          <w:szCs w:val="24"/>
        </w:rPr>
        <w:t xml:space="preserve">m</w:t>
      </w:r>
      <w:r>
        <w:rPr>
          <w:color w:val="000000"/>
          <w:sz w:val="24"/>
          <w:szCs w:val="24"/>
        </w:rPr>
        <w:t xml:space="preserve"> kind, race. =generosidad= </w:t>
      </w:r>
      <w:r>
        <w:rPr>
          <w:i/>
          <w:color w:val="000000"/>
          <w:sz w:val="24"/>
          <w:szCs w:val="24"/>
        </w:rPr>
        <w:t xml:space="preserve">f</w:t>
      </w:r>
      <w:r>
        <w:rPr>
          <w:color w:val="000000"/>
          <w:sz w:val="24"/>
          <w:szCs w:val="24"/>
        </w:rPr>
        <w:t xml:space="preserve"> generosity. =generoso= generous, chivalrous. =genial= genial; </w:t>
      </w:r>
      <w:r>
        <w:rPr>
          <w:i/>
          <w:color w:val="000000"/>
          <w:sz w:val="24"/>
          <w:szCs w:val="24"/>
        </w:rPr>
        <w:t xml:space="preserve">m not in A.</w:t>
      </w:r>
      <w:r>
        <w:rPr>
          <w:color w:val="000000"/>
          <w:sz w:val="24"/>
          <w:szCs w:val="24"/>
        </w:rPr>
        <w:t xml:space="preserve"> spirit, bent. =genio= </w:t>
      </w:r>
      <w:r>
        <w:rPr>
          <w:i/>
          <w:color w:val="000000"/>
          <w:sz w:val="24"/>
          <w:szCs w:val="24"/>
        </w:rPr>
        <w:t xml:space="preserve">m</w:t>
      </w:r>
      <w:r>
        <w:rPr>
          <w:color w:val="000000"/>
          <w:sz w:val="24"/>
          <w:szCs w:val="24"/>
        </w:rPr>
        <w:t xml:space="preserve"> genius. =gente= </w:t>
      </w:r>
      <w:r>
        <w:rPr>
          <w:i/>
          <w:color w:val="000000"/>
          <w:sz w:val="24"/>
          <w:szCs w:val="24"/>
        </w:rPr>
        <w:t xml:space="preserve">f</w:t>
      </w:r>
      <w:r>
        <w:rPr>
          <w:color w:val="000000"/>
          <w:sz w:val="24"/>
          <w:szCs w:val="24"/>
        </w:rPr>
        <w:t xml:space="preserve"> people, folks, family, (=una= a set of) followers, men; </w:t>
      </w:r>
      <w:r>
        <w:rPr>
          <w:i/>
          <w:color w:val="000000"/>
          <w:sz w:val="24"/>
          <w:szCs w:val="24"/>
        </w:rPr>
        <w:t xml:space="preserve">pl</w:t>
      </w:r>
      <w:r>
        <w:rPr>
          <w:color w:val="000000"/>
          <w:sz w:val="24"/>
          <w:szCs w:val="24"/>
        </w:rPr>
        <w:t xml:space="preserve"> peoples, folks. =gentileza= </w:t>
      </w:r>
      <w:r>
        <w:rPr>
          <w:i/>
          <w:color w:val="000000"/>
          <w:sz w:val="24"/>
          <w:szCs w:val="24"/>
        </w:rPr>
        <w:t xml:space="preserve">f</w:t>
      </w:r>
      <w:r>
        <w:rPr>
          <w:color w:val="000000"/>
          <w:sz w:val="24"/>
          <w:szCs w:val="24"/>
        </w:rPr>
        <w:t xml:space="preserve"> (genteel) tone. =gentuza= </w:t>
      </w:r>
      <w:r>
        <w:rPr>
          <w:i/>
          <w:color w:val="000000"/>
          <w:sz w:val="24"/>
          <w:szCs w:val="24"/>
        </w:rPr>
        <w:t xml:space="preserve">f depr</w:t>
      </w:r>
      <w:r>
        <w:rPr>
          <w:color w:val="000000"/>
          <w:sz w:val="24"/>
          <w:szCs w:val="24"/>
        </w:rPr>
        <w:t xml:space="preserve"> pack, gang. =geografia= </w:t>
      </w:r>
      <w:r>
        <w:rPr>
          <w:i/>
          <w:color w:val="000000"/>
          <w:sz w:val="24"/>
          <w:szCs w:val="24"/>
        </w:rPr>
        <w:t xml:space="preserve">f</w:t>
      </w:r>
      <w:r>
        <w:rPr>
          <w:color w:val="000000"/>
          <w:sz w:val="24"/>
          <w:szCs w:val="24"/>
        </w:rPr>
        <w:t xml:space="preserve"> geography. =geografo= geographer. =geologia= </w:t>
      </w:r>
      <w:r>
        <w:rPr>
          <w:i/>
          <w:color w:val="000000"/>
          <w:sz w:val="24"/>
          <w:szCs w:val="24"/>
        </w:rPr>
        <w:t xml:space="preserve">f</w:t>
      </w:r>
      <w:r>
        <w:rPr>
          <w:color w:val="000000"/>
          <w:sz w:val="24"/>
          <w:szCs w:val="24"/>
        </w:rPr>
        <w:t xml:space="preserve"> geology. =geometrico= geometrical. =Georgicas= </w:t>
      </w:r>
      <w:r>
        <w:rPr>
          <w:i/>
          <w:color w:val="000000"/>
          <w:sz w:val="24"/>
          <w:szCs w:val="24"/>
        </w:rPr>
        <w:t xml:space="preserve">f pl</w:t>
      </w:r>
      <w:r>
        <w:rPr>
          <w:color w:val="000000"/>
          <w:sz w:val="24"/>
          <w:szCs w:val="24"/>
        </w:rPr>
        <w:t xml:space="preserve"> Georgics. =germen= </w:t>
      </w:r>
      <w:r>
        <w:rPr>
          <w:i/>
          <w:color w:val="000000"/>
          <w:sz w:val="24"/>
          <w:szCs w:val="24"/>
        </w:rPr>
        <w:t xml:space="preserve">m</w:t>
      </w:r>
      <w:r>
        <w:rPr>
          <w:color w:val="000000"/>
          <w:sz w:val="24"/>
          <w:szCs w:val="24"/>
        </w:rPr>
        <w:t xml:space="preserve"> germ. =gesta= </w:t>
      </w:r>
      <w:r>
        <w:rPr>
          <w:i/>
          <w:color w:val="000000"/>
          <w:sz w:val="24"/>
          <w:szCs w:val="24"/>
        </w:rPr>
        <w:t xml:space="preserve">f obs</w:t>
      </w:r>
      <w:r>
        <w:rPr>
          <w:color w:val="000000"/>
          <w:sz w:val="24"/>
          <w:szCs w:val="24"/>
        </w:rPr>
        <w:t xml:space="preserve"> gest. =gesto= </w:t>
      </w:r>
      <w:r>
        <w:rPr>
          <w:i/>
          <w:color w:val="000000"/>
          <w:sz w:val="24"/>
          <w:szCs w:val="24"/>
        </w:rPr>
        <w:t xml:space="preserve">m</w:t>
      </w:r>
      <w:r>
        <w:rPr>
          <w:color w:val="000000"/>
          <w:sz w:val="24"/>
          <w:szCs w:val="24"/>
        </w:rPr>
        <w:t xml:space="preserve"> gesture. =gineta=</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=jineta=) </w:t>
      </w:r>
      <w:r>
        <w:rPr>
          <w:i/>
          <w:color w:val="000000"/>
          <w:sz w:val="24"/>
          <w:szCs w:val="24"/>
        </w:rPr>
        <w:t xml:space="preserve">f</w:t>
      </w:r>
      <w:r>
        <w:rPr>
          <w:color w:val="000000"/>
          <w:sz w:val="24"/>
          <w:szCs w:val="24"/>
        </w:rPr>
        <w:t xml:space="preserve"> the gineta style of horsemanship (Moorish; short stirrups). =ginete= (</w:t>
      </w:r>
      <w:r>
        <w:rPr>
          <w:i/>
          <w:color w:val="000000"/>
          <w:sz w:val="24"/>
          <w:szCs w:val="24"/>
        </w:rPr>
        <w:t xml:space="preserve">A.</w:t>
      </w:r>
      <w:r>
        <w:rPr>
          <w:color w:val="000000"/>
          <w:sz w:val="24"/>
          <w:szCs w:val="24"/>
        </w:rPr>
        <w:t xml:space="preserve"> =jinete=) </w:t>
      </w:r>
      <w:r>
        <w:rPr>
          <w:i/>
          <w:color w:val="000000"/>
          <w:sz w:val="24"/>
          <w:szCs w:val="24"/>
        </w:rPr>
        <w:t xml:space="preserve">m</w:t>
      </w:r>
      <w:r>
        <w:rPr>
          <w:color w:val="000000"/>
          <w:sz w:val="24"/>
          <w:szCs w:val="24"/>
        </w:rPr>
        <w:t xml:space="preserve"> horseman. =giro= </w:t>
      </w:r>
      <w:r>
        <w:rPr>
          <w:i/>
          <w:color w:val="000000"/>
          <w:sz w:val="24"/>
          <w:szCs w:val="24"/>
        </w:rPr>
        <w:t xml:space="preserve">m</w:t>
      </w:r>
      <w:r>
        <w:rPr>
          <w:color w:val="000000"/>
          <w:sz w:val="24"/>
          <w:szCs w:val="24"/>
        </w:rPr>
        <w:t xml:space="preserve"> turn. =globo= </w:t>
      </w:r>
      <w:r>
        <w:rPr>
          <w:i/>
          <w:color w:val="000000"/>
          <w:sz w:val="24"/>
          <w:szCs w:val="24"/>
        </w:rPr>
        <w:t xml:space="preserve">m</w:t>
      </w:r>
      <w:r>
        <w:rPr>
          <w:color w:val="000000"/>
          <w:sz w:val="24"/>
          <w:szCs w:val="24"/>
        </w:rPr>
        <w:t xml:space="preserve"> globe; (=——­ aerostatico=) balloon. =gloria= </w:t>
      </w:r>
      <w:r>
        <w:rPr>
          <w:i/>
          <w:color w:val="000000"/>
          <w:sz w:val="24"/>
          <w:szCs w:val="24"/>
        </w:rPr>
        <w:t xml:space="preserve">f</w:t>
      </w:r>
      <w:r>
        <w:rPr>
          <w:color w:val="000000"/>
          <w:sz w:val="24"/>
          <w:szCs w:val="24"/>
        </w:rPr>
        <w:t xml:space="preserve"> glory, credit, fame. =glorieta= </w:t>
      </w:r>
      <w:r>
        <w:rPr>
          <w:i/>
          <w:color w:val="000000"/>
          <w:sz w:val="24"/>
          <w:szCs w:val="24"/>
        </w:rPr>
        <w:t xml:space="preserve">f</w:t>
      </w:r>
      <w:r>
        <w:rPr>
          <w:color w:val="000000"/>
          <w:sz w:val="24"/>
          <w:szCs w:val="24"/>
        </w:rPr>
        <w:t xml:space="preserve"> (</w:t>
      </w:r>
      <w:r>
        <w:rPr>
          <w:i/>
          <w:color w:val="000000"/>
          <w:sz w:val="24"/>
          <w:szCs w:val="24"/>
        </w:rPr>
        <w:t xml:space="preserve">A.</w:t>
      </w:r>
      <w:r>
        <w:rPr>
          <w:color w:val="000000"/>
          <w:sz w:val="24"/>
          <w:szCs w:val="24"/>
        </w:rPr>
        <w:t xml:space="preserve"> open space in garden, usually with =a=) summer-house, arbor. =glorioso= glorious, illustrious. =gobernador= governor. =gobernar= </w:t>
      </w:r>
      <w:r>
        <w:rPr>
          <w:i/>
          <w:color w:val="000000"/>
          <w:sz w:val="24"/>
          <w:szCs w:val="24"/>
        </w:rPr>
        <w:t xml:space="preserve">t</w:t>
      </w:r>
      <w:r>
        <w:rPr>
          <w:color w:val="000000"/>
          <w:sz w:val="24"/>
          <w:szCs w:val="24"/>
        </w:rPr>
        <w:t xml:space="preserve"> govern, manage. =gobierno= </w:t>
      </w:r>
      <w:r>
        <w:rPr>
          <w:i/>
          <w:color w:val="000000"/>
          <w:sz w:val="24"/>
          <w:szCs w:val="24"/>
        </w:rPr>
        <w:t xml:space="preserve">m</w:t>
      </w:r>
      <w:r>
        <w:rPr>
          <w:color w:val="000000"/>
          <w:sz w:val="24"/>
          <w:szCs w:val="24"/>
        </w:rPr>
        <w:t xml:space="preserve"> government. =goce= </w:t>
      </w:r>
      <w:r>
        <w:rPr>
          <w:i/>
          <w:color w:val="000000"/>
          <w:sz w:val="24"/>
          <w:szCs w:val="24"/>
        </w:rPr>
        <w:t xml:space="preserve">m</w:t>
      </w:r>
      <w:r>
        <w:rPr>
          <w:color w:val="000000"/>
          <w:sz w:val="24"/>
          <w:szCs w:val="24"/>
        </w:rPr>
        <w:t xml:space="preserve"> enjoyment. =golpe= </w:t>
      </w:r>
      <w:r>
        <w:rPr>
          <w:i/>
          <w:color w:val="000000"/>
          <w:sz w:val="24"/>
          <w:szCs w:val="24"/>
        </w:rPr>
        <w:t xml:space="preserve">m</w:t>
      </w:r>
      <w:r>
        <w:rPr>
          <w:color w:val="000000"/>
          <w:sz w:val="24"/>
          <w:szCs w:val="24"/>
        </w:rPr>
        <w:t xml:space="preserve"> blow; (light =golpe=) tap; =de——­ y porrazo= off-hand. =gongorismo= </w:t>
      </w:r>
      <w:r>
        <w:rPr>
          <w:i/>
          <w:color w:val="000000"/>
          <w:sz w:val="24"/>
          <w:szCs w:val="24"/>
        </w:rPr>
        <w:t xml:space="preserve">m</w:t>
      </w:r>
      <w:r>
        <w:rPr>
          <w:color w:val="000000"/>
          <w:sz w:val="24"/>
          <w:szCs w:val="24"/>
        </w:rPr>
        <w:t xml:space="preserve"> Gongorism, N =22= 27. =gordo= big. =’gorigori= </w:t>
      </w:r>
      <w:r>
        <w:rPr>
          <w:i/>
          <w:color w:val="000000"/>
          <w:sz w:val="24"/>
          <w:szCs w:val="24"/>
        </w:rPr>
        <w:t xml:space="preserve">m c</w:t>
      </w:r>
      <w:r>
        <w:rPr>
          <w:color w:val="000000"/>
          <w:sz w:val="24"/>
          <w:szCs w:val="24"/>
        </w:rPr>
        <w:t xml:space="preserve"> term popularly used in referring to the doleful chant of funerals’ </w:t>
      </w:r>
      <w:r>
        <w:rPr>
          <w:i/>
          <w:color w:val="000000"/>
          <w:sz w:val="24"/>
          <w:szCs w:val="24"/>
        </w:rPr>
        <w:t xml:space="preserve">A.</w:t>
      </w:r>
      <w:r>
        <w:rPr>
          <w:color w:val="000000"/>
          <w:sz w:val="24"/>
          <w:szCs w:val="24"/>
        </w:rPr>
        <w:t xml:space="preserve">. =gorra= </w:t>
      </w:r>
      <w:r>
        <w:rPr>
          <w:i/>
          <w:color w:val="000000"/>
          <w:sz w:val="24"/>
          <w:szCs w:val="24"/>
        </w:rPr>
        <w:t xml:space="preserve">f</w:t>
      </w:r>
      <w:r>
        <w:rPr>
          <w:color w:val="000000"/>
          <w:sz w:val="24"/>
          <w:szCs w:val="24"/>
        </w:rPr>
        <w:t xml:space="preserve"> (outdoor) cap. =gorrete= </w:t>
      </w:r>
      <w:r>
        <w:rPr>
          <w:i/>
          <w:color w:val="000000"/>
          <w:sz w:val="24"/>
          <w:szCs w:val="24"/>
        </w:rPr>
        <w:t xml:space="preserve">m d of</w:t>
      </w:r>
      <w:r>
        <w:rPr>
          <w:color w:val="000000"/>
          <w:sz w:val="24"/>
          <w:szCs w:val="24"/>
        </w:rPr>
        <w:t xml:space="preserve"> =gorro= (indoor) cap. =gota= </w:t>
      </w:r>
      <w:r>
        <w:rPr>
          <w:i/>
          <w:color w:val="000000"/>
          <w:sz w:val="24"/>
          <w:szCs w:val="24"/>
        </w:rPr>
        <w:t xml:space="preserve">f</w:t>
      </w:r>
      <w:r>
        <w:rPr>
          <w:color w:val="000000"/>
          <w:sz w:val="24"/>
          <w:szCs w:val="24"/>
        </w:rPr>
        <w:t xml:space="preserve"> drop. =gozar= </w:t>
      </w:r>
      <w:r>
        <w:rPr>
          <w:i/>
          <w:color w:val="000000"/>
          <w:sz w:val="24"/>
          <w:szCs w:val="24"/>
        </w:rPr>
        <w:t xml:space="preserve">t</w:t>
      </w:r>
      <w:r>
        <w:rPr>
          <w:color w:val="000000"/>
          <w:sz w:val="24"/>
          <w:szCs w:val="24"/>
        </w:rPr>
        <w:t xml:space="preserve"> enjoy (</w:t>
      </w:r>
      <w:r>
        <w:rPr>
          <w:i/>
          <w:color w:val="000000"/>
          <w:sz w:val="24"/>
          <w:szCs w:val="24"/>
        </w:rPr>
        <w:t xml:space="preserve">acc. or</w:t>
      </w:r>
      <w:r>
        <w:rPr>
          <w:color w:val="000000"/>
          <w:sz w:val="24"/>
          <w:szCs w:val="24"/>
        </w:rPr>
        <w:t xml:space="preserve"> =de=); </w:t>
      </w:r>
      <w:r>
        <w:rPr>
          <w:i/>
          <w:color w:val="000000"/>
          <w:sz w:val="24"/>
          <w:szCs w:val="24"/>
        </w:rPr>
        <w:t xml:space="preserve">r</w:t>
      </w:r>
      <w:r>
        <w:rPr>
          <w:color w:val="000000"/>
          <w:sz w:val="24"/>
          <w:szCs w:val="24"/>
        </w:rPr>
        <w:t xml:space="preserve"> joy. =gozo= </w:t>
      </w:r>
      <w:r>
        <w:rPr>
          <w:i/>
          <w:color w:val="000000"/>
          <w:sz w:val="24"/>
          <w:szCs w:val="24"/>
        </w:rPr>
        <w:t xml:space="preserve">m</w:t>
      </w:r>
      <w:r>
        <w:rPr>
          <w:color w:val="000000"/>
          <w:sz w:val="24"/>
          <w:szCs w:val="24"/>
        </w:rPr>
        <w:t xml:space="preserve"> joy. =gozoso= rejoiced. =grabar= </w:t>
      </w:r>
      <w:r>
        <w:rPr>
          <w:i/>
          <w:color w:val="000000"/>
          <w:sz w:val="24"/>
          <w:szCs w:val="24"/>
        </w:rPr>
        <w:t xml:space="preserve">t</w:t>
      </w:r>
      <w:r>
        <w:rPr>
          <w:color w:val="000000"/>
          <w:sz w:val="24"/>
          <w:szCs w:val="24"/>
        </w:rPr>
        <w:t xml:space="preserve"> engrave. =gracejo= </w:t>
      </w:r>
      <w:r>
        <w:rPr>
          <w:i/>
          <w:color w:val="000000"/>
          <w:sz w:val="24"/>
          <w:szCs w:val="24"/>
        </w:rPr>
        <w:t xml:space="preserve">m</w:t>
      </w:r>
      <w:r>
        <w:rPr>
          <w:color w:val="000000"/>
          <w:sz w:val="24"/>
          <w:szCs w:val="24"/>
        </w:rPr>
        <w:t xml:space="preserve"> pleasantry, waggery. =gracia= </w:t>
      </w:r>
      <w:r>
        <w:rPr>
          <w:i/>
          <w:color w:val="000000"/>
          <w:sz w:val="24"/>
          <w:szCs w:val="24"/>
        </w:rPr>
        <w:t xml:space="preserve">f</w:t>
      </w:r>
      <w:r>
        <w:rPr>
          <w:color w:val="000000"/>
          <w:sz w:val="24"/>
          <w:szCs w:val="24"/>
        </w:rPr>
        <w:t xml:space="preserve"> grace; </w:t>
      </w:r>
      <w:r>
        <w:rPr>
          <w:i/>
          <w:color w:val="000000"/>
          <w:sz w:val="24"/>
          <w:szCs w:val="24"/>
        </w:rPr>
        <w:t xml:space="preserve">pl</w:t>
      </w:r>
      <w:r>
        <w:rPr>
          <w:color w:val="000000"/>
          <w:sz w:val="24"/>
          <w:szCs w:val="24"/>
        </w:rPr>
        <w:t xml:space="preserve"> (=dar= return) thanks; =dar——­ s a= thank; =Ministerio de G——­ y Justicia= Department of Grace and Justice (i.e. religion and courts). =graciado= </w:t>
      </w:r>
      <w:r>
        <w:rPr>
          <w:i/>
          <w:color w:val="000000"/>
          <w:sz w:val="24"/>
          <w:szCs w:val="24"/>
        </w:rPr>
        <w:t xml:space="preserve">obs</w:t>
      </w:r>
      <w:r>
        <w:rPr>
          <w:color w:val="000000"/>
          <w:sz w:val="24"/>
          <w:szCs w:val="24"/>
        </w:rPr>
        <w:t xml:space="preserve">. = =gracioso=, </w:t>
      </w:r>
      <w:r>
        <w:rPr>
          <w:i/>
          <w:color w:val="000000"/>
          <w:sz w:val="24"/>
          <w:szCs w:val="24"/>
        </w:rPr>
        <w:t xml:space="preserve">or</w:t>
      </w:r>
      <w:r>
        <w:rPr>
          <w:color w:val="000000"/>
          <w:sz w:val="24"/>
          <w:szCs w:val="24"/>
        </w:rPr>
        <w:t xml:space="preserve"> generous. =graciosidad= </w:t>
      </w:r>
      <w:r>
        <w:rPr>
          <w:i/>
          <w:color w:val="000000"/>
          <w:sz w:val="24"/>
          <w:szCs w:val="24"/>
        </w:rPr>
        <w:t xml:space="preserve">f</w:t>
      </w:r>
      <w:r>
        <w:rPr>
          <w:color w:val="000000"/>
          <w:sz w:val="24"/>
          <w:szCs w:val="24"/>
        </w:rPr>
        <w:t xml:space="preserve"> winsomeness, loveliness. =gracioso= winsome; witty, (</w:t>
      </w:r>
      <w:r>
        <w:rPr>
          <w:i/>
          <w:color w:val="000000"/>
          <w:sz w:val="24"/>
          <w:szCs w:val="24"/>
        </w:rPr>
        <w:t xml:space="preserve">not in A.</w:t>
      </w:r>
      <w:r>
        <w:rPr>
          <w:color w:val="000000"/>
          <w:sz w:val="24"/>
          <w:szCs w:val="24"/>
        </w:rPr>
        <w:t xml:space="preserve">) funny. =grado= </w:t>
      </w:r>
      <w:r>
        <w:rPr>
          <w:i/>
          <w:color w:val="000000"/>
          <w:sz w:val="24"/>
          <w:szCs w:val="24"/>
        </w:rPr>
        <w:t xml:space="preserve">m</w:t>
      </w:r>
      <w:r>
        <w:rPr>
          <w:color w:val="000000"/>
          <w:sz w:val="24"/>
          <w:szCs w:val="24"/>
        </w:rPr>
        <w:t xml:space="preserve"> degree; grade; </w:t>
      </w:r>
      <w:r>
        <w:rPr>
          <w:i/>
          <w:color w:val="000000"/>
          <w:sz w:val="24"/>
          <w:szCs w:val="24"/>
        </w:rPr>
        <w:t xml:space="preserve">in special phrases</w:t>
      </w:r>
      <w:r>
        <w:rPr>
          <w:color w:val="000000"/>
          <w:sz w:val="24"/>
          <w:szCs w:val="24"/>
        </w:rPr>
        <w:t xml:space="preserve"> will, willingness, pleasure. =graduar= </w:t>
      </w:r>
      <w:r>
        <w:rPr>
          <w:i/>
          <w:color w:val="000000"/>
          <w:sz w:val="24"/>
          <w:szCs w:val="24"/>
        </w:rPr>
        <w:t xml:space="preserve">t</w:t>
      </w:r>
      <w:r>
        <w:rPr>
          <w:color w:val="000000"/>
          <w:sz w:val="24"/>
          <w:szCs w:val="24"/>
        </w:rPr>
        <w:t xml:space="preserve"> grade, graduate. =gramatica= </w:t>
      </w:r>
      <w:r>
        <w:rPr>
          <w:i/>
          <w:color w:val="000000"/>
          <w:sz w:val="24"/>
          <w:szCs w:val="24"/>
        </w:rPr>
        <w:t xml:space="preserve">f</w:t>
      </w:r>
      <w:r>
        <w:rPr>
          <w:color w:val="000000"/>
          <w:sz w:val="24"/>
          <w:szCs w:val="24"/>
        </w:rPr>
        <w:t xml:space="preserve"> grammar; Latin. =grana= </w:t>
      </w:r>
      <w:r>
        <w:rPr>
          <w:i/>
          <w:color w:val="000000"/>
          <w:sz w:val="24"/>
          <w:szCs w:val="24"/>
        </w:rPr>
        <w:t xml:space="preserve">f</w:t>
      </w:r>
      <w:r>
        <w:rPr>
          <w:color w:val="000000"/>
          <w:sz w:val="24"/>
          <w:szCs w:val="24"/>
        </w:rPr>
        <w:t xml:space="preserve"> cochineal, carmine; kermes, crimson. =granado= prominent; =lo mas——­ = the foremost people. =gran[de]= large, big, great; grandee; </w:t>
      </w:r>
      <w:r>
        <w:rPr>
          <w:i/>
          <w:color w:val="000000"/>
          <w:sz w:val="24"/>
          <w:szCs w:val="24"/>
        </w:rPr>
        <w:t xml:space="preserve">adv.</w:t>
      </w:r>
      <w:r>
        <w:rPr>
          <w:color w:val="000000"/>
          <w:sz w:val="24"/>
          <w:szCs w:val="24"/>
        </w:rPr>
        <w:t xml:space="preserve"> =—­mente=. =grandecito= biggish. =grandeza= </w:t>
      </w:r>
      <w:r>
        <w:rPr>
          <w:i/>
          <w:color w:val="000000"/>
          <w:sz w:val="24"/>
          <w:szCs w:val="24"/>
        </w:rPr>
        <w:t xml:space="preserve">f</w:t>
      </w:r>
      <w:r>
        <w:rPr>
          <w:color w:val="000000"/>
          <w:sz w:val="24"/>
          <w:szCs w:val="24"/>
        </w:rPr>
        <w:t xml:space="preserve"> greatness. =grandioso= grand, magnificent. =gratitud= </w:t>
      </w:r>
      <w:r>
        <w:rPr>
          <w:i/>
          <w:color w:val="000000"/>
          <w:sz w:val="24"/>
          <w:szCs w:val="24"/>
        </w:rPr>
        <w:t xml:space="preserve">f</w:t>
      </w:r>
      <w:r>
        <w:rPr>
          <w:color w:val="000000"/>
          <w:sz w:val="24"/>
          <w:szCs w:val="24"/>
        </w:rPr>
        <w:t xml:space="preserve"> gratitude. =grato= gratifying, pleasing. =grave= serious, important, sober; </w:t>
      </w:r>
      <w:r>
        <w:rPr>
          <w:i/>
          <w:color w:val="000000"/>
          <w:sz w:val="24"/>
          <w:szCs w:val="24"/>
        </w:rPr>
        <w:t xml:space="preserve">adv.</w:t>
      </w:r>
      <w:r>
        <w:rPr>
          <w:color w:val="000000"/>
          <w:sz w:val="24"/>
          <w:szCs w:val="24"/>
        </w:rPr>
        <w:t xml:space="preserve"> =—­mente=. =gravedad= </w:t>
      </w:r>
      <w:r>
        <w:rPr>
          <w:i/>
          <w:color w:val="000000"/>
          <w:sz w:val="24"/>
          <w:szCs w:val="24"/>
        </w:rPr>
        <w:t xml:space="preserve">f</w:t>
      </w:r>
      <w:r>
        <w:rPr>
          <w:color w:val="000000"/>
          <w:sz w:val="24"/>
          <w:szCs w:val="24"/>
        </w:rPr>
        <w:t xml:space="preserve"> gravity, sedateness, composure; seriousness, importance. =graznar= </w:t>
      </w:r>
      <w:r>
        <w:rPr>
          <w:i/>
          <w:color w:val="000000"/>
          <w:sz w:val="24"/>
          <w:szCs w:val="24"/>
        </w:rPr>
        <w:t xml:space="preserve">m</w:t>
      </w:r>
      <w:r>
        <w:rPr>
          <w:color w:val="000000"/>
          <w:sz w:val="24"/>
          <w:szCs w:val="24"/>
        </w:rPr>
        <w:t xml:space="preserve"> unmelodious carol. =gredoso= of fuller’s earth. =Gregorio= </w:t>
      </w:r>
      <w:r>
        <w:rPr>
          <w:i/>
          <w:color w:val="000000"/>
          <w:sz w:val="24"/>
          <w:szCs w:val="24"/>
        </w:rPr>
        <w:t xml:space="preserve">m</w:t>
      </w:r>
      <w:r>
        <w:rPr>
          <w:color w:val="000000"/>
          <w:sz w:val="24"/>
          <w:szCs w:val="24"/>
        </w:rPr>
        <w:t xml:space="preserve"> Gregory (=San——­ = </w:t>
      </w:r>
      <w:r>
        <w:rPr>
          <w:i/>
          <w:color w:val="000000"/>
          <w:sz w:val="24"/>
          <w:szCs w:val="24"/>
        </w:rPr>
        <w:t xml:space="preserve">here likelier Pope Gregory I or VII than an Eastern saint</w:t>
      </w:r>
      <w:r>
        <w:rPr>
          <w:color w:val="000000"/>
          <w:sz w:val="24"/>
          <w:szCs w:val="24"/>
        </w:rPr>
        <w:t xml:space="preserve">). =gresca= </w:t>
      </w:r>
      <w:r>
        <w:rPr>
          <w:i/>
          <w:color w:val="000000"/>
          <w:sz w:val="24"/>
          <w:szCs w:val="24"/>
        </w:rPr>
        <w:t xml:space="preserve">f</w:t>
      </w:r>
      <w:r>
        <w:rPr>
          <w:color w:val="000000"/>
          <w:sz w:val="24"/>
          <w:szCs w:val="24"/>
        </w:rPr>
        <w:t xml:space="preserve"> racket, rumpus, squabble. =grieta= </w:t>
      </w:r>
      <w:r>
        <w:rPr>
          <w:i/>
          <w:color w:val="000000"/>
          <w:sz w:val="24"/>
          <w:szCs w:val="24"/>
        </w:rPr>
        <w:t xml:space="preserve">f</w:t>
      </w:r>
      <w:r>
        <w:rPr>
          <w:color w:val="000000"/>
          <w:sz w:val="24"/>
          <w:szCs w:val="24"/>
        </w:rPr>
        <w:t xml:space="preserve"> crack. =grima= </w:t>
      </w:r>
      <w:r>
        <w:rPr>
          <w:i/>
          <w:color w:val="000000"/>
          <w:sz w:val="24"/>
          <w:szCs w:val="24"/>
        </w:rPr>
        <w:t xml:space="preserve">f</w:t>
      </w:r>
      <w:r>
        <w:rPr>
          <w:color w:val="000000"/>
          <w:sz w:val="24"/>
          <w:szCs w:val="24"/>
        </w:rPr>
        <w:t xml:space="preserve"> the creeps. =gritar= </w:t>
      </w:r>
      <w:r>
        <w:rPr>
          <w:i/>
          <w:color w:val="000000"/>
          <w:sz w:val="24"/>
          <w:szCs w:val="24"/>
        </w:rPr>
        <w:t xml:space="preserve">t</w:t>
      </w:r>
      <w:r>
        <w:rPr>
          <w:color w:val="000000"/>
          <w:sz w:val="24"/>
          <w:szCs w:val="24"/>
        </w:rPr>
        <w:t xml:space="preserve"> cry, call out, shout. =grito= </w:t>
      </w:r>
      <w:r>
        <w:rPr>
          <w:i/>
          <w:color w:val="000000"/>
          <w:sz w:val="24"/>
          <w:szCs w:val="24"/>
        </w:rPr>
        <w:t xml:space="preserve">m</w:t>
      </w:r>
      <w:r>
        <w:rPr>
          <w:color w:val="000000"/>
          <w:sz w:val="24"/>
          <w:szCs w:val="24"/>
        </w:rPr>
        <w:t xml:space="preserve"> cry, loud cry; =a——­ -s= clamorously. =grosero= coarse, gross, ungentlemanly. =grotesco= grotesque. =grunido= </w:t>
      </w:r>
      <w:r>
        <w:rPr>
          <w:i/>
          <w:color w:val="000000"/>
          <w:sz w:val="24"/>
          <w:szCs w:val="24"/>
        </w:rPr>
        <w:t xml:space="preserve">m</w:t>
      </w:r>
      <w:r>
        <w:rPr>
          <w:color w:val="000000"/>
          <w:sz w:val="24"/>
          <w:szCs w:val="24"/>
        </w:rPr>
        <w:t xml:space="preserve"> grunt, growl. =grunir= </w:t>
      </w:r>
      <w:r>
        <w:rPr>
          <w:i/>
          <w:color w:val="000000"/>
          <w:sz w:val="24"/>
          <w:szCs w:val="24"/>
        </w:rPr>
        <w:t xml:space="preserve">t</w:t>
      </w:r>
      <w:r>
        <w:rPr>
          <w:color w:val="000000"/>
          <w:sz w:val="24"/>
          <w:szCs w:val="24"/>
        </w:rPr>
        <w:t xml:space="preserve"> grunt, growl. =grupa= </w:t>
      </w:r>
      <w:r>
        <w:rPr>
          <w:i/>
          <w:color w:val="000000"/>
          <w:sz w:val="24"/>
          <w:szCs w:val="24"/>
        </w:rPr>
        <w:t xml:space="preserve">f</w:t>
      </w:r>
      <w:r>
        <w:rPr>
          <w:color w:val="000000"/>
          <w:sz w:val="24"/>
          <w:szCs w:val="24"/>
        </w:rPr>
        <w:t xml:space="preserve"> croup (of horse). =grupo= </w:t>
      </w:r>
      <w:r>
        <w:rPr>
          <w:i/>
          <w:color w:val="000000"/>
          <w:sz w:val="24"/>
          <w:szCs w:val="24"/>
        </w:rPr>
        <w:t xml:space="preserve">m</w:t>
      </w:r>
      <w:r>
        <w:rPr>
          <w:color w:val="000000"/>
          <w:sz w:val="24"/>
          <w:szCs w:val="24"/>
        </w:rPr>
        <w:t xml:space="preserve"> group. =guapeza= </w:t>
      </w:r>
      <w:r>
        <w:rPr>
          <w:i/>
          <w:color w:val="000000"/>
          <w:sz w:val="24"/>
          <w:szCs w:val="24"/>
        </w:rPr>
        <w:t xml:space="preserve">f</w:t>
      </w:r>
      <w:r>
        <w:rPr>
          <w:color w:val="000000"/>
          <w:sz w:val="24"/>
          <w:szCs w:val="24"/>
        </w:rPr>
        <w:t xml:space="preserve"> gallantry. =guapo= smart, pretty. =guarda= warden, custodian. =guardar= </w:t>
      </w:r>
      <w:r>
        <w:rPr>
          <w:i/>
          <w:color w:val="000000"/>
          <w:sz w:val="24"/>
          <w:szCs w:val="24"/>
        </w:rPr>
        <w:t xml:space="preserve">t</w:t>
      </w:r>
      <w:r>
        <w:rPr>
          <w:color w:val="000000"/>
          <w:sz w:val="24"/>
          <w:szCs w:val="24"/>
        </w:rPr>
        <w:t xml:space="preserve"> guard, keep (</w:t>
      </w:r>
      <w:r>
        <w:rPr>
          <w:i/>
          <w:color w:val="000000"/>
          <w:sz w:val="24"/>
          <w:szCs w:val="24"/>
        </w:rPr>
        <w:t xml:space="preserve">r</w:t>
      </w:r>
      <w:r>
        <w:rPr>
          <w:color w:val="000000"/>
          <w:sz w:val="24"/>
          <w:szCs w:val="24"/>
        </w:rPr>
        <w:t xml:space="preserve"> to one’s self), maintain; </w:t>
      </w:r>
      <w:r>
        <w:rPr>
          <w:i/>
          <w:color w:val="000000"/>
          <w:sz w:val="24"/>
          <w:szCs w:val="24"/>
        </w:rPr>
        <w:t xml:space="preserve">r</w:t>
      </w:r>
      <w:r>
        <w:rPr>
          <w:color w:val="000000"/>
          <w:sz w:val="24"/>
          <w:szCs w:val="24"/>
        </w:rPr>
        <w:t xml:space="preserve"> take care, look out (=de= not to, for). =guardia= </w:t>
      </w:r>
      <w:r>
        <w:rPr>
          <w:i/>
          <w:color w:val="000000"/>
          <w:sz w:val="24"/>
          <w:szCs w:val="24"/>
        </w:rPr>
        <w:t xml:space="preserve">f</w:t>
      </w:r>
      <w:r>
        <w:rPr>
          <w:color w:val="000000"/>
          <w:sz w:val="24"/>
          <w:szCs w:val="24"/>
        </w:rPr>
        <w:t xml:space="preserve"> guard (civil N =9= 29); </w:t>
      </w:r>
      <w:r>
        <w:rPr>
          <w:i/>
          <w:color w:val="000000"/>
          <w:sz w:val="24"/>
          <w:szCs w:val="24"/>
        </w:rPr>
        <w:t xml:space="preserve">m</w:t>
      </w:r>
      <w:r>
        <w:rPr>
          <w:color w:val="000000"/>
          <w:sz w:val="24"/>
          <w:szCs w:val="24"/>
        </w:rPr>
        <w:t xml:space="preserve"> guardsman, guard; =en——­ = on guard, ready (in mind and attitude). =guarismo= </w:t>
      </w:r>
      <w:r>
        <w:rPr>
          <w:i/>
          <w:color w:val="000000"/>
          <w:sz w:val="24"/>
          <w:szCs w:val="24"/>
        </w:rPr>
        <w:t xml:space="preserve">m</w:t>
      </w:r>
      <w:r>
        <w:rPr>
          <w:color w:val="000000"/>
          <w:sz w:val="24"/>
          <w:szCs w:val="24"/>
        </w:rPr>
        <w:t xml:space="preserve"> figure (Arabic), number (written in figures). =guedeja= </w:t>
      </w:r>
      <w:r>
        <w:rPr>
          <w:i/>
          <w:color w:val="000000"/>
          <w:sz w:val="24"/>
          <w:szCs w:val="24"/>
        </w:rPr>
        <w:t xml:space="preserve">f</w:t>
      </w:r>
      <w:r>
        <w:rPr>
          <w:color w:val="000000"/>
          <w:sz w:val="24"/>
          <w:szCs w:val="24"/>
        </w:rPr>
        <w:t xml:space="preserve"> mane; strand, mass (of long hair). =guerra= </w:t>
      </w:r>
      <w:r>
        <w:rPr>
          <w:i/>
          <w:color w:val="000000"/>
          <w:sz w:val="24"/>
          <w:szCs w:val="24"/>
        </w:rPr>
        <w:t xml:space="preserve">f</w:t>
      </w:r>
      <w:r>
        <w:rPr>
          <w:color w:val="000000"/>
          <w:sz w:val="24"/>
          <w:szCs w:val="24"/>
        </w:rPr>
        <w:t xml:space="preserve"> war. =guerrero= warlike, warrior. =guerrillero= guerrilla. =guia= guide. =guiar= </w:t>
      </w:r>
      <w:r>
        <w:rPr>
          <w:i/>
          <w:color w:val="000000"/>
          <w:sz w:val="24"/>
          <w:szCs w:val="24"/>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guide, be the guide of. =guitarrillo= </w:t>
      </w:r>
      <w:r>
        <w:rPr>
          <w:i/>
          <w:color w:val="000000"/>
          <w:sz w:val="24"/>
          <w:szCs w:val="24"/>
        </w:rPr>
        <w:t xml:space="preserve">m</w:t>
      </w:r>
      <w:r>
        <w:rPr>
          <w:color w:val="000000"/>
          <w:sz w:val="24"/>
          <w:szCs w:val="24"/>
        </w:rPr>
        <w:t xml:space="preserve"> guitarrillo, N =90= 5. =gusanera= </w:t>
      </w:r>
      <w:r>
        <w:rPr>
          <w:i/>
          <w:color w:val="000000"/>
          <w:sz w:val="24"/>
          <w:szCs w:val="24"/>
        </w:rPr>
        <w:t xml:space="preserve">f</w:t>
      </w:r>
      <w:r>
        <w:rPr>
          <w:color w:val="000000"/>
          <w:sz w:val="24"/>
          <w:szCs w:val="24"/>
        </w:rPr>
        <w:t xml:space="preserve"> wormery, nest of worms, mass of worms, breeding-place of worms; </w:t>
      </w:r>
      <w:r>
        <w:rPr>
          <w:i/>
          <w:color w:val="000000"/>
          <w:sz w:val="24"/>
          <w:szCs w:val="24"/>
        </w:rPr>
        <w:t xml:space="preserve">c</w:t>
      </w:r>
      <w:r>
        <w:rPr>
          <w:color w:val="000000"/>
          <w:sz w:val="24"/>
          <w:szCs w:val="24"/>
        </w:rPr>
        <w:t xml:space="preserve"> (assumed site of) ruling passion (=le dio en la——­ = it touched his hobby and stirred him up). =gusanito= </w:t>
      </w:r>
      <w:r>
        <w:rPr>
          <w:i/>
          <w:color w:val="000000"/>
          <w:sz w:val="24"/>
          <w:szCs w:val="24"/>
        </w:rPr>
        <w:t xml:space="preserve">m</w:t>
      </w:r>
      <w:r>
        <w:rPr>
          <w:color w:val="000000"/>
          <w:sz w:val="24"/>
          <w:szCs w:val="24"/>
        </w:rPr>
        <w:t xml:space="preserve"> tiny worm. =gusano= </w:t>
      </w:r>
      <w:r>
        <w:rPr>
          <w:i/>
          <w:color w:val="000000"/>
          <w:sz w:val="24"/>
          <w:szCs w:val="24"/>
        </w:rPr>
        <w:t xml:space="preserve">m</w:t>
      </w:r>
      <w:r>
        <w:rPr>
          <w:color w:val="000000"/>
          <w:sz w:val="24"/>
          <w:szCs w:val="24"/>
        </w:rPr>
        <w:t xml:space="preserve"> worm. =gustar= </w:t>
      </w:r>
      <w:r>
        <w:rPr>
          <w:i/>
          <w:color w:val="000000"/>
          <w:sz w:val="24"/>
          <w:szCs w:val="24"/>
        </w:rPr>
        <w:t xml:space="preserve">t</w:t>
      </w:r>
      <w:r>
        <w:rPr>
          <w:color w:val="000000"/>
          <w:sz w:val="24"/>
          <w:szCs w:val="24"/>
        </w:rPr>
        <w:t xml:space="preserve"> taste; </w:t>
      </w:r>
      <w:r>
        <w:rPr>
          <w:i/>
          <w:color w:val="000000"/>
          <w:sz w:val="24"/>
          <w:szCs w:val="24"/>
        </w:rPr>
        <w:t xml:space="preserve">i</w:t>
      </w:r>
      <w:r>
        <w:rPr>
          <w:color w:val="000000"/>
          <w:sz w:val="24"/>
          <w:szCs w:val="24"/>
        </w:rPr>
        <w:t xml:space="preserve"> please, take pleasure (=de= in), like to; =me gusta= I like. =gusto </w:t>
      </w:r>
      <w:r>
        <w:rPr>
          <w:i/>
          <w:color w:val="000000"/>
          <w:sz w:val="24"/>
          <w:szCs w:val="24"/>
        </w:rPr>
        <w:t xml:space="preserve">m</w:t>
      </w:r>
      <w:r>
        <w:rPr>
          <w:color w:val="000000"/>
          <w:sz w:val="24"/>
          <w:szCs w:val="24"/>
        </w:rPr>
        <w:t xml:space="preserve"> taste; pleasure; =a——­ = at one’s ease; =de ...——­ = in ... taste; =de mi——­ = to my taste, pleasing to me.
</w:t>
      </w:r>
    </w:p>
    <w:p>
      <w:pPr>
        <w:widowControl w:val="on"/>
        <w:pBdr/>
        <w:spacing w:before="240" w:after="240" w:line="240" w:lineRule="auto"/>
        <w:ind w:left="0" w:right="0"/>
        <w:jc w:val="left"/>
      </w:pPr>
      <w:r>
        <w:rPr>
          <w:color w:val="000000"/>
          <w:sz w:val="24"/>
          <w:szCs w:val="24"/>
        </w:rPr>
        <w:t xml:space="preserve">=Habana= </w:t>
      </w:r>
      <w:r>
        <w:rPr>
          <w:i/>
          <w:color w:val="000000"/>
          <w:sz w:val="24"/>
          <w:szCs w:val="24"/>
        </w:rPr>
        <w:t xml:space="preserve">f</w:t>
      </w:r>
      <w:r>
        <w:rPr>
          <w:color w:val="000000"/>
          <w:sz w:val="24"/>
          <w:szCs w:val="24"/>
        </w:rPr>
        <w:t xml:space="preserve"> Havana. =haber= </w:t>
      </w:r>
      <w:r>
        <w:rPr>
          <w:i/>
          <w:color w:val="000000"/>
          <w:sz w:val="24"/>
          <w:szCs w:val="24"/>
        </w:rPr>
        <w:t xml:space="preserve">t</w:t>
      </w:r>
      <w:r>
        <w:rPr>
          <w:color w:val="000000"/>
          <w:sz w:val="24"/>
          <w:szCs w:val="24"/>
        </w:rPr>
        <w:t xml:space="preserve"> have; </w:t>
      </w:r>
      <w:r>
        <w:rPr>
          <w:i/>
          <w:color w:val="000000"/>
          <w:sz w:val="24"/>
          <w:szCs w:val="24"/>
        </w:rPr>
        <w:t xml:space="preserve">im</w:t>
      </w:r>
      <w:r>
        <w:rPr>
          <w:color w:val="000000"/>
          <w:sz w:val="24"/>
          <w:szCs w:val="24"/>
        </w:rPr>
        <w:t xml:space="preserve"> (</w:t>
      </w:r>
      <w:r>
        <w:rPr>
          <w:i/>
          <w:color w:val="000000"/>
          <w:sz w:val="24"/>
          <w:szCs w:val="24"/>
        </w:rPr>
        <w:t xml:space="preserve">w. present ind.</w:t>
      </w:r>
      <w:r>
        <w:rPr>
          <w:color w:val="000000"/>
          <w:sz w:val="24"/>
          <w:szCs w:val="24"/>
        </w:rPr>
        <w:t xml:space="preserve"> =hay=) there is, there is such a thing as; =——­ de= must, should, am to, will be the one to; =que he de= what reason is there why I should; =como ha de ser= how can one help it; =hay que= we have to, you ought to, </w:t>
      </w:r>
      <w:r>
        <w:rPr>
          <w:i/>
          <w:color w:val="000000"/>
          <w:sz w:val="24"/>
          <w:szCs w:val="24"/>
        </w:rPr>
        <w:t xml:space="preserve">etc.</w:t>
      </w:r>
      <w:r>
        <w:rPr>
          <w:color w:val="000000"/>
          <w:sz w:val="24"/>
          <w:szCs w:val="24"/>
        </w:rPr>
        <w:t xml:space="preserve">.; =no hay que= don’t, you can’t, it’s no good to, there is no; </w:t>
      </w:r>
      <w:r>
        <w:rPr>
          <w:i/>
          <w:color w:val="000000"/>
          <w:sz w:val="24"/>
          <w:szCs w:val="24"/>
        </w:rPr>
        <w:t xml:space="preserve">but</w:t>
      </w:r>
      <w:r>
        <w:rPr>
          <w:color w:val="000000"/>
          <w:sz w:val="24"/>
          <w:szCs w:val="24"/>
        </w:rPr>
        <w:t xml:space="preserve"> =hay ... que= there is ... to, =todo cuanto hay que ser= everything that there is, everything that one can be; =le hay= there is (one, some); =hay para= there is enough for; =no hay para que= there is no occasion to; =lo que hay es= the fact is. =habil= able, expert. =habilidad= </w:t>
      </w:r>
      <w:r>
        <w:rPr>
          <w:i/>
          <w:color w:val="000000"/>
          <w:sz w:val="24"/>
          <w:szCs w:val="24"/>
        </w:rPr>
        <w:t xml:space="preserve">f</w:t>
      </w:r>
      <w:r>
        <w:rPr>
          <w:color w:val="000000"/>
          <w:sz w:val="24"/>
          <w:szCs w:val="24"/>
        </w:rPr>
        <w:t xml:space="preserve"> expertness, skill. =habitabilidad= </w:t>
      </w:r>
      <w:r>
        <w:rPr>
          <w:i/>
          <w:color w:val="000000"/>
          <w:sz w:val="24"/>
          <w:szCs w:val="24"/>
        </w:rPr>
        <w:t xml:space="preserve">f</w:t>
      </w:r>
      <w:r>
        <w:rPr>
          <w:color w:val="000000"/>
          <w:sz w:val="24"/>
          <w:szCs w:val="24"/>
        </w:rPr>
        <w:t xml:space="preserve"> inhabitableness. =habitacion= </w:t>
      </w:r>
      <w:r>
        <w:rPr>
          <w:i/>
          <w:color w:val="000000"/>
          <w:sz w:val="24"/>
          <w:szCs w:val="24"/>
        </w:rPr>
        <w:t xml:space="preserve">f</w:t>
      </w:r>
      <w:r>
        <w:rPr>
          <w:color w:val="000000"/>
          <w:sz w:val="24"/>
          <w:szCs w:val="24"/>
        </w:rPr>
        <w:t xml:space="preserve"> apartment. =habitante= inhabitant. =habitar= </w:t>
      </w:r>
      <w:r>
        <w:rPr>
          <w:i/>
          <w:color w:val="000000"/>
          <w:sz w:val="24"/>
          <w:szCs w:val="24"/>
        </w:rPr>
        <w:t xml:space="preserve">i</w:t>
      </w:r>
      <w:r>
        <w:rPr>
          <w:color w:val="000000"/>
          <w:sz w:val="24"/>
          <w:szCs w:val="24"/>
        </w:rPr>
        <w:t xml:space="preserve"> reside. =habito= </w:t>
      </w:r>
      <w:r>
        <w:rPr>
          <w:i/>
          <w:color w:val="000000"/>
          <w:sz w:val="24"/>
          <w:szCs w:val="24"/>
        </w:rPr>
        <w:t xml:space="preserve">m</w:t>
      </w:r>
      <w:r>
        <w:rPr>
          <w:color w:val="000000"/>
          <w:sz w:val="24"/>
          <w:szCs w:val="24"/>
        </w:rPr>
        <w:t xml:space="preserve"> garb (</w:t>
      </w:r>
      <w:r>
        <w:rPr>
          <w:i/>
          <w:color w:val="000000"/>
          <w:sz w:val="24"/>
          <w:szCs w:val="24"/>
        </w:rPr>
        <w:t xml:space="preserve">esp.</w:t>
      </w:r>
      <w:r>
        <w:rPr>
          <w:color w:val="000000"/>
          <w:sz w:val="24"/>
          <w:szCs w:val="24"/>
        </w:rPr>
        <w:t xml:space="preserve"> religious); habit. =habitual= habitual. =habituar= </w:t>
      </w:r>
      <w:r>
        <w:rPr>
          <w:i/>
          <w:color w:val="000000"/>
          <w:sz w:val="24"/>
          <w:szCs w:val="24"/>
        </w:rPr>
        <w:t xml:space="preserve">t</w:t>
      </w:r>
      <w:r>
        <w:rPr>
          <w:color w:val="000000"/>
          <w:sz w:val="24"/>
          <w:szCs w:val="24"/>
        </w:rPr>
        <w:t xml:space="preserve"> habituate. =habla= </w:t>
      </w:r>
      <w:r>
        <w:rPr>
          <w:i/>
          <w:color w:val="000000"/>
          <w:sz w:val="24"/>
          <w:szCs w:val="24"/>
        </w:rPr>
        <w:t xml:space="preserve">f</w:t>
      </w:r>
      <w:r>
        <w:rPr>
          <w:color w:val="000000"/>
          <w:sz w:val="24"/>
          <w:szCs w:val="24"/>
        </w:rPr>
        <w:t xml:space="preserve"> speech. =hablador= talkative. =hablar= </w:t>
      </w:r>
      <w:r>
        <w:rPr>
          <w:i/>
          <w:color w:val="000000"/>
          <w:sz w:val="24"/>
          <w:szCs w:val="24"/>
        </w:rPr>
        <w:t xml:space="preserve">i or t</w:t>
      </w:r>
      <w:r>
        <w:rPr>
          <w:color w:val="000000"/>
          <w:sz w:val="24"/>
          <w:szCs w:val="24"/>
        </w:rPr>
        <w:t xml:space="preserve"> speak, talk, talk to, speak with; talk over; </w:t>
      </w:r>
      <w:r>
        <w:rPr>
          <w:i/>
          <w:color w:val="000000"/>
          <w:sz w:val="24"/>
          <w:szCs w:val="24"/>
        </w:rPr>
        <w:t xml:space="preserve">in certain locutions</w:t>
      </w:r>
      <w:r>
        <w:rPr>
          <w:color w:val="000000"/>
          <w:sz w:val="24"/>
          <w:szCs w:val="24"/>
        </w:rPr>
        <w:t xml:space="preserve"> say. =hablillas= </w:t>
      </w:r>
      <w:r>
        <w:rPr>
          <w:i/>
          <w:color w:val="000000"/>
          <w:sz w:val="24"/>
          <w:szCs w:val="24"/>
        </w:rPr>
        <w:t xml:space="preserve">f pl</w:t>
      </w:r>
      <w:r>
        <w:rPr>
          <w:color w:val="000000"/>
          <w:sz w:val="24"/>
          <w:szCs w:val="24"/>
        </w:rPr>
        <w:t xml:space="preserve"> gossip, town talk, twaddle. =habria= </w:t>
      </w:r>
      <w:r>
        <w:rPr>
          <w:i/>
          <w:color w:val="000000"/>
          <w:sz w:val="24"/>
          <w:szCs w:val="24"/>
        </w:rPr>
        <w:t xml:space="preserve">see</w:t>
      </w:r>
      <w:r>
        <w:rPr>
          <w:color w:val="000000"/>
          <w:sz w:val="24"/>
          <w:szCs w:val="24"/>
        </w:rPr>
        <w:t xml:space="preserve"> =haber=. =hacendoso= industrious. =hacer= </w:t>
      </w:r>
      <w:r>
        <w:rPr>
          <w:i/>
          <w:color w:val="000000"/>
          <w:sz w:val="24"/>
          <w:szCs w:val="24"/>
        </w:rPr>
        <w:t xml:space="preserve">t</w:t>
      </w:r>
      <w:r>
        <w:rPr>
          <w:color w:val="000000"/>
          <w:sz w:val="24"/>
          <w:szCs w:val="24"/>
        </w:rPr>
        <w:t xml:space="preserve"> make, do (=de= with), commit; put (question); habituate, accustom; play; </w:t>
      </w:r>
      <w:r>
        <w:rPr>
          <w:i/>
          <w:color w:val="000000"/>
          <w:sz w:val="24"/>
          <w:szCs w:val="24"/>
        </w:rPr>
        <w:t xml:space="preserve">r imperative</w:t>
      </w:r>
      <w:r>
        <w:rPr>
          <w:color w:val="000000"/>
          <w:sz w:val="24"/>
          <w:szCs w:val="24"/>
        </w:rPr>
        <w:t xml:space="preserve"> play ... will you? </w:t>
      </w:r>
      <w:r>
        <w:rPr>
          <w:i/>
          <w:color w:val="000000"/>
          <w:sz w:val="24"/>
          <w:szCs w:val="24"/>
        </w:rPr>
        <w:t xml:space="preserve">im</w:t>
      </w:r>
      <w:r>
        <w:rPr>
          <w:color w:val="000000"/>
          <w:sz w:val="24"/>
          <w:szCs w:val="24"/>
        </w:rPr>
        <w:t xml:space="preserve"> be (of weather </w:t>
      </w:r>
      <w:r>
        <w:rPr>
          <w:i/>
          <w:color w:val="000000"/>
          <w:sz w:val="24"/>
          <w:szCs w:val="24"/>
        </w:rPr>
        <w:t xml:space="preserve">etc</w:t>
      </w:r>
      <w:r>
        <w:rPr>
          <w:color w:val="000000"/>
          <w:sz w:val="24"/>
          <w:szCs w:val="24"/>
        </w:rPr>
        <w:t xml:space="preserve">.); =——­ como que,——­ que=, make a pretense of; =hecho= mature; =estar hecho= be made into, have grown to be; =hace un ano= a year ago, for a year past. =hacia= toward;-ward. =hacienda= </w:t>
      </w:r>
      <w:r>
        <w:rPr>
          <w:i/>
          <w:color w:val="000000"/>
          <w:sz w:val="24"/>
          <w:szCs w:val="24"/>
        </w:rPr>
        <w:t xml:space="preserve">f</w:t>
      </w:r>
      <w:r>
        <w:rPr>
          <w:color w:val="000000"/>
          <w:sz w:val="24"/>
          <w:szCs w:val="24"/>
        </w:rPr>
        <w:t xml:space="preserve"> estate, property. =hachazo= </w:t>
      </w:r>
      <w:r>
        <w:rPr>
          <w:i/>
          <w:color w:val="000000"/>
          <w:sz w:val="24"/>
          <w:szCs w:val="24"/>
        </w:rPr>
        <w:t xml:space="preserve">m</w:t>
      </w:r>
      <w:r>
        <w:rPr>
          <w:color w:val="000000"/>
          <w:sz w:val="24"/>
          <w:szCs w:val="24"/>
        </w:rPr>
        <w:t xml:space="preserve"> blow of an ax. =halagar= </w:t>
      </w:r>
      <w:r>
        <w:rPr>
          <w:i/>
          <w:color w:val="000000"/>
          <w:sz w:val="24"/>
          <w:szCs w:val="24"/>
        </w:rPr>
        <w:t xml:space="preserve">t</w:t>
      </w:r>
      <w:r>
        <w:rPr>
          <w:color w:val="000000"/>
          <w:sz w:val="24"/>
          <w:szCs w:val="24"/>
        </w:rPr>
        <w:t xml:space="preserve"> fondle, flatter, tickle, please. =halito= </w:t>
      </w:r>
      <w:r>
        <w:rPr>
          <w:i/>
          <w:color w:val="000000"/>
          <w:sz w:val="24"/>
          <w:szCs w:val="24"/>
        </w:rPr>
        <w:t xml:space="preserve">m</w:t>
      </w:r>
      <w:r>
        <w:rPr>
          <w:color w:val="000000"/>
          <w:sz w:val="24"/>
          <w:szCs w:val="24"/>
        </w:rPr>
        <w:t xml:space="preserve"> puff of vapor. =hallar= </w:t>
      </w:r>
      <w:r>
        <w:rPr>
          <w:i/>
          <w:color w:val="000000"/>
          <w:sz w:val="24"/>
          <w:szCs w:val="24"/>
        </w:rPr>
        <w:t xml:space="preserve">t</w:t>
      </w:r>
      <w:r>
        <w:rPr>
          <w:color w:val="000000"/>
          <w:sz w:val="24"/>
          <w:szCs w:val="24"/>
        </w:rPr>
        <w:t xml:space="preserve"> find; </w:t>
      </w:r>
      <w:r>
        <w:rPr>
          <w:i/>
          <w:color w:val="000000"/>
          <w:sz w:val="24"/>
          <w:szCs w:val="24"/>
        </w:rPr>
        <w:t xml:space="preserve">r</w:t>
      </w:r>
      <w:r>
        <w:rPr>
          <w:color w:val="000000"/>
          <w:sz w:val="24"/>
          <w:szCs w:val="24"/>
        </w:rPr>
        <w:t xml:space="preserve"> be (at a given time; </w:t>
      </w:r>
      <w:r>
        <w:rPr>
          <w:i/>
          <w:color w:val="000000"/>
          <w:sz w:val="24"/>
          <w:szCs w:val="24"/>
        </w:rPr>
        <w:t xml:space="preserve">A.</w:t>
      </w:r>
      <w:r>
        <w:rPr>
          <w:color w:val="000000"/>
          <w:sz w:val="24"/>
          <w:szCs w:val="24"/>
        </w:rPr>
        <w:t xml:space="preserve"> ’estar’). =hambre= </w:t>
      </w:r>
      <w:r>
        <w:rPr>
          <w:i/>
          <w:color w:val="000000"/>
          <w:sz w:val="24"/>
          <w:szCs w:val="24"/>
        </w:rPr>
        <w:t xml:space="preserve">m</w:t>
      </w:r>
      <w:r>
        <w:rPr>
          <w:color w:val="000000"/>
          <w:sz w:val="24"/>
          <w:szCs w:val="24"/>
        </w:rPr>
        <w:t xml:space="preserve"> hunger. =hambriento= hungry; hungry fellow. =harapiento= ragged; tatterdemalion. =harpia= </w:t>
      </w:r>
      <w:r>
        <w:rPr>
          <w:i/>
          <w:color w:val="000000"/>
          <w:sz w:val="24"/>
          <w:szCs w:val="24"/>
        </w:rPr>
        <w:t xml:space="preserve">f</w:t>
      </w:r>
      <w:r>
        <w:rPr>
          <w:color w:val="000000"/>
          <w:sz w:val="24"/>
          <w:szCs w:val="24"/>
        </w:rPr>
        <w:t xml:space="preserve"> harpy. =harto= sated, full (of food); enough (’or too much’ </w:t>
      </w:r>
      <w:r>
        <w:rPr>
          <w:i/>
          <w:color w:val="000000"/>
          <w:sz w:val="24"/>
          <w:szCs w:val="24"/>
        </w:rPr>
        <w:t xml:space="preserve">A.</w:t>
      </w:r>
      <w:r>
        <w:rPr>
          <w:color w:val="000000"/>
          <w:sz w:val="24"/>
          <w:szCs w:val="24"/>
        </w:rPr>
        <w:t xml:space="preserve">); quite; =estar——­ = have had enough; =estar——­ de saber= know as well as one wants to. =hasta= until, to, even, (the) very, everything down to, so far as; </w:t>
      </w:r>
      <w:r>
        <w:rPr>
          <w:i/>
          <w:color w:val="000000"/>
          <w:sz w:val="24"/>
          <w:szCs w:val="24"/>
        </w:rPr>
        <w:t xml:space="preserve">conj. w.</w:t>
      </w:r>
      <w:r>
        <w:rPr>
          <w:color w:val="000000"/>
          <w:sz w:val="24"/>
          <w:szCs w:val="24"/>
        </w:rPr>
        <w:t xml:space="preserve"> =que;——­ donde= so far as, as far as; =——­donde= how far; =——­ lo sumo= in the highest degree; </w:t>
      </w:r>
      <w:r>
        <w:rPr>
          <w:i/>
          <w:color w:val="000000"/>
          <w:sz w:val="24"/>
          <w:szCs w:val="24"/>
        </w:rPr>
        <w:t xml:space="preserve">in</w:t>
      </w:r>
      <w:r>
        <w:rPr>
          <w:color w:val="000000"/>
          <w:sz w:val="24"/>
          <w:szCs w:val="24"/>
        </w:rPr>
        <w:t xml:space="preserve"> =——­ no estar=, =173= 19, </w:t>
      </w:r>
      <w:r>
        <w:rPr>
          <w:i/>
          <w:color w:val="000000"/>
          <w:sz w:val="24"/>
          <w:szCs w:val="24"/>
        </w:rPr>
        <w:t xml:space="preserve">either render</w:t>
      </w:r>
      <w:r>
        <w:rPr>
          <w:color w:val="000000"/>
          <w:sz w:val="24"/>
          <w:szCs w:val="24"/>
        </w:rPr>
        <w:t xml:space="preserve"> =hasta= so long as </w:t>
      </w:r>
      <w:r>
        <w:rPr>
          <w:i/>
          <w:color w:val="000000"/>
          <w:sz w:val="24"/>
          <w:szCs w:val="24"/>
        </w:rPr>
        <w:t xml:space="preserve">(w. ind.) or reckon</w:t>
      </w:r>
      <w:r>
        <w:rPr>
          <w:color w:val="000000"/>
          <w:sz w:val="24"/>
          <w:szCs w:val="24"/>
        </w:rPr>
        <w:t xml:space="preserve"> =no= </w:t>
      </w:r>
      <w:r>
        <w:rPr>
          <w:i/>
          <w:color w:val="000000"/>
          <w:sz w:val="24"/>
          <w:szCs w:val="24"/>
        </w:rPr>
        <w:t xml:space="preserve">as untr.</w:t>
      </w:r>
      <w:r>
        <w:rPr>
          <w:color w:val="000000"/>
          <w:sz w:val="24"/>
          <w:szCs w:val="24"/>
        </w:rPr>
        <w:t xml:space="preserve">. =hastiar= </w:t>
      </w:r>
      <w:r>
        <w:rPr>
          <w:i/>
          <w:color w:val="000000"/>
          <w:sz w:val="24"/>
          <w:szCs w:val="24"/>
        </w:rPr>
        <w:t xml:space="preserve">t</w:t>
      </w:r>
      <w:r>
        <w:rPr>
          <w:color w:val="000000"/>
          <w:sz w:val="24"/>
          <w:szCs w:val="24"/>
        </w:rPr>
        <w:t xml:space="preserve"> disgust. =hastio= </w:t>
      </w:r>
      <w:r>
        <w:rPr>
          <w:i/>
          <w:color w:val="000000"/>
          <w:sz w:val="24"/>
          <w:szCs w:val="24"/>
        </w:rPr>
        <w:t xml:space="preserve">m</w:t>
      </w:r>
      <w:r>
        <w:rPr>
          <w:color w:val="000000"/>
          <w:sz w:val="24"/>
          <w:szCs w:val="24"/>
        </w:rPr>
        <w:t xml:space="preserve"> repugnance, disgust. =hay= </w:t>
      </w:r>
      <w:r>
        <w:rPr>
          <w:i/>
          <w:color w:val="000000"/>
          <w:sz w:val="24"/>
          <w:szCs w:val="24"/>
        </w:rPr>
        <w:t xml:space="preserve">see</w:t>
      </w:r>
      <w:r>
        <w:rPr>
          <w:color w:val="000000"/>
          <w:sz w:val="24"/>
          <w:szCs w:val="24"/>
        </w:rPr>
        <w:t xml:space="preserve"> =haber=. =hazana= </w:t>
      </w:r>
      <w:r>
        <w:rPr>
          <w:i/>
          <w:color w:val="000000"/>
          <w:sz w:val="24"/>
          <w:szCs w:val="24"/>
        </w:rPr>
        <w:t xml:space="preserve">f</w:t>
      </w:r>
      <w:r>
        <w:rPr>
          <w:color w:val="000000"/>
          <w:sz w:val="24"/>
          <w:szCs w:val="24"/>
        </w:rPr>
        <w:t xml:space="preserve"> exploit. =he= </w:t>
      </w:r>
      <w:r>
        <w:rPr>
          <w:i/>
          <w:color w:val="000000"/>
          <w:sz w:val="24"/>
          <w:szCs w:val="24"/>
        </w:rPr>
        <w:t xml:space="preserve">interjection</w:t>
      </w:r>
      <w:r>
        <w:rPr>
          <w:color w:val="000000"/>
          <w:sz w:val="24"/>
          <w:szCs w:val="24"/>
        </w:rPr>
        <w:t xml:space="preserve"> is. =hebra= </w:t>
      </w:r>
      <w:r>
        <w:rPr>
          <w:i/>
          <w:color w:val="000000"/>
          <w:sz w:val="24"/>
          <w:szCs w:val="24"/>
        </w:rPr>
        <w:t xml:space="preserve">f</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needleful of thread. =hecho= </w:t>
      </w:r>
      <w:r>
        <w:rPr>
          <w:i/>
          <w:color w:val="000000"/>
          <w:sz w:val="24"/>
          <w:szCs w:val="24"/>
        </w:rPr>
        <w:t xml:space="preserve">ptc of</w:t>
      </w:r>
      <w:r>
        <w:rPr>
          <w:color w:val="000000"/>
          <w:sz w:val="24"/>
          <w:szCs w:val="24"/>
        </w:rPr>
        <w:t xml:space="preserve"> =hacer=; </w:t>
      </w:r>
      <w:r>
        <w:rPr>
          <w:i/>
          <w:color w:val="000000"/>
          <w:sz w:val="24"/>
          <w:szCs w:val="24"/>
        </w:rPr>
        <w:t xml:space="preserve">m</w:t>
      </w:r>
      <w:r>
        <w:rPr>
          <w:color w:val="000000"/>
          <w:sz w:val="24"/>
          <w:szCs w:val="24"/>
        </w:rPr>
        <w:t xml:space="preserve"> fact, deed, act, overt act. =hechura= </w:t>
      </w:r>
      <w:r>
        <w:rPr>
          <w:i/>
          <w:color w:val="000000"/>
          <w:sz w:val="24"/>
          <w:szCs w:val="24"/>
        </w:rPr>
        <w:t xml:space="preserve">f</w:t>
      </w:r>
      <w:r>
        <w:rPr>
          <w:color w:val="000000"/>
          <w:sz w:val="24"/>
          <w:szCs w:val="24"/>
        </w:rPr>
        <w:t xml:space="preserve"> make, build. =helar= </w:t>
      </w:r>
      <w:r>
        <w:rPr>
          <w:i/>
          <w:color w:val="000000"/>
          <w:sz w:val="24"/>
          <w:szCs w:val="24"/>
        </w:rPr>
        <w:t xml:space="preserve">t</w:t>
      </w:r>
      <w:r>
        <w:rPr>
          <w:color w:val="000000"/>
          <w:sz w:val="24"/>
          <w:szCs w:val="24"/>
        </w:rPr>
        <w:t xml:space="preserve"> freeze; =—­do= icy, chilly. =hembra= </w:t>
      </w:r>
      <w:r>
        <w:rPr>
          <w:i/>
          <w:color w:val="000000"/>
          <w:sz w:val="24"/>
          <w:szCs w:val="24"/>
        </w:rPr>
        <w:t xml:space="preserve">f</w:t>
      </w:r>
      <w:r>
        <w:rPr>
          <w:color w:val="000000"/>
          <w:sz w:val="24"/>
          <w:szCs w:val="24"/>
        </w:rPr>
        <w:t xml:space="preserve"> female. =henchir= </w:t>
      </w:r>
      <w:r>
        <w:rPr>
          <w:i/>
          <w:color w:val="000000"/>
          <w:sz w:val="24"/>
          <w:szCs w:val="24"/>
        </w:rPr>
        <w:t xml:space="preserve">t</w:t>
      </w:r>
      <w:r>
        <w:rPr>
          <w:color w:val="000000"/>
          <w:sz w:val="24"/>
          <w:szCs w:val="24"/>
        </w:rPr>
        <w:t xml:space="preserve"> fill, cram. =herculeo= herculean. =heredar= </w:t>
      </w:r>
      <w:r>
        <w:rPr>
          <w:i/>
          <w:color w:val="000000"/>
          <w:sz w:val="24"/>
          <w:szCs w:val="24"/>
        </w:rPr>
        <w:t xml:space="preserve">t</w:t>
      </w:r>
      <w:r>
        <w:rPr>
          <w:color w:val="000000"/>
          <w:sz w:val="24"/>
          <w:szCs w:val="24"/>
        </w:rPr>
        <w:t xml:space="preserve"> inherit. =heredero= heir. =hereje= heretic. =herejia= </w:t>
      </w:r>
      <w:r>
        <w:rPr>
          <w:i/>
          <w:color w:val="000000"/>
          <w:sz w:val="24"/>
          <w:szCs w:val="24"/>
        </w:rPr>
        <w:t xml:space="preserve">f</w:t>
      </w:r>
      <w:r>
        <w:rPr>
          <w:color w:val="000000"/>
          <w:sz w:val="24"/>
          <w:szCs w:val="24"/>
        </w:rPr>
        <w:t xml:space="preserve"> heresy. =herejote= violently heretical. =herencia= </w:t>
      </w:r>
      <w:r>
        <w:rPr>
          <w:i/>
          <w:color w:val="000000"/>
          <w:sz w:val="24"/>
          <w:szCs w:val="24"/>
        </w:rPr>
        <w:t xml:space="preserve">f</w:t>
      </w:r>
      <w:r>
        <w:rPr>
          <w:color w:val="000000"/>
          <w:sz w:val="24"/>
          <w:szCs w:val="24"/>
        </w:rPr>
        <w:t xml:space="preserve"> inheritance. =herida= </w:t>
      </w:r>
      <w:r>
        <w:rPr>
          <w:i/>
          <w:color w:val="000000"/>
          <w:sz w:val="24"/>
          <w:szCs w:val="24"/>
        </w:rPr>
        <w:t xml:space="preserve">f</w:t>
      </w:r>
      <w:r>
        <w:rPr>
          <w:color w:val="000000"/>
          <w:sz w:val="24"/>
          <w:szCs w:val="24"/>
        </w:rPr>
        <w:t xml:space="preserve"> wound. =herir= </w:t>
      </w:r>
      <w:r>
        <w:rPr>
          <w:i/>
          <w:color w:val="000000"/>
          <w:sz w:val="24"/>
          <w:szCs w:val="24"/>
        </w:rPr>
        <w:t xml:space="preserve">t</w:t>
      </w:r>
      <w:r>
        <w:rPr>
          <w:color w:val="000000"/>
          <w:sz w:val="24"/>
          <w:szCs w:val="24"/>
        </w:rPr>
        <w:t xml:space="preserve"> strike, smite, wound. =hermano= brother. =hermoso= beautiful, lovely, handsome; </w:t>
      </w:r>
      <w:r>
        <w:rPr>
          <w:i/>
          <w:color w:val="000000"/>
          <w:sz w:val="24"/>
          <w:szCs w:val="24"/>
        </w:rPr>
        <w:t xml:space="preserve">adv.</w:t>
      </w:r>
      <w:r>
        <w:rPr>
          <w:color w:val="000000"/>
          <w:sz w:val="24"/>
          <w:szCs w:val="24"/>
        </w:rPr>
        <w:t xml:space="preserve"> =—­mente=. =hermosura= </w:t>
      </w:r>
      <w:r>
        <w:rPr>
          <w:i/>
          <w:color w:val="000000"/>
          <w:sz w:val="24"/>
          <w:szCs w:val="24"/>
        </w:rPr>
        <w:t xml:space="preserve">f</w:t>
      </w:r>
      <w:r>
        <w:rPr>
          <w:color w:val="000000"/>
          <w:sz w:val="24"/>
          <w:szCs w:val="24"/>
        </w:rPr>
        <w:t xml:space="preserve"> beauty. =heroe= </w:t>
      </w:r>
      <w:r>
        <w:rPr>
          <w:i/>
          <w:color w:val="000000"/>
          <w:sz w:val="24"/>
          <w:szCs w:val="24"/>
        </w:rPr>
        <w:t xml:space="preserve">m</w:t>
      </w:r>
      <w:r>
        <w:rPr>
          <w:color w:val="000000"/>
          <w:sz w:val="24"/>
          <w:szCs w:val="24"/>
        </w:rPr>
        <w:t xml:space="preserve"> hero. =heroico= heroic. =heroina= </w:t>
      </w:r>
      <w:r>
        <w:rPr>
          <w:i/>
          <w:color w:val="000000"/>
          <w:sz w:val="24"/>
          <w:szCs w:val="24"/>
        </w:rPr>
        <w:t xml:space="preserve">f</w:t>
      </w:r>
      <w:r>
        <w:rPr>
          <w:color w:val="000000"/>
          <w:sz w:val="24"/>
          <w:szCs w:val="24"/>
        </w:rPr>
        <w:t xml:space="preserve"> heroine. =heroismo= </w:t>
      </w:r>
      <w:r>
        <w:rPr>
          <w:i/>
          <w:color w:val="000000"/>
          <w:sz w:val="24"/>
          <w:szCs w:val="24"/>
        </w:rPr>
        <w:t xml:space="preserve">m</w:t>
      </w:r>
      <w:r>
        <w:rPr>
          <w:color w:val="000000"/>
          <w:sz w:val="24"/>
          <w:szCs w:val="24"/>
        </w:rPr>
        <w:t xml:space="preserve"> heroism. =herradura= </w:t>
      </w:r>
      <w:r>
        <w:rPr>
          <w:i/>
          <w:color w:val="000000"/>
          <w:sz w:val="24"/>
          <w:szCs w:val="24"/>
        </w:rPr>
        <w:t xml:space="preserve">f</w:t>
      </w:r>
      <w:r>
        <w:rPr>
          <w:color w:val="000000"/>
          <w:sz w:val="24"/>
          <w:szCs w:val="24"/>
        </w:rPr>
        <w:t xml:space="preserve"> horseshoe. =herramienta= </w:t>
      </w:r>
      <w:r>
        <w:rPr>
          <w:i/>
          <w:color w:val="000000"/>
          <w:sz w:val="24"/>
          <w:szCs w:val="24"/>
        </w:rPr>
        <w:t xml:space="preserve">f</w:t>
      </w:r>
      <w:r>
        <w:rPr>
          <w:color w:val="000000"/>
          <w:sz w:val="24"/>
          <w:szCs w:val="24"/>
        </w:rPr>
        <w:t xml:space="preserve"> tool. =hice= </w:t>
      </w:r>
      <w:r>
        <w:rPr>
          <w:i/>
          <w:color w:val="000000"/>
          <w:sz w:val="24"/>
          <w:szCs w:val="24"/>
        </w:rPr>
        <w:t xml:space="preserve">see</w:t>
      </w:r>
      <w:r>
        <w:rPr>
          <w:color w:val="000000"/>
          <w:sz w:val="24"/>
          <w:szCs w:val="24"/>
        </w:rPr>
        <w:t xml:space="preserve"> =hacer=. =hidalgo= hidalgo, gentleman (of ancestry), high-minded. =hidalguia= </w:t>
      </w:r>
      <w:r>
        <w:rPr>
          <w:i/>
          <w:color w:val="000000"/>
          <w:sz w:val="24"/>
          <w:szCs w:val="24"/>
        </w:rPr>
        <w:t xml:space="preserve">f</w:t>
      </w:r>
      <w:r>
        <w:rPr>
          <w:color w:val="000000"/>
          <w:sz w:val="24"/>
          <w:szCs w:val="24"/>
        </w:rPr>
        <w:t xml:space="preserve"> high-mindedness. =hiel= </w:t>
      </w:r>
      <w:r>
        <w:rPr>
          <w:i/>
          <w:color w:val="000000"/>
          <w:sz w:val="24"/>
          <w:szCs w:val="24"/>
        </w:rPr>
        <w:t xml:space="preserve">f</w:t>
      </w:r>
      <w:r>
        <w:rPr>
          <w:color w:val="000000"/>
          <w:sz w:val="24"/>
          <w:szCs w:val="24"/>
        </w:rPr>
        <w:t xml:space="preserve"> gall. =hielo= </w:t>
      </w:r>
      <w:r>
        <w:rPr>
          <w:i/>
          <w:color w:val="000000"/>
          <w:sz w:val="24"/>
          <w:szCs w:val="24"/>
        </w:rPr>
        <w:t xml:space="preserve">m</w:t>
      </w:r>
      <w:r>
        <w:rPr>
          <w:color w:val="000000"/>
          <w:sz w:val="24"/>
          <w:szCs w:val="24"/>
        </w:rPr>
        <w:t xml:space="preserve"> ice, frost, freezing cold. =hieratico= hieratic. =hierba= </w:t>
      </w:r>
      <w:r>
        <w:rPr>
          <w:i/>
          <w:color w:val="000000"/>
          <w:sz w:val="24"/>
          <w:szCs w:val="24"/>
        </w:rPr>
        <w:t xml:space="preserve">or</w:t>
      </w:r>
      <w:r>
        <w:rPr>
          <w:color w:val="000000"/>
          <w:sz w:val="24"/>
          <w:szCs w:val="24"/>
        </w:rPr>
        <w:t xml:space="preserve"> =yerba= </w:t>
      </w:r>
      <w:r>
        <w:rPr>
          <w:i/>
          <w:color w:val="000000"/>
          <w:sz w:val="24"/>
          <w:szCs w:val="24"/>
        </w:rPr>
        <w:t xml:space="preserve">f</w:t>
      </w:r>
      <w:r>
        <w:rPr>
          <w:color w:val="000000"/>
          <w:sz w:val="24"/>
          <w:szCs w:val="24"/>
        </w:rPr>
        <w:t xml:space="preserve"> herb, herbage. =hierrecillo= </w:t>
      </w:r>
      <w:r>
        <w:rPr>
          <w:i/>
          <w:color w:val="000000"/>
          <w:sz w:val="24"/>
          <w:szCs w:val="24"/>
        </w:rPr>
        <w:t xml:space="preserve">m</w:t>
      </w:r>
      <w:r>
        <w:rPr>
          <w:color w:val="000000"/>
          <w:sz w:val="24"/>
          <w:szCs w:val="24"/>
        </w:rPr>
        <w:t xml:space="preserve"> bit of iron. =hierro= </w:t>
      </w:r>
      <w:r>
        <w:rPr>
          <w:i/>
          <w:color w:val="000000"/>
          <w:sz w:val="24"/>
          <w:szCs w:val="24"/>
        </w:rPr>
        <w:t xml:space="preserve">m</w:t>
      </w:r>
      <w:r>
        <w:rPr>
          <w:color w:val="000000"/>
          <w:sz w:val="24"/>
          <w:szCs w:val="24"/>
        </w:rPr>
        <w:t xml:space="preserve"> iron; bar; </w:t>
      </w:r>
      <w:r>
        <w:rPr>
          <w:i/>
          <w:color w:val="000000"/>
          <w:sz w:val="24"/>
          <w:szCs w:val="24"/>
        </w:rPr>
        <w:t xml:space="preserve">fig.</w:t>
      </w:r>
      <w:r>
        <w:rPr>
          <w:color w:val="000000"/>
          <w:sz w:val="24"/>
          <w:szCs w:val="24"/>
        </w:rPr>
        <w:t xml:space="preserve"> steel. =higienico= hygienic. =hijo= son; (</w:t>
      </w:r>
      <w:r>
        <w:rPr>
          <w:i/>
          <w:color w:val="000000"/>
          <w:sz w:val="24"/>
          <w:szCs w:val="24"/>
        </w:rPr>
        <w:t xml:space="preserve">in address</w:t>
      </w:r>
      <w:r>
        <w:rPr>
          <w:color w:val="000000"/>
          <w:sz w:val="24"/>
          <w:szCs w:val="24"/>
        </w:rPr>
        <w:t xml:space="preserve">) dear man. =hilera= </w:t>
      </w:r>
      <w:r>
        <w:rPr>
          <w:i/>
          <w:color w:val="000000"/>
          <w:sz w:val="24"/>
          <w:szCs w:val="24"/>
        </w:rPr>
        <w:t xml:space="preserve">f</w:t>
      </w:r>
      <w:r>
        <w:rPr>
          <w:color w:val="000000"/>
          <w:sz w:val="24"/>
          <w:szCs w:val="24"/>
        </w:rPr>
        <w:t xml:space="preserve"> row, file. =hilo= </w:t>
      </w:r>
      <w:r>
        <w:rPr>
          <w:i/>
          <w:color w:val="000000"/>
          <w:sz w:val="24"/>
          <w:szCs w:val="24"/>
        </w:rPr>
        <w:t xml:space="preserve">m</w:t>
      </w:r>
      <w:r>
        <w:rPr>
          <w:color w:val="000000"/>
          <w:sz w:val="24"/>
          <w:szCs w:val="24"/>
        </w:rPr>
        <w:t xml:space="preserve"> thread; (fine) wire. =hinchazon= </w:t>
      </w:r>
      <w:r>
        <w:rPr>
          <w:i/>
          <w:color w:val="000000"/>
          <w:sz w:val="24"/>
          <w:szCs w:val="24"/>
        </w:rPr>
        <w:t xml:space="preserve">f</w:t>
      </w:r>
      <w:r>
        <w:rPr>
          <w:color w:val="000000"/>
          <w:sz w:val="24"/>
          <w:szCs w:val="24"/>
        </w:rPr>
        <w:t xml:space="preserve"> swollenness, swell, swelling. =hinojo= </w:t>
      </w:r>
      <w:r>
        <w:rPr>
          <w:i/>
          <w:color w:val="000000"/>
          <w:sz w:val="24"/>
          <w:szCs w:val="24"/>
        </w:rPr>
        <w:t xml:space="preserve">m</w:t>
      </w:r>
      <w:r>
        <w:rPr>
          <w:color w:val="000000"/>
          <w:sz w:val="24"/>
          <w:szCs w:val="24"/>
        </w:rPr>
        <w:t xml:space="preserve"> (=de= on one’s) knee. =hiperbolico= hyperbolical, hyperbolist; </w:t>
      </w:r>
      <w:r>
        <w:rPr>
          <w:i/>
          <w:color w:val="000000"/>
          <w:sz w:val="24"/>
          <w:szCs w:val="24"/>
        </w:rPr>
        <w:t xml:space="preserve">adv.</w:t>
      </w:r>
      <w:r>
        <w:rPr>
          <w:color w:val="000000"/>
          <w:sz w:val="24"/>
          <w:szCs w:val="24"/>
        </w:rPr>
        <w:t xml:space="preserve"> =—­mente=. =hipocondria= </w:t>
      </w:r>
      <w:r>
        <w:rPr>
          <w:i/>
          <w:color w:val="000000"/>
          <w:sz w:val="24"/>
          <w:szCs w:val="24"/>
        </w:rPr>
        <w:t xml:space="preserve">f</w:t>
      </w:r>
      <w:r>
        <w:rPr>
          <w:color w:val="000000"/>
          <w:sz w:val="24"/>
          <w:szCs w:val="24"/>
        </w:rPr>
        <w:t xml:space="preserve"> moody nervousness, moodiness, </w:t>
      </w:r>
      <w:r>
        <w:rPr>
          <w:i/>
          <w:color w:val="000000"/>
          <w:sz w:val="24"/>
          <w:szCs w:val="24"/>
        </w:rPr>
        <w:t xml:space="preserve">not exactly ’hypochondria’</w:t>
      </w:r>
      <w:r>
        <w:rPr>
          <w:color w:val="000000"/>
          <w:sz w:val="24"/>
          <w:szCs w:val="24"/>
        </w:rPr>
        <w:t xml:space="preserve">. =hipocresia= </w:t>
      </w:r>
      <w:r>
        <w:rPr>
          <w:i/>
          <w:color w:val="000000"/>
          <w:sz w:val="24"/>
          <w:szCs w:val="24"/>
        </w:rPr>
        <w:t xml:space="preserve">f</w:t>
      </w:r>
      <w:r>
        <w:rPr>
          <w:color w:val="000000"/>
          <w:sz w:val="24"/>
          <w:szCs w:val="24"/>
        </w:rPr>
        <w:t xml:space="preserve"> hypocrisy. =hipocrita= hypocrite, hypocritical. =hipoteca= </w:t>
      </w:r>
      <w:r>
        <w:rPr>
          <w:i/>
          <w:color w:val="000000"/>
          <w:sz w:val="24"/>
          <w:szCs w:val="24"/>
        </w:rPr>
        <w:t xml:space="preserve">f</w:t>
      </w:r>
      <w:r>
        <w:rPr>
          <w:color w:val="000000"/>
          <w:sz w:val="24"/>
          <w:szCs w:val="24"/>
        </w:rPr>
        <w:t xml:space="preserve"> mortgage. =hispano= Spanish (</w:t>
      </w:r>
      <w:r>
        <w:rPr>
          <w:i/>
          <w:color w:val="000000"/>
          <w:sz w:val="24"/>
          <w:szCs w:val="24"/>
        </w:rPr>
        <w:t xml:space="preserve">Latinistic form</w:t>
      </w:r>
      <w:r>
        <w:rPr>
          <w:color w:val="000000"/>
          <w:sz w:val="24"/>
          <w:szCs w:val="24"/>
        </w:rPr>
        <w:t xml:space="preserve">). =historia= </w:t>
      </w:r>
      <w:r>
        <w:rPr>
          <w:i/>
          <w:color w:val="000000"/>
          <w:sz w:val="24"/>
          <w:szCs w:val="24"/>
        </w:rPr>
        <w:t xml:space="preserve">f</w:t>
      </w:r>
      <w:r>
        <w:rPr>
          <w:color w:val="000000"/>
          <w:sz w:val="24"/>
          <w:szCs w:val="24"/>
        </w:rPr>
        <w:t xml:space="preserve"> history. =historiador= historian. =historico= historic. =hizo= </w:t>
      </w:r>
      <w:r>
        <w:rPr>
          <w:i/>
          <w:color w:val="000000"/>
          <w:sz w:val="24"/>
          <w:szCs w:val="24"/>
        </w:rPr>
        <w:t xml:space="preserve">see</w:t>
      </w:r>
      <w:r>
        <w:rPr>
          <w:color w:val="000000"/>
          <w:sz w:val="24"/>
          <w:szCs w:val="24"/>
        </w:rPr>
        <w:t xml:space="preserve"> =hacer=. =hogar= </w:t>
      </w:r>
      <w:r>
        <w:rPr>
          <w:i/>
          <w:color w:val="000000"/>
          <w:sz w:val="24"/>
          <w:szCs w:val="24"/>
        </w:rPr>
        <w:t xml:space="preserve">m</w:t>
      </w:r>
      <w:r>
        <w:rPr>
          <w:color w:val="000000"/>
          <w:sz w:val="24"/>
          <w:szCs w:val="24"/>
        </w:rPr>
        <w:t xml:space="preserve"> home. =hoja= </w:t>
      </w:r>
      <w:r>
        <w:rPr>
          <w:i/>
          <w:color w:val="000000"/>
          <w:sz w:val="24"/>
          <w:szCs w:val="24"/>
        </w:rPr>
        <w:t xml:space="preserve">f</w:t>
      </w:r>
      <w:r>
        <w:rPr>
          <w:color w:val="000000"/>
          <w:sz w:val="24"/>
          <w:szCs w:val="24"/>
        </w:rPr>
        <w:t xml:space="preserve"> leaf; sheet (of paper); blade. =hojalata= </w:t>
      </w:r>
      <w:r>
        <w:rPr>
          <w:i/>
          <w:color w:val="000000"/>
          <w:sz w:val="24"/>
          <w:szCs w:val="24"/>
        </w:rPr>
        <w:t xml:space="preserve">f</w:t>
      </w:r>
      <w:r>
        <w:rPr>
          <w:color w:val="000000"/>
          <w:sz w:val="24"/>
          <w:szCs w:val="24"/>
        </w:rPr>
        <w:t xml:space="preserve"> tin (i.e. tin plate). =hojear= </w:t>
      </w:r>
      <w:r>
        <w:rPr>
          <w:i/>
          <w:color w:val="000000"/>
          <w:sz w:val="24"/>
          <w:szCs w:val="24"/>
        </w:rPr>
        <w:t xml:space="preserve">t</w:t>
      </w:r>
      <w:r>
        <w:rPr>
          <w:color w:val="000000"/>
          <w:sz w:val="24"/>
          <w:szCs w:val="24"/>
        </w:rPr>
        <w:t xml:space="preserve"> turn the leaves of. =hola= hallo. =holgazan= loafer, idler; loafing. =hombre= </w:t>
      </w:r>
      <w:r>
        <w:rPr>
          <w:i/>
          <w:color w:val="000000"/>
          <w:sz w:val="24"/>
          <w:szCs w:val="24"/>
        </w:rPr>
        <w:t xml:space="preserve">m</w:t>
      </w:r>
      <w:r>
        <w:rPr>
          <w:color w:val="000000"/>
          <w:sz w:val="24"/>
          <w:szCs w:val="24"/>
        </w:rPr>
        <w:t xml:space="preserve"> man. =hombro= </w:t>
      </w:r>
      <w:r>
        <w:rPr>
          <w:i/>
          <w:color w:val="000000"/>
          <w:sz w:val="24"/>
          <w:szCs w:val="24"/>
        </w:rPr>
        <w:t xml:space="preserve">m</w:t>
      </w:r>
      <w:r>
        <w:rPr>
          <w:color w:val="000000"/>
          <w:sz w:val="24"/>
          <w:szCs w:val="24"/>
        </w:rPr>
        <w:t xml:space="preserve"> shoulder. =homicidio= </w:t>
      </w:r>
      <w:r>
        <w:rPr>
          <w:i/>
          <w:color w:val="000000"/>
          <w:sz w:val="24"/>
          <w:szCs w:val="24"/>
        </w:rPr>
        <w:t xml:space="preserve">m</w:t>
      </w:r>
      <w:r>
        <w:rPr>
          <w:color w:val="000000"/>
          <w:sz w:val="24"/>
          <w:szCs w:val="24"/>
        </w:rPr>
        <w:t xml:space="preserve"> homicide. =hondo= deep, deep-seated; </w:t>
      </w:r>
      <w:r>
        <w:rPr>
          <w:i/>
          <w:color w:val="000000"/>
          <w:sz w:val="24"/>
          <w:szCs w:val="24"/>
        </w:rPr>
        <w:t xml:space="preserve">adv.</w:t>
      </w:r>
      <w:r>
        <w:rPr>
          <w:color w:val="000000"/>
          <w:sz w:val="24"/>
          <w:szCs w:val="24"/>
        </w:rPr>
        <w:t xml:space="preserve"> =—­mente=; </w:t>
      </w:r>
      <w:r>
        <w:rPr>
          <w:i/>
          <w:color w:val="000000"/>
          <w:sz w:val="24"/>
          <w:szCs w:val="24"/>
        </w:rPr>
        <w:t xml:space="preserve">m</w:t>
      </w:r>
      <w:r>
        <w:rPr>
          <w:color w:val="000000"/>
          <w:sz w:val="24"/>
          <w:szCs w:val="24"/>
        </w:rPr>
        <w:t xml:space="preserve"> depths; </w:t>
      </w:r>
      <w:r>
        <w:rPr>
          <w:i/>
          <w:color w:val="000000"/>
          <w:sz w:val="24"/>
          <w:szCs w:val="24"/>
        </w:rPr>
        <w:t xml:space="preserve">cf.</w:t>
      </w:r>
      <w:r>
        <w:rPr>
          <w:color w:val="000000"/>
          <w:sz w:val="24"/>
          <w:szCs w:val="24"/>
        </w:rPr>
        <w:t xml:space="preserve"> =profundo=. =hondura= </w:t>
      </w:r>
      <w:r>
        <w:rPr>
          <w:i/>
          <w:color w:val="000000"/>
          <w:sz w:val="24"/>
          <w:szCs w:val="24"/>
        </w:rPr>
        <w:t xml:space="preserve">f</w:t>
      </w:r>
      <w:r>
        <w:rPr>
          <w:color w:val="000000"/>
          <w:sz w:val="24"/>
          <w:szCs w:val="24"/>
        </w:rPr>
        <w:t xml:space="preserve"> depth (deep place). =honor= </w:t>
      </w:r>
      <w:r>
        <w:rPr>
          <w:i/>
          <w:color w:val="000000"/>
          <w:sz w:val="24"/>
          <w:szCs w:val="24"/>
        </w:rPr>
        <w:t xml:space="preserve">m</w:t>
      </w:r>
      <w:r>
        <w:rPr>
          <w:color w:val="000000"/>
          <w:sz w:val="24"/>
          <w:szCs w:val="24"/>
        </w:rPr>
        <w:t xml:space="preserve"> honor (mainly objective). =honra= </w:t>
      </w:r>
      <w:r>
        <w:rPr>
          <w:i/>
          <w:color w:val="000000"/>
          <w:sz w:val="24"/>
          <w:szCs w:val="24"/>
        </w:rPr>
        <w:t xml:space="preserve">f</w:t>
      </w:r>
      <w:r>
        <w:rPr>
          <w:color w:val="000000"/>
          <w:sz w:val="24"/>
          <w:szCs w:val="24"/>
        </w:rPr>
        <w:t xml:space="preserve"> honor (mainly subjective). =honradez= </w:t>
      </w:r>
      <w:r>
        <w:rPr>
          <w:i/>
          <w:color w:val="000000"/>
          <w:sz w:val="24"/>
          <w:szCs w:val="24"/>
        </w:rPr>
        <w:t xml:space="preserve">f</w:t>
      </w:r>
      <w:r>
        <w:rPr>
          <w:color w:val="000000"/>
          <w:sz w:val="24"/>
          <w:szCs w:val="24"/>
        </w:rPr>
        <w:t xml:space="preserve"> honesty. =honrar= </w:t>
      </w:r>
      <w:r>
        <w:rPr>
          <w:i/>
          <w:color w:val="000000"/>
          <w:sz w:val="24"/>
          <w:szCs w:val="24"/>
        </w:rPr>
        <w:t xml:space="preserve">t</w:t>
      </w:r>
      <w:r>
        <w:rPr>
          <w:color w:val="000000"/>
          <w:sz w:val="24"/>
          <w:szCs w:val="24"/>
        </w:rPr>
        <w:t xml:space="preserve"> honor;—­do honest. =honroso= honorable. =hora= </w:t>
      </w:r>
      <w:r>
        <w:rPr>
          <w:i/>
          <w:color w:val="000000"/>
          <w:sz w:val="24"/>
          <w:szCs w:val="24"/>
        </w:rPr>
        <w:t xml:space="preserve">f</w:t>
      </w:r>
      <w:r>
        <w:rPr>
          <w:color w:val="000000"/>
          <w:sz w:val="24"/>
          <w:szCs w:val="24"/>
        </w:rPr>
        <w:t xml:space="preserve"> hour, o’clock; =es——­ de= it is time for; =en buen——­ = well and good; N =35=, 26. =horaciano= Horatian, from Horace. =Horacio= </w:t>
      </w:r>
      <w:r>
        <w:rPr>
          <w:i/>
          <w:color w:val="000000"/>
          <w:sz w:val="24"/>
          <w:szCs w:val="24"/>
        </w:rPr>
        <w:t xml:space="preserve">m</w:t>
      </w:r>
      <w:r>
        <w:rPr>
          <w:color w:val="000000"/>
          <w:sz w:val="24"/>
          <w:szCs w:val="24"/>
        </w:rPr>
        <w:t xml:space="preserve"> Horace. =horario= </w:t>
      </w:r>
      <w:r>
        <w:rPr>
          <w:i/>
          <w:color w:val="000000"/>
          <w:sz w:val="24"/>
          <w:szCs w:val="24"/>
        </w:rPr>
        <w:t xml:space="preserve">m</w:t>
      </w:r>
      <w:r>
        <w:rPr>
          <w:color w:val="000000"/>
          <w:sz w:val="24"/>
          <w:szCs w:val="24"/>
        </w:rPr>
        <w:t xml:space="preserve"> hour-hand. =horizonte= </w:t>
      </w:r>
      <w:r>
        <w:rPr>
          <w:i/>
          <w:color w:val="000000"/>
          <w:sz w:val="24"/>
          <w:szCs w:val="24"/>
        </w:rPr>
        <w:t xml:space="preserve">m</w:t>
      </w:r>
      <w:r>
        <w:rPr>
          <w:color w:val="000000"/>
          <w:sz w:val="24"/>
          <w:szCs w:val="24"/>
        </w:rPr>
        <w:t xml:space="preserve"> horizon. =hormiguero= </w:t>
      </w:r>
      <w:r>
        <w:rPr>
          <w:i/>
          <w:color w:val="000000"/>
          <w:sz w:val="24"/>
          <w:szCs w:val="24"/>
        </w:rPr>
        <w:t xml:space="preserve">m</w:t>
      </w:r>
      <w:r>
        <w:rPr>
          <w:color w:val="000000"/>
          <w:sz w:val="24"/>
          <w:szCs w:val="24"/>
        </w:rPr>
        <w:t xml:space="preserve"> ant-hill. =horrendo= horrid, hideous, repulsive. =horrible= hideous, horrible. =horror= </w:t>
      </w:r>
      <w:r>
        <w:rPr>
          <w:i/>
          <w:color w:val="000000"/>
          <w:sz w:val="24"/>
          <w:szCs w:val="24"/>
        </w:rPr>
        <w:t xml:space="preserve">m</w:t>
      </w:r>
      <w:r>
        <w:rPr>
          <w:color w:val="000000"/>
          <w:sz w:val="24"/>
          <w:szCs w:val="24"/>
        </w:rPr>
        <w:t xml:space="preserve"> horror. =horrorizar= </w:t>
      </w:r>
      <w:r>
        <w:rPr>
          <w:i/>
          <w:color w:val="000000"/>
          <w:sz w:val="24"/>
          <w:szCs w:val="24"/>
        </w:rPr>
        <w:t xml:space="preserve">t</w:t>
      </w:r>
      <w:r>
        <w:rPr>
          <w:color w:val="000000"/>
          <w:sz w:val="24"/>
          <w:szCs w:val="24"/>
        </w:rPr>
        <w:t xml:space="preserve"> horrify, make shudder; </w:t>
      </w:r>
      <w:r>
        <w:rPr>
          <w:i/>
          <w:color w:val="000000"/>
          <w:sz w:val="24"/>
          <w:szCs w:val="24"/>
        </w:rPr>
        <w:t xml:space="preserve">r</w:t>
      </w:r>
      <w:r>
        <w:rPr>
          <w:color w:val="000000"/>
          <w:sz w:val="24"/>
          <w:szCs w:val="24"/>
        </w:rPr>
        <w:t xml:space="preserve"> shudder. =horroroso= horrible, revolting. =horticultura= </w:t>
      </w:r>
      <w:r>
        <w:rPr>
          <w:i/>
          <w:color w:val="000000"/>
          <w:sz w:val="24"/>
          <w:szCs w:val="24"/>
        </w:rPr>
        <w:t xml:space="preserve">f</w:t>
      </w:r>
      <w:r>
        <w:rPr>
          <w:color w:val="000000"/>
          <w:sz w:val="24"/>
          <w:szCs w:val="24"/>
        </w:rPr>
        <w:t xml:space="preserve"> horticulture. =hospitalario= hospitable. =hospitalidad= </w:t>
      </w:r>
      <w:r>
        <w:rPr>
          <w:i/>
          <w:color w:val="000000"/>
          <w:sz w:val="24"/>
          <w:szCs w:val="24"/>
        </w:rPr>
        <w:t xml:space="preserve">f</w:t>
      </w:r>
      <w:r>
        <w:rPr>
          <w:color w:val="000000"/>
          <w:sz w:val="24"/>
          <w:szCs w:val="24"/>
        </w:rPr>
        <w:t xml:space="preserve"> hospitality. =hostia= </w:t>
      </w:r>
      <w:r>
        <w:rPr>
          <w:i/>
          <w:color w:val="000000"/>
          <w:sz w:val="24"/>
          <w:szCs w:val="24"/>
        </w:rPr>
        <w:t xml:space="preserve">f</w:t>
      </w:r>
      <w:r>
        <w:rPr>
          <w:color w:val="000000"/>
          <w:sz w:val="24"/>
          <w:szCs w:val="24"/>
        </w:rPr>
        <w:t xml:space="preserve"> host (consecrated wafer). =hostilidad= </w:t>
      </w:r>
      <w:r>
        <w:rPr>
          <w:i/>
          <w:color w:val="000000"/>
          <w:sz w:val="24"/>
          <w:szCs w:val="24"/>
        </w:rPr>
        <w:t xml:space="preserve">f</w:t>
      </w:r>
      <w:r>
        <w:rPr>
          <w:color w:val="000000"/>
          <w:sz w:val="24"/>
          <w:szCs w:val="24"/>
        </w:rPr>
        <w:t xml:space="preserve"> hostility. =hoy= to-day; =——­ por——­ = at present, as things are. =hoyo= </w:t>
      </w:r>
      <w:r>
        <w:rPr>
          <w:i/>
          <w:color w:val="000000"/>
          <w:sz w:val="24"/>
          <w:szCs w:val="24"/>
        </w:rPr>
        <w:t xml:space="preserve">m</w:t>
      </w:r>
      <w:r>
        <w:rPr>
          <w:color w:val="000000"/>
          <w:sz w:val="24"/>
          <w:szCs w:val="24"/>
        </w:rPr>
        <w:t xml:space="preserve"> pit; grave. =hoz= </w:t>
      </w:r>
      <w:r>
        <w:rPr>
          <w:i/>
          <w:color w:val="000000"/>
          <w:sz w:val="24"/>
          <w:szCs w:val="24"/>
        </w:rPr>
        <w:t xml:space="preserve">f</w:t>
      </w:r>
      <w:r>
        <w:rPr>
          <w:color w:val="000000"/>
          <w:sz w:val="24"/>
          <w:szCs w:val="24"/>
        </w:rPr>
        <w:t xml:space="preserve"> sickle; =meter la——­</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en mies ajena= meddle with other people’s business. =hube= </w:t>
      </w:r>
      <w:r>
        <w:rPr>
          <w:i/>
          <w:color w:val="000000"/>
          <w:sz w:val="24"/>
          <w:szCs w:val="24"/>
        </w:rPr>
        <w:t xml:space="preserve">see</w:t>
      </w:r>
      <w:r>
        <w:rPr>
          <w:color w:val="000000"/>
          <w:sz w:val="24"/>
          <w:szCs w:val="24"/>
        </w:rPr>
        <w:t xml:space="preserve"> =haber=. =hueco= hollow; grandiloquent, bombastic. =huerfano= orphan. =huerta= </w:t>
      </w:r>
      <w:r>
        <w:rPr>
          <w:i/>
          <w:color w:val="000000"/>
          <w:sz w:val="24"/>
          <w:szCs w:val="24"/>
        </w:rPr>
        <w:t xml:space="preserve">f</w:t>
      </w:r>
      <w:r>
        <w:rPr>
          <w:color w:val="000000"/>
          <w:sz w:val="24"/>
          <w:szCs w:val="24"/>
        </w:rPr>
        <w:t xml:space="preserve"> (large) garden. =hueso= </w:t>
      </w:r>
      <w:r>
        <w:rPr>
          <w:i/>
          <w:color w:val="000000"/>
          <w:sz w:val="24"/>
          <w:szCs w:val="24"/>
        </w:rPr>
        <w:t xml:space="preserve">m</w:t>
      </w:r>
      <w:r>
        <w:rPr>
          <w:color w:val="000000"/>
          <w:sz w:val="24"/>
          <w:szCs w:val="24"/>
        </w:rPr>
        <w:t xml:space="preserve"> bone; =la sin——­ = one’s tongue. =huesped= guest. =hueste= </w:t>
      </w:r>
      <w:r>
        <w:rPr>
          <w:i/>
          <w:color w:val="000000"/>
          <w:sz w:val="24"/>
          <w:szCs w:val="24"/>
        </w:rPr>
        <w:t xml:space="preserve">f</w:t>
      </w:r>
      <w:r>
        <w:rPr>
          <w:color w:val="000000"/>
          <w:sz w:val="24"/>
          <w:szCs w:val="24"/>
        </w:rPr>
        <w:t xml:space="preserve"> host. =huir= </w:t>
      </w:r>
      <w:r>
        <w:rPr>
          <w:i/>
          <w:color w:val="000000"/>
          <w:sz w:val="24"/>
          <w:szCs w:val="24"/>
        </w:rPr>
        <w:t xml:space="preserve">i</w:t>
      </w:r>
      <w:r>
        <w:rPr>
          <w:color w:val="000000"/>
          <w:sz w:val="24"/>
          <w:szCs w:val="24"/>
        </w:rPr>
        <w:t xml:space="preserve"> flee, take flight, run away, shun (=de=); =hacer——­ = drive away, dispel. =hullero= (bituminous-) coal-bearing. =humano= human; </w:t>
      </w:r>
      <w:r>
        <w:rPr>
          <w:i/>
          <w:color w:val="000000"/>
          <w:sz w:val="24"/>
          <w:szCs w:val="24"/>
        </w:rPr>
        <w:t xml:space="preserve">adv.</w:t>
      </w:r>
      <w:r>
        <w:rPr>
          <w:color w:val="000000"/>
          <w:sz w:val="24"/>
          <w:szCs w:val="24"/>
        </w:rPr>
        <w:t xml:space="preserve"> =—­mente=. =humareda= </w:t>
      </w:r>
      <w:r>
        <w:rPr>
          <w:i/>
          <w:color w:val="000000"/>
          <w:sz w:val="24"/>
          <w:szCs w:val="24"/>
        </w:rPr>
        <w:t xml:space="preserve">f</w:t>
      </w:r>
      <w:r>
        <w:rPr>
          <w:color w:val="000000"/>
          <w:sz w:val="24"/>
          <w:szCs w:val="24"/>
        </w:rPr>
        <w:t xml:space="preserve"> a smoke. =humedad= </w:t>
      </w:r>
      <w:r>
        <w:rPr>
          <w:i/>
          <w:color w:val="000000"/>
          <w:sz w:val="24"/>
          <w:szCs w:val="24"/>
        </w:rPr>
        <w:t xml:space="preserve">f</w:t>
      </w:r>
      <w:r>
        <w:rPr>
          <w:color w:val="000000"/>
          <w:sz w:val="24"/>
          <w:szCs w:val="24"/>
        </w:rPr>
        <w:t xml:space="preserve"> moisture. =humedecer= </w:t>
      </w:r>
      <w:r>
        <w:rPr>
          <w:i/>
          <w:color w:val="000000"/>
          <w:sz w:val="24"/>
          <w:szCs w:val="24"/>
        </w:rPr>
        <w:t xml:space="preserve">t</w:t>
      </w:r>
      <w:r>
        <w:rPr>
          <w:color w:val="000000"/>
          <w:sz w:val="24"/>
          <w:szCs w:val="24"/>
        </w:rPr>
        <w:t xml:space="preserve"> moisten; </w:t>
      </w:r>
      <w:r>
        <w:rPr>
          <w:i/>
          <w:color w:val="000000"/>
          <w:sz w:val="24"/>
          <w:szCs w:val="24"/>
        </w:rPr>
        <w:t xml:space="preserve">r</w:t>
      </w:r>
      <w:r>
        <w:rPr>
          <w:color w:val="000000"/>
          <w:sz w:val="24"/>
          <w:szCs w:val="24"/>
        </w:rPr>
        <w:t xml:space="preserve"> grow moist. =humedo= moist, damp. =humildad= </w:t>
      </w:r>
      <w:r>
        <w:rPr>
          <w:i/>
          <w:color w:val="000000"/>
          <w:sz w:val="24"/>
          <w:szCs w:val="24"/>
        </w:rPr>
        <w:t xml:space="preserve">f</w:t>
      </w:r>
      <w:r>
        <w:rPr>
          <w:color w:val="000000"/>
          <w:sz w:val="24"/>
          <w:szCs w:val="24"/>
        </w:rPr>
        <w:t xml:space="preserve"> humility. =humilde= humble; </w:t>
      </w:r>
      <w:r>
        <w:rPr>
          <w:i/>
          <w:color w:val="000000"/>
          <w:sz w:val="24"/>
          <w:szCs w:val="24"/>
        </w:rPr>
        <w:t xml:space="preserve">adv.</w:t>
      </w:r>
      <w:r>
        <w:rPr>
          <w:color w:val="000000"/>
          <w:sz w:val="24"/>
          <w:szCs w:val="24"/>
        </w:rPr>
        <w:t xml:space="preserve"> =—­mente=. =humillacion= </w:t>
      </w:r>
      <w:r>
        <w:rPr>
          <w:i/>
          <w:color w:val="000000"/>
          <w:sz w:val="24"/>
          <w:szCs w:val="24"/>
        </w:rPr>
        <w:t xml:space="preserve">f</w:t>
      </w:r>
      <w:r>
        <w:rPr>
          <w:color w:val="000000"/>
          <w:sz w:val="24"/>
          <w:szCs w:val="24"/>
        </w:rPr>
        <w:t xml:space="preserve"> humiliation. =humo= </w:t>
      </w:r>
      <w:r>
        <w:rPr>
          <w:i/>
          <w:color w:val="000000"/>
          <w:sz w:val="24"/>
          <w:szCs w:val="24"/>
        </w:rPr>
        <w:t xml:space="preserve">m</w:t>
      </w:r>
      <w:r>
        <w:rPr>
          <w:color w:val="000000"/>
          <w:sz w:val="24"/>
          <w:szCs w:val="24"/>
        </w:rPr>
        <w:t xml:space="preserve"> smoke; (</w:t>
      </w:r>
      <w:r>
        <w:rPr>
          <w:i/>
          <w:color w:val="000000"/>
          <w:sz w:val="24"/>
          <w:szCs w:val="24"/>
        </w:rPr>
        <w:t xml:space="preserve">esp. pl.</w:t>
      </w:r>
      <w:r>
        <w:rPr>
          <w:color w:val="000000"/>
          <w:sz w:val="24"/>
          <w:szCs w:val="24"/>
        </w:rPr>
        <w:t xml:space="preserve">; =echar= put on) airs, conceit. =humor= </w:t>
      </w:r>
      <w:r>
        <w:rPr>
          <w:i/>
          <w:color w:val="000000"/>
          <w:sz w:val="24"/>
          <w:szCs w:val="24"/>
        </w:rPr>
        <w:t xml:space="preserve">m</w:t>
      </w:r>
      <w:r>
        <w:rPr>
          <w:color w:val="000000"/>
          <w:sz w:val="24"/>
          <w:szCs w:val="24"/>
        </w:rPr>
        <w:t xml:space="preserve"> (=tener= be in a) humor; =de mal——­ = put out, grumpy, grumpily. =hundir= </w:t>
      </w:r>
      <w:r>
        <w:rPr>
          <w:i/>
          <w:color w:val="000000"/>
          <w:sz w:val="24"/>
          <w:szCs w:val="24"/>
        </w:rPr>
        <w:t xml:space="preserve">t</w:t>
      </w:r>
      <w:r>
        <w:rPr>
          <w:color w:val="000000"/>
          <w:sz w:val="24"/>
          <w:szCs w:val="24"/>
        </w:rPr>
        <w:t xml:space="preserve"> sink, bury, thrust.
</w:t>
      </w:r>
    </w:p>
    <w:p>
      <w:pPr>
        <w:widowControl w:val="on"/>
        <w:pBdr/>
        <w:spacing w:before="240" w:after="240" w:line="240" w:lineRule="auto"/>
        <w:ind w:left="0" w:right="0"/>
        <w:jc w:val="left"/>
      </w:pPr>
      <w:r>
        <w:rPr>
          <w:color w:val="000000"/>
          <w:sz w:val="24"/>
          <w:szCs w:val="24"/>
        </w:rPr>
        <w:t xml:space="preserve">=iconoclasta= Iconoclast; (</w:t>
      </w:r>
      <w:r>
        <w:rPr>
          <w:i/>
          <w:color w:val="000000"/>
          <w:sz w:val="24"/>
          <w:szCs w:val="24"/>
        </w:rPr>
        <w:t xml:space="preserve">not in A.</w:t>
      </w:r>
      <w:r>
        <w:rPr>
          <w:color w:val="000000"/>
          <w:sz w:val="24"/>
          <w:szCs w:val="24"/>
        </w:rPr>
        <w:t xml:space="preserve">) iconoclast. =ictericia= </w:t>
      </w:r>
      <w:r>
        <w:rPr>
          <w:i/>
          <w:color w:val="000000"/>
          <w:sz w:val="24"/>
          <w:szCs w:val="24"/>
        </w:rPr>
        <w:t xml:space="preserve">f</w:t>
      </w:r>
      <w:r>
        <w:rPr>
          <w:color w:val="000000"/>
          <w:sz w:val="24"/>
          <w:szCs w:val="24"/>
        </w:rPr>
        <w:t xml:space="preserve"> jaundice. =ida= </w:t>
      </w:r>
      <w:r>
        <w:rPr>
          <w:i/>
          <w:color w:val="000000"/>
          <w:sz w:val="24"/>
          <w:szCs w:val="24"/>
        </w:rPr>
        <w:t xml:space="preserve">f</w:t>
      </w:r>
      <w:r>
        <w:rPr>
          <w:color w:val="000000"/>
          <w:sz w:val="24"/>
          <w:szCs w:val="24"/>
        </w:rPr>
        <w:t xml:space="preserve"> going. =idea= </w:t>
      </w:r>
      <w:r>
        <w:rPr>
          <w:i/>
          <w:color w:val="000000"/>
          <w:sz w:val="24"/>
          <w:szCs w:val="24"/>
        </w:rPr>
        <w:t xml:space="preserve">f</w:t>
      </w:r>
      <w:r>
        <w:rPr>
          <w:color w:val="000000"/>
          <w:sz w:val="24"/>
          <w:szCs w:val="24"/>
        </w:rPr>
        <w:t xml:space="preserve"> (=buena= good =161= 25, worthy =161= 29) idea. =ideal= </w:t>
      </w:r>
      <w:r>
        <w:rPr>
          <w:i/>
          <w:color w:val="000000"/>
          <w:sz w:val="24"/>
          <w:szCs w:val="24"/>
        </w:rPr>
        <w:t xml:space="preserve">m</w:t>
      </w:r>
      <w:r>
        <w:rPr>
          <w:color w:val="000000"/>
          <w:sz w:val="24"/>
          <w:szCs w:val="24"/>
        </w:rPr>
        <w:t xml:space="preserve"> ideal. =idealismo= </w:t>
      </w:r>
      <w:r>
        <w:rPr>
          <w:i/>
          <w:color w:val="000000"/>
          <w:sz w:val="24"/>
          <w:szCs w:val="24"/>
        </w:rPr>
        <w:t xml:space="preserve">m</w:t>
      </w:r>
      <w:r>
        <w:rPr>
          <w:color w:val="000000"/>
          <w:sz w:val="24"/>
          <w:szCs w:val="24"/>
        </w:rPr>
        <w:t xml:space="preserve"> idealism. =idear= </w:t>
      </w:r>
      <w:r>
        <w:rPr>
          <w:i/>
          <w:color w:val="000000"/>
          <w:sz w:val="24"/>
          <w:szCs w:val="24"/>
        </w:rPr>
        <w:t xml:space="preserve">t</w:t>
      </w:r>
      <w:r>
        <w:rPr>
          <w:color w:val="000000"/>
          <w:sz w:val="24"/>
          <w:szCs w:val="24"/>
        </w:rPr>
        <w:t xml:space="preserve"> have the idea of, think of. =idilio= </w:t>
      </w:r>
      <w:r>
        <w:rPr>
          <w:i/>
          <w:color w:val="000000"/>
          <w:sz w:val="24"/>
          <w:szCs w:val="24"/>
        </w:rPr>
        <w:t xml:space="preserve">m</w:t>
      </w:r>
      <w:r>
        <w:rPr>
          <w:color w:val="000000"/>
          <w:sz w:val="24"/>
          <w:szCs w:val="24"/>
        </w:rPr>
        <w:t xml:space="preserve"> idyl. =idolatrar= </w:t>
      </w:r>
      <w:r>
        <w:rPr>
          <w:i/>
          <w:color w:val="000000"/>
          <w:sz w:val="24"/>
          <w:szCs w:val="24"/>
        </w:rPr>
        <w:t xml:space="preserve">t</w:t>
      </w:r>
      <w:r>
        <w:rPr>
          <w:color w:val="000000"/>
          <w:sz w:val="24"/>
          <w:szCs w:val="24"/>
        </w:rPr>
        <w:t xml:space="preserve"> idolize. =idolo= </w:t>
      </w:r>
      <w:r>
        <w:rPr>
          <w:i/>
          <w:color w:val="000000"/>
          <w:sz w:val="24"/>
          <w:szCs w:val="24"/>
        </w:rPr>
        <w:t xml:space="preserve">m</w:t>
      </w:r>
      <w:r>
        <w:rPr>
          <w:color w:val="000000"/>
          <w:sz w:val="24"/>
          <w:szCs w:val="24"/>
        </w:rPr>
        <w:t xml:space="preserve"> idol. =iglesia= </w:t>
      </w:r>
      <w:r>
        <w:rPr>
          <w:i/>
          <w:color w:val="000000"/>
          <w:sz w:val="24"/>
          <w:szCs w:val="24"/>
        </w:rPr>
        <w:t xml:space="preserve">f</w:t>
      </w:r>
      <w:r>
        <w:rPr>
          <w:color w:val="000000"/>
          <w:sz w:val="24"/>
          <w:szCs w:val="24"/>
        </w:rPr>
        <w:t xml:space="preserve"> church. =ignorancia= </w:t>
      </w:r>
      <w:r>
        <w:rPr>
          <w:i/>
          <w:color w:val="000000"/>
          <w:sz w:val="24"/>
          <w:szCs w:val="24"/>
        </w:rPr>
        <w:t xml:space="preserve">f</w:t>
      </w:r>
      <w:r>
        <w:rPr>
          <w:color w:val="000000"/>
          <w:sz w:val="24"/>
          <w:szCs w:val="24"/>
        </w:rPr>
        <w:t xml:space="preserve"> ignorance. =ignorante= ignorant, ignoramus. =ignorar= </w:t>
      </w:r>
      <w:r>
        <w:rPr>
          <w:i/>
          <w:color w:val="000000"/>
          <w:sz w:val="24"/>
          <w:szCs w:val="24"/>
        </w:rPr>
        <w:t xml:space="preserve">t</w:t>
      </w:r>
      <w:r>
        <w:rPr>
          <w:color w:val="000000"/>
          <w:sz w:val="24"/>
          <w:szCs w:val="24"/>
        </w:rPr>
        <w:t xml:space="preserve"> be ignorant, not know. =ignoto= unknown. =igual= equal; =al——­ de= on an equality with. =igualar= </w:t>
      </w:r>
      <w:r>
        <w:rPr>
          <w:i/>
          <w:color w:val="000000"/>
          <w:sz w:val="24"/>
          <w:szCs w:val="24"/>
        </w:rPr>
        <w:t xml:space="preserve">t</w:t>
      </w:r>
      <w:r>
        <w:rPr>
          <w:color w:val="000000"/>
          <w:sz w:val="24"/>
          <w:szCs w:val="24"/>
        </w:rPr>
        <w:t xml:space="preserve"> equate, equalize; </w:t>
      </w:r>
      <w:r>
        <w:rPr>
          <w:i/>
          <w:color w:val="000000"/>
          <w:sz w:val="24"/>
          <w:szCs w:val="24"/>
        </w:rPr>
        <w:t xml:space="preserve">i</w:t>
      </w:r>
      <w:r>
        <w:rPr>
          <w:color w:val="000000"/>
          <w:sz w:val="24"/>
          <w:szCs w:val="24"/>
        </w:rPr>
        <w:t xml:space="preserve"> equal (</w:t>
      </w:r>
      <w:r>
        <w:rPr>
          <w:i/>
          <w:color w:val="000000"/>
          <w:sz w:val="24"/>
          <w:szCs w:val="24"/>
        </w:rPr>
        <w:t xml:space="preserve">dat.</w:t>
      </w:r>
      <w:r>
        <w:rPr>
          <w:color w:val="000000"/>
          <w:sz w:val="24"/>
          <w:szCs w:val="24"/>
        </w:rPr>
        <w:t xml:space="preserve">). =igualdad= </w:t>
      </w:r>
      <w:r>
        <w:rPr>
          <w:i/>
          <w:color w:val="000000"/>
          <w:sz w:val="24"/>
          <w:szCs w:val="24"/>
        </w:rPr>
        <w:t xml:space="preserve">f</w:t>
      </w:r>
      <w:r>
        <w:rPr>
          <w:color w:val="000000"/>
          <w:sz w:val="24"/>
          <w:szCs w:val="24"/>
        </w:rPr>
        <w:t xml:space="preserve"> equality, identity. =ilogico= illogical. =iluminar= </w:t>
      </w:r>
      <w:r>
        <w:rPr>
          <w:i/>
          <w:color w:val="000000"/>
          <w:sz w:val="24"/>
          <w:szCs w:val="24"/>
        </w:rPr>
        <w:t xml:space="preserve">t</w:t>
      </w:r>
      <w:r>
        <w:rPr>
          <w:color w:val="000000"/>
          <w:sz w:val="24"/>
          <w:szCs w:val="24"/>
        </w:rPr>
        <w:t xml:space="preserve"> light up, illuminate, enlighten. =ilusion= </w:t>
      </w:r>
      <w:r>
        <w:rPr>
          <w:i/>
          <w:color w:val="000000"/>
          <w:sz w:val="24"/>
          <w:szCs w:val="24"/>
        </w:rPr>
        <w:t xml:space="preserve">f</w:t>
      </w:r>
      <w:r>
        <w:rPr>
          <w:color w:val="000000"/>
          <w:sz w:val="24"/>
          <w:szCs w:val="24"/>
        </w:rPr>
        <w:t xml:space="preserve"> illusion. =ilusorio= illusory. =ilustrar= </w:t>
      </w:r>
      <w:r>
        <w:rPr>
          <w:i/>
          <w:color w:val="000000"/>
          <w:sz w:val="24"/>
          <w:szCs w:val="24"/>
        </w:rPr>
        <w:t xml:space="preserve">t</w:t>
      </w:r>
      <w:r>
        <w:rPr>
          <w:color w:val="000000"/>
          <w:sz w:val="24"/>
          <w:szCs w:val="24"/>
        </w:rPr>
        <w:t xml:space="preserve"> enlighten. =ilustre= illustrious, distinguished; =Su I—­isima= his grace, his highness, his lordship. =ille= </w:t>
      </w:r>
      <w:r>
        <w:rPr>
          <w:i/>
          <w:color w:val="000000"/>
          <w:sz w:val="24"/>
          <w:szCs w:val="24"/>
        </w:rPr>
        <w:t xml:space="preserve">etc.</w:t>
      </w:r>
      <w:r>
        <w:rPr>
          <w:color w:val="000000"/>
          <w:sz w:val="24"/>
          <w:szCs w:val="24"/>
        </w:rPr>
        <w:t xml:space="preserve"> =54= 3, 4 </w:t>
      </w:r>
      <w:r>
        <w:rPr>
          <w:i/>
          <w:color w:val="000000"/>
          <w:sz w:val="24"/>
          <w:szCs w:val="24"/>
        </w:rPr>
        <w:t xml:space="preserve">L</w:t>
      </w:r>
      <w:r>
        <w:rPr>
          <w:color w:val="000000"/>
          <w:sz w:val="24"/>
          <w:szCs w:val="24"/>
        </w:rPr>
        <w:t xml:space="preserve"> the other [sort of queen bee, </w:t>
      </w:r>
      <w:r>
        <w:rPr>
          <w:i/>
          <w:color w:val="000000"/>
          <w:sz w:val="24"/>
          <w:szCs w:val="24"/>
        </w:rPr>
        <w:t xml:space="preserve">according to Vergil</w:t>
      </w:r>
      <w:r>
        <w:rPr>
          <w:color w:val="000000"/>
          <w:sz w:val="24"/>
          <w:szCs w:val="24"/>
        </w:rPr>
        <w:t xml:space="preserve">] shaggy with idleness, and ignobly dragging a broad abdomen. =imagen= </w:t>
      </w:r>
      <w:r>
        <w:rPr>
          <w:i/>
          <w:color w:val="000000"/>
          <w:sz w:val="24"/>
          <w:szCs w:val="24"/>
        </w:rPr>
        <w:t xml:space="preserve">f</w:t>
      </w:r>
      <w:r>
        <w:rPr>
          <w:color w:val="000000"/>
          <w:sz w:val="24"/>
          <w:szCs w:val="24"/>
        </w:rPr>
        <w:t xml:space="preserve"> image. =imaginacion= </w:t>
      </w:r>
      <w:r>
        <w:rPr>
          <w:i/>
          <w:color w:val="000000"/>
          <w:sz w:val="24"/>
          <w:szCs w:val="24"/>
        </w:rPr>
        <w:t xml:space="preserve">f</w:t>
      </w:r>
      <w:r>
        <w:rPr>
          <w:color w:val="000000"/>
          <w:sz w:val="24"/>
          <w:szCs w:val="24"/>
        </w:rPr>
        <w:t xml:space="preserve"> imagination. =imaginar= </w:t>
      </w:r>
      <w:r>
        <w:rPr>
          <w:i/>
          <w:color w:val="000000"/>
          <w:sz w:val="24"/>
          <w:szCs w:val="24"/>
        </w:rPr>
        <w:t xml:space="preserve">t</w:t>
      </w:r>
      <w:r>
        <w:rPr>
          <w:color w:val="000000"/>
          <w:sz w:val="24"/>
          <w:szCs w:val="24"/>
        </w:rPr>
        <w:t xml:space="preserve"> conceive, think up, get up the idea. =imaginario= imaginary. =imantar= </w:t>
      </w:r>
      <w:r>
        <w:rPr>
          <w:i/>
          <w:color w:val="000000"/>
          <w:sz w:val="24"/>
          <w:szCs w:val="24"/>
        </w:rPr>
        <w:t xml:space="preserve">t</w:t>
      </w:r>
      <w:r>
        <w:rPr>
          <w:color w:val="000000"/>
          <w:sz w:val="24"/>
          <w:szCs w:val="24"/>
        </w:rPr>
        <w:t xml:space="preserve"> magnetize. =imitar= </w:t>
      </w:r>
      <w:r>
        <w:rPr>
          <w:i/>
          <w:color w:val="000000"/>
          <w:sz w:val="24"/>
          <w:szCs w:val="24"/>
        </w:rPr>
        <w:t xml:space="preserve">t</w:t>
      </w:r>
      <w:r>
        <w:rPr>
          <w:color w:val="000000"/>
          <w:sz w:val="24"/>
          <w:szCs w:val="24"/>
        </w:rPr>
        <w:t xml:space="preserve"> imitate. =impaciencia= </w:t>
      </w:r>
      <w:r>
        <w:rPr>
          <w:i/>
          <w:color w:val="000000"/>
          <w:sz w:val="24"/>
          <w:szCs w:val="24"/>
        </w:rPr>
        <w:t xml:space="preserve">f</w:t>
      </w:r>
      <w:r>
        <w:rPr>
          <w:color w:val="000000"/>
          <w:sz w:val="24"/>
          <w:szCs w:val="24"/>
        </w:rPr>
        <w:t xml:space="preserve"> impatience. =impacientar= </w:t>
      </w:r>
      <w:r>
        <w:rPr>
          <w:i/>
          <w:color w:val="000000"/>
          <w:sz w:val="24"/>
          <w:szCs w:val="24"/>
        </w:rPr>
        <w:t xml:space="preserve">r</w:t>
      </w:r>
      <w:r>
        <w:rPr>
          <w:color w:val="000000"/>
          <w:sz w:val="24"/>
          <w:szCs w:val="24"/>
        </w:rPr>
        <w:t xml:space="preserve"> grow impatient. =impaciente= impatient. =imparcial= impartial; </w:t>
      </w:r>
      <w:r>
        <w:rPr>
          <w:i/>
          <w:color w:val="000000"/>
          <w:sz w:val="24"/>
          <w:szCs w:val="24"/>
        </w:rPr>
        <w:t xml:space="preserve">adv.</w:t>
      </w:r>
      <w:r>
        <w:rPr>
          <w:color w:val="000000"/>
          <w:sz w:val="24"/>
          <w:szCs w:val="24"/>
        </w:rPr>
        <w:t xml:space="preserve"> =—­mente=. =impedir= </w:t>
      </w:r>
      <w:r>
        <w:rPr>
          <w:i/>
          <w:color w:val="000000"/>
          <w:sz w:val="24"/>
          <w:szCs w:val="24"/>
        </w:rPr>
        <w:t xml:space="preserve">t</w:t>
      </w:r>
      <w:r>
        <w:rPr>
          <w:color w:val="000000"/>
          <w:sz w:val="24"/>
          <w:szCs w:val="24"/>
        </w:rPr>
        <w:t xml:space="preserve"> hinder, prevent (</w:t>
      </w:r>
      <w:r>
        <w:rPr>
          <w:i/>
          <w:color w:val="000000"/>
          <w:sz w:val="24"/>
          <w:szCs w:val="24"/>
        </w:rPr>
        <w:t xml:space="preserve">person dat., thing acc.</w:t>
      </w:r>
      <w:r>
        <w:rPr>
          <w:color w:val="000000"/>
          <w:sz w:val="24"/>
          <w:szCs w:val="24"/>
        </w:rPr>
        <w:t xml:space="preserve">). =imperio= </w:t>
      </w:r>
      <w:r>
        <w:rPr>
          <w:i/>
          <w:color w:val="000000"/>
          <w:sz w:val="24"/>
          <w:szCs w:val="24"/>
        </w:rPr>
        <w:t xml:space="preserve">m</w:t>
      </w:r>
      <w:r>
        <w:rPr>
          <w:color w:val="000000"/>
          <w:sz w:val="24"/>
          <w:szCs w:val="24"/>
        </w:rPr>
        <w:t xml:space="preserve"> empire. =imperioso= imperious, peremptory; </w:t>
      </w:r>
      <w:r>
        <w:rPr>
          <w:i/>
          <w:color w:val="000000"/>
          <w:sz w:val="24"/>
          <w:szCs w:val="24"/>
        </w:rPr>
        <w:t xml:space="preserve">adv.</w:t>
      </w:r>
      <w:r>
        <w:rPr>
          <w:color w:val="000000"/>
          <w:sz w:val="24"/>
          <w:szCs w:val="24"/>
        </w:rPr>
        <w:t xml:space="preserve"> =—­mente=. =impertinente= irrelevant, intrusive, ungracious. =imperturbabilidad= </w:t>
      </w:r>
      <w:r>
        <w:rPr>
          <w:i/>
          <w:color w:val="000000"/>
          <w:sz w:val="24"/>
          <w:szCs w:val="24"/>
        </w:rPr>
        <w:t xml:space="preserve">f</w:t>
      </w:r>
      <w:r>
        <w:rPr>
          <w:color w:val="000000"/>
          <w:sz w:val="24"/>
          <w:szCs w:val="24"/>
        </w:rPr>
        <w:t xml:space="preserve"> imperturbability. =imperturbable= imperturbable. =impetrar= </w:t>
      </w:r>
      <w:r>
        <w:rPr>
          <w:i/>
          <w:color w:val="000000"/>
          <w:sz w:val="24"/>
          <w:szCs w:val="24"/>
        </w:rPr>
        <w:t xml:space="preserve">t</w:t>
      </w:r>
      <w:r>
        <w:rPr>
          <w:color w:val="000000"/>
          <w:sz w:val="24"/>
          <w:szCs w:val="24"/>
        </w:rPr>
        <w:t xml:space="preserve"> beseech. =impetu= </w:t>
      </w:r>
      <w:r>
        <w:rPr>
          <w:i/>
          <w:color w:val="000000"/>
          <w:sz w:val="24"/>
          <w:szCs w:val="24"/>
        </w:rPr>
        <w:t xml:space="preserve">m</w:t>
      </w:r>
      <w:r>
        <w:rPr>
          <w:color w:val="000000"/>
          <w:sz w:val="24"/>
          <w:szCs w:val="24"/>
        </w:rPr>
        <w:t xml:space="preserve"> impetus, rush; impetuosity; ardor. =impetuoso= impetuous. =impiedad= </w:t>
      </w:r>
      <w:r>
        <w:rPr>
          <w:i/>
          <w:color w:val="000000"/>
          <w:sz w:val="24"/>
          <w:szCs w:val="24"/>
        </w:rPr>
        <w:t xml:space="preserve">f</w:t>
      </w:r>
      <w:r>
        <w:rPr>
          <w:color w:val="000000"/>
          <w:sz w:val="24"/>
          <w:szCs w:val="24"/>
        </w:rPr>
        <w:t xml:space="preserve"> impiety. =impio= impious. =implacable= implacable; </w:t>
      </w:r>
      <w:r>
        <w:rPr>
          <w:i/>
          <w:color w:val="000000"/>
          <w:sz w:val="24"/>
          <w:szCs w:val="24"/>
        </w:rPr>
        <w:t xml:space="preserve">adv.</w:t>
      </w:r>
      <w:r>
        <w:rPr>
          <w:color w:val="000000"/>
          <w:sz w:val="24"/>
          <w:szCs w:val="24"/>
        </w:rPr>
        <w:t xml:space="preserve"> =—­mente=. =imponente= imposing. =imponer= </w:t>
      </w:r>
      <w:r>
        <w:rPr>
          <w:i/>
          <w:color w:val="000000"/>
          <w:sz w:val="24"/>
          <w:szCs w:val="24"/>
        </w:rPr>
        <w:t xml:space="preserve">t</w:t>
      </w:r>
      <w:r>
        <w:rPr>
          <w:color w:val="000000"/>
          <w:sz w:val="24"/>
          <w:szCs w:val="24"/>
        </w:rPr>
        <w:t xml:space="preserve"> impose; inform. =impopularidad= </w:t>
      </w:r>
      <w:r>
        <w:rPr>
          <w:i/>
          <w:color w:val="000000"/>
          <w:sz w:val="24"/>
          <w:szCs w:val="24"/>
        </w:rPr>
        <w:t xml:space="preserve">f</w:t>
      </w:r>
      <w:r>
        <w:rPr>
          <w:color w:val="000000"/>
          <w:sz w:val="24"/>
          <w:szCs w:val="24"/>
        </w:rPr>
        <w:t xml:space="preserve"> unpopularity. =importancia= </w:t>
      </w:r>
      <w:r>
        <w:rPr>
          <w:i/>
          <w:color w:val="000000"/>
          <w:sz w:val="24"/>
          <w:szCs w:val="24"/>
        </w:rPr>
        <w:t xml:space="preserve">f</w:t>
      </w:r>
      <w:r>
        <w:rPr>
          <w:color w:val="000000"/>
          <w:sz w:val="24"/>
          <w:szCs w:val="24"/>
        </w:rPr>
        <w:t xml:space="preserve"> (=dar= attach, =darse= give one’s self the air of) importance. =importante= important. =importar= </w:t>
      </w:r>
      <w:r>
        <w:rPr>
          <w:i/>
          <w:color w:val="000000"/>
          <w:sz w:val="24"/>
          <w:szCs w:val="24"/>
        </w:rPr>
        <w:t xml:space="preserve">i</w:t>
      </w:r>
      <w:r>
        <w:rPr>
          <w:color w:val="000000"/>
          <w:sz w:val="24"/>
          <w:szCs w:val="24"/>
        </w:rPr>
        <w:t xml:space="preserve"> be important, be of consequence, matter. =importuno=</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ill-timed, out of place, obtrusive. =imposible= impossible. =imposicion= </w:t>
      </w:r>
      <w:r>
        <w:rPr>
          <w:i/>
          <w:color w:val="000000"/>
          <w:sz w:val="24"/>
          <w:szCs w:val="24"/>
        </w:rPr>
        <w:t xml:space="preserve">f</w:t>
      </w:r>
      <w:r>
        <w:rPr>
          <w:color w:val="000000"/>
          <w:sz w:val="24"/>
          <w:szCs w:val="24"/>
        </w:rPr>
        <w:t xml:space="preserve"> imposition, dictation. =impregnar= </w:t>
      </w:r>
      <w:r>
        <w:rPr>
          <w:i/>
          <w:color w:val="000000"/>
          <w:sz w:val="24"/>
          <w:szCs w:val="24"/>
        </w:rPr>
        <w:t xml:space="preserve">t</w:t>
      </w:r>
      <w:r>
        <w:rPr>
          <w:color w:val="000000"/>
          <w:sz w:val="24"/>
          <w:szCs w:val="24"/>
        </w:rPr>
        <w:t xml:space="preserve"> impregnate. =imprenta= </w:t>
      </w:r>
      <w:r>
        <w:rPr>
          <w:i/>
          <w:color w:val="000000"/>
          <w:sz w:val="24"/>
          <w:szCs w:val="24"/>
        </w:rPr>
        <w:t xml:space="preserve">f</w:t>
      </w:r>
      <w:r>
        <w:rPr>
          <w:color w:val="000000"/>
          <w:sz w:val="24"/>
          <w:szCs w:val="24"/>
        </w:rPr>
        <w:t xml:space="preserve"> printing, press. =imprescindible= indispensable. =impresion= </w:t>
      </w:r>
      <w:r>
        <w:rPr>
          <w:i/>
          <w:color w:val="000000"/>
          <w:sz w:val="24"/>
          <w:szCs w:val="24"/>
        </w:rPr>
        <w:t xml:space="preserve">f</w:t>
      </w:r>
      <w:r>
        <w:rPr>
          <w:color w:val="000000"/>
          <w:sz w:val="24"/>
          <w:szCs w:val="24"/>
        </w:rPr>
        <w:t xml:space="preserve"> impression. =impresionar= </w:t>
      </w:r>
      <w:r>
        <w:rPr>
          <w:i/>
          <w:color w:val="000000"/>
          <w:sz w:val="24"/>
          <w:szCs w:val="24"/>
        </w:rPr>
        <w:t xml:space="preserve">t</w:t>
      </w:r>
      <w:r>
        <w:rPr>
          <w:color w:val="000000"/>
          <w:sz w:val="24"/>
          <w:szCs w:val="24"/>
        </w:rPr>
        <w:t xml:space="preserve"> impress. =imprevisto= unforeseen. =imprimir= </w:t>
      </w:r>
      <w:r>
        <w:rPr>
          <w:i/>
          <w:color w:val="000000"/>
          <w:sz w:val="24"/>
          <w:szCs w:val="24"/>
        </w:rPr>
        <w:t xml:space="preserve">t</w:t>
      </w:r>
      <w:r>
        <w:rPr>
          <w:color w:val="000000"/>
          <w:sz w:val="24"/>
          <w:szCs w:val="24"/>
        </w:rPr>
        <w:t xml:space="preserve"> print. =impropio= improper, not proper (=de= for). =improvisar= </w:t>
      </w:r>
      <w:r>
        <w:rPr>
          <w:i/>
          <w:color w:val="000000"/>
          <w:sz w:val="24"/>
          <w:szCs w:val="24"/>
        </w:rPr>
        <w:t xml:space="preserve">t</w:t>
      </w:r>
      <w:r>
        <w:rPr>
          <w:color w:val="000000"/>
          <w:sz w:val="24"/>
          <w:szCs w:val="24"/>
        </w:rPr>
        <w:t xml:space="preserve"> improvise. =improviso= unexpected; =de——­ = unexpectedly, suddenly; </w:t>
      </w:r>
      <w:r>
        <w:rPr>
          <w:i/>
          <w:color w:val="000000"/>
          <w:sz w:val="24"/>
          <w:szCs w:val="24"/>
        </w:rPr>
        <w:t xml:space="preserve">contrast</w:t>
      </w:r>
      <w:r>
        <w:rPr>
          <w:color w:val="000000"/>
          <w:sz w:val="24"/>
          <w:szCs w:val="24"/>
        </w:rPr>
        <w:t xml:space="preserve"> =de——­ = </w:t>
      </w:r>
      <w:r>
        <w:rPr>
          <w:i/>
          <w:color w:val="000000"/>
          <w:sz w:val="24"/>
          <w:szCs w:val="24"/>
        </w:rPr>
        <w:t xml:space="preserve">descriptive</w:t>
      </w:r>
      <w:r>
        <w:rPr>
          <w:color w:val="000000"/>
          <w:sz w:val="24"/>
          <w:szCs w:val="24"/>
        </w:rPr>
        <w:t xml:space="preserve">, =63= 29, =174= 26, </w:t>
      </w:r>
      <w:r>
        <w:rPr>
          <w:i/>
          <w:color w:val="000000"/>
          <w:sz w:val="24"/>
          <w:szCs w:val="24"/>
        </w:rPr>
        <w:t xml:space="preserve">with</w:t>
      </w:r>
      <w:r>
        <w:rPr>
          <w:color w:val="000000"/>
          <w:sz w:val="24"/>
          <w:szCs w:val="24"/>
        </w:rPr>
        <w:t xml:space="preserve"> =de repente= </w:t>
      </w:r>
      <w:r>
        <w:rPr>
          <w:i/>
          <w:color w:val="000000"/>
          <w:sz w:val="24"/>
          <w:szCs w:val="24"/>
        </w:rPr>
        <w:t xml:space="preserve">and</w:t>
      </w:r>
      <w:r>
        <w:rPr>
          <w:color w:val="000000"/>
          <w:sz w:val="24"/>
          <w:szCs w:val="24"/>
        </w:rPr>
        <w:t xml:space="preserve"> =de subito= </w:t>
      </w:r>
      <w:r>
        <w:rPr>
          <w:i/>
          <w:color w:val="000000"/>
          <w:sz w:val="24"/>
          <w:szCs w:val="24"/>
        </w:rPr>
        <w:t xml:space="preserve">marking a break in the chain of events,</w:t>
      </w:r>
      <w:r>
        <w:rPr>
          <w:color w:val="000000"/>
          <w:sz w:val="24"/>
          <w:szCs w:val="24"/>
        </w:rPr>
        <w:t xml:space="preserve"> =63= 26, =174= 32. =imprudente= imprudent. =impulsar= </w:t>
      </w:r>
      <w:r>
        <w:rPr>
          <w:i/>
          <w:color w:val="000000"/>
          <w:sz w:val="24"/>
          <w:szCs w:val="24"/>
        </w:rPr>
        <w:t xml:space="preserve">t</w:t>
      </w:r>
      <w:r>
        <w:rPr>
          <w:color w:val="000000"/>
          <w:sz w:val="24"/>
          <w:szCs w:val="24"/>
        </w:rPr>
        <w:t xml:space="preserve"> impel. =impulso= </w:t>
      </w:r>
      <w:r>
        <w:rPr>
          <w:i/>
          <w:color w:val="000000"/>
          <w:sz w:val="24"/>
          <w:szCs w:val="24"/>
        </w:rPr>
        <w:t xml:space="preserve">m</w:t>
      </w:r>
      <w:r>
        <w:rPr>
          <w:color w:val="000000"/>
          <w:sz w:val="24"/>
          <w:szCs w:val="24"/>
        </w:rPr>
        <w:t xml:space="preserve"> impulse. =impunemente= with impunity. =in= </w:t>
      </w:r>
      <w:r>
        <w:rPr>
          <w:i/>
          <w:color w:val="000000"/>
          <w:sz w:val="24"/>
          <w:szCs w:val="24"/>
        </w:rPr>
        <w:t xml:space="preserve">L</w:t>
      </w:r>
      <w:r>
        <w:rPr>
          <w:color w:val="000000"/>
          <w:sz w:val="24"/>
          <w:szCs w:val="24"/>
        </w:rPr>
        <w:t xml:space="preserve"> in. =inadvertido= inadvertent; </w:t>
      </w:r>
      <w:r>
        <w:rPr>
          <w:i/>
          <w:color w:val="000000"/>
          <w:sz w:val="24"/>
          <w:szCs w:val="24"/>
        </w:rPr>
        <w:t xml:space="preserve">adv.</w:t>
      </w:r>
      <w:r>
        <w:rPr>
          <w:color w:val="000000"/>
          <w:sz w:val="24"/>
          <w:szCs w:val="24"/>
        </w:rPr>
        <w:t xml:space="preserve"> =—­mente=. =inamovible= irremovable. =inapreciable= priceless. =inaudito= unheard-of. =incapacidad= </w:t>
      </w:r>
      <w:r>
        <w:rPr>
          <w:i/>
          <w:color w:val="000000"/>
          <w:sz w:val="24"/>
          <w:szCs w:val="24"/>
        </w:rPr>
        <w:t xml:space="preserve">f</w:t>
      </w:r>
      <w:r>
        <w:rPr>
          <w:color w:val="000000"/>
          <w:sz w:val="24"/>
          <w:szCs w:val="24"/>
        </w:rPr>
        <w:t xml:space="preserve"> incapacity. =incapaz= incapable. =incendio= </w:t>
      </w:r>
      <w:r>
        <w:rPr>
          <w:i/>
          <w:color w:val="000000"/>
          <w:sz w:val="24"/>
          <w:szCs w:val="24"/>
        </w:rPr>
        <w:t xml:space="preserve">m</w:t>
      </w:r>
      <w:r>
        <w:rPr>
          <w:color w:val="000000"/>
          <w:sz w:val="24"/>
          <w:szCs w:val="24"/>
        </w:rPr>
        <w:t xml:space="preserve"> conflagration. =incidente= </w:t>
      </w:r>
      <w:r>
        <w:rPr>
          <w:i/>
          <w:color w:val="000000"/>
          <w:sz w:val="24"/>
          <w:szCs w:val="24"/>
        </w:rPr>
        <w:t xml:space="preserve">m</w:t>
      </w:r>
      <w:r>
        <w:rPr>
          <w:color w:val="000000"/>
          <w:sz w:val="24"/>
          <w:szCs w:val="24"/>
        </w:rPr>
        <w:t xml:space="preserve"> incident. =incitar= </w:t>
      </w:r>
      <w:r>
        <w:rPr>
          <w:i/>
          <w:color w:val="000000"/>
          <w:sz w:val="24"/>
          <w:szCs w:val="24"/>
        </w:rPr>
        <w:t xml:space="preserve">t</w:t>
      </w:r>
      <w:r>
        <w:rPr>
          <w:color w:val="000000"/>
          <w:sz w:val="24"/>
          <w:szCs w:val="24"/>
        </w:rPr>
        <w:t xml:space="preserve"> incite, stir. =inclinacion= </w:t>
      </w:r>
      <w:r>
        <w:rPr>
          <w:i/>
          <w:color w:val="000000"/>
          <w:sz w:val="24"/>
          <w:szCs w:val="24"/>
        </w:rPr>
        <w:t xml:space="preserve">f</w:t>
      </w:r>
      <w:r>
        <w:rPr>
          <w:color w:val="000000"/>
          <w:sz w:val="24"/>
          <w:szCs w:val="24"/>
        </w:rPr>
        <w:t xml:space="preserve"> inclination. =inclinar= </w:t>
      </w:r>
      <w:r>
        <w:rPr>
          <w:i/>
          <w:color w:val="000000"/>
          <w:sz w:val="24"/>
          <w:szCs w:val="24"/>
        </w:rPr>
        <w:t xml:space="preserve">t</w:t>
      </w:r>
      <w:r>
        <w:rPr>
          <w:color w:val="000000"/>
          <w:sz w:val="24"/>
          <w:szCs w:val="24"/>
        </w:rPr>
        <w:t xml:space="preserve"> incline (=a= to, toward), bend over, bow. =incluso= including. =incoherencia= </w:t>
      </w:r>
      <w:r>
        <w:rPr>
          <w:i/>
          <w:color w:val="000000"/>
          <w:sz w:val="24"/>
          <w:szCs w:val="24"/>
        </w:rPr>
        <w:t xml:space="preserve">f</w:t>
      </w:r>
      <w:r>
        <w:rPr>
          <w:color w:val="000000"/>
          <w:sz w:val="24"/>
          <w:szCs w:val="24"/>
        </w:rPr>
        <w:t xml:space="preserve"> incoherence. =incoherente= incoherent. =incomodar= </w:t>
      </w:r>
      <w:r>
        <w:rPr>
          <w:i/>
          <w:color w:val="000000"/>
          <w:sz w:val="24"/>
          <w:szCs w:val="24"/>
        </w:rPr>
        <w:t xml:space="preserve">t</w:t>
      </w:r>
      <w:r>
        <w:rPr>
          <w:color w:val="000000"/>
          <w:sz w:val="24"/>
          <w:szCs w:val="24"/>
        </w:rPr>
        <w:t xml:space="preserve"> put out, annoy. =incomparable= incomparable. =incomunicacion= </w:t>
      </w:r>
      <w:r>
        <w:rPr>
          <w:i/>
          <w:color w:val="000000"/>
          <w:sz w:val="24"/>
          <w:szCs w:val="24"/>
        </w:rPr>
        <w:t xml:space="preserve">f</w:t>
      </w:r>
      <w:r>
        <w:rPr>
          <w:color w:val="000000"/>
          <w:sz w:val="24"/>
          <w:szCs w:val="24"/>
        </w:rPr>
        <w:t xml:space="preserve">:  =en——­ = cut off from communication. =inconsiderado= inconsiderate. =incontrastable= irresistible. =incontrovertible= incontrovertible, unimpeachable. =inconveniente= improper, uncongenial, troublesome, a nuisance. =incorporar= </w:t>
      </w:r>
      <w:r>
        <w:rPr>
          <w:i/>
          <w:color w:val="000000"/>
          <w:sz w:val="24"/>
          <w:szCs w:val="24"/>
        </w:rPr>
        <w:t xml:space="preserve">t</w:t>
      </w:r>
      <w:r>
        <w:rPr>
          <w:color w:val="000000"/>
          <w:sz w:val="24"/>
          <w:szCs w:val="24"/>
        </w:rPr>
        <w:t xml:space="preserve"> join. =incorruptible= incorruptible. =incredulidad= </w:t>
      </w:r>
      <w:r>
        <w:rPr>
          <w:i/>
          <w:color w:val="000000"/>
          <w:sz w:val="24"/>
          <w:szCs w:val="24"/>
        </w:rPr>
        <w:t xml:space="preserve">f</w:t>
      </w:r>
      <w:r>
        <w:rPr>
          <w:color w:val="000000"/>
          <w:sz w:val="24"/>
          <w:szCs w:val="24"/>
        </w:rPr>
        <w:t xml:space="preserve"> incredulity. =inculcar= </w:t>
      </w:r>
      <w:r>
        <w:rPr>
          <w:i/>
          <w:color w:val="000000"/>
          <w:sz w:val="24"/>
          <w:szCs w:val="24"/>
        </w:rPr>
        <w:t xml:space="preserve">t</w:t>
      </w:r>
      <w:r>
        <w:rPr>
          <w:color w:val="000000"/>
          <w:sz w:val="24"/>
          <w:szCs w:val="24"/>
        </w:rPr>
        <w:t xml:space="preserve"> jam, crowd; inculcate. =incurable= incurable. =incurrir= </w:t>
      </w:r>
      <w:r>
        <w:rPr>
          <w:i/>
          <w:color w:val="000000"/>
          <w:sz w:val="24"/>
          <w:szCs w:val="24"/>
        </w:rPr>
        <w:t xml:space="preserve">i</w:t>
      </w:r>
      <w:r>
        <w:rPr>
          <w:color w:val="000000"/>
          <w:sz w:val="24"/>
          <w:szCs w:val="24"/>
        </w:rPr>
        <w:t xml:space="preserve"> run into, get into (=en=). =indagar= </w:t>
      </w:r>
      <w:r>
        <w:rPr>
          <w:i/>
          <w:color w:val="000000"/>
          <w:sz w:val="24"/>
          <w:szCs w:val="24"/>
        </w:rPr>
        <w:t xml:space="preserve">t</w:t>
      </w:r>
      <w:r>
        <w:rPr>
          <w:color w:val="000000"/>
          <w:sz w:val="24"/>
          <w:szCs w:val="24"/>
        </w:rPr>
        <w:t xml:space="preserve"> trace out. =indecible= unspeakable. =indeciso= undecided. =indefinible= indefinable. =indemnizar= </w:t>
      </w:r>
      <w:r>
        <w:rPr>
          <w:i/>
          <w:color w:val="000000"/>
          <w:sz w:val="24"/>
          <w:szCs w:val="24"/>
        </w:rPr>
        <w:t xml:space="preserve">t</w:t>
      </w:r>
      <w:r>
        <w:rPr>
          <w:color w:val="000000"/>
          <w:sz w:val="24"/>
          <w:szCs w:val="24"/>
        </w:rPr>
        <w:t xml:space="preserve"> indemnify. =independencia= </w:t>
      </w:r>
      <w:r>
        <w:rPr>
          <w:i/>
          <w:color w:val="000000"/>
          <w:sz w:val="24"/>
          <w:szCs w:val="24"/>
        </w:rPr>
        <w:t xml:space="preserve">f</w:t>
      </w:r>
      <w:r>
        <w:rPr>
          <w:color w:val="000000"/>
          <w:sz w:val="24"/>
          <w:szCs w:val="24"/>
        </w:rPr>
        <w:t xml:space="preserve"> independence. =indicar= </w:t>
      </w:r>
      <w:r>
        <w:rPr>
          <w:i/>
          <w:color w:val="000000"/>
          <w:sz w:val="24"/>
          <w:szCs w:val="24"/>
        </w:rPr>
        <w:t xml:space="preserve">t</w:t>
      </w:r>
      <w:r>
        <w:rPr>
          <w:color w:val="000000"/>
          <w:sz w:val="24"/>
          <w:szCs w:val="24"/>
        </w:rPr>
        <w:t xml:space="preserve"> betoken, give token of, indicate; (</w:t>
      </w:r>
      <w:r>
        <w:rPr>
          <w:i/>
          <w:color w:val="000000"/>
          <w:sz w:val="24"/>
          <w:szCs w:val="24"/>
        </w:rPr>
        <w:t xml:space="preserve">not according to A.</w:t>
      </w:r>
      <w:r>
        <w:rPr>
          <w:color w:val="000000"/>
          <w:sz w:val="24"/>
          <w:szCs w:val="24"/>
        </w:rPr>
        <w:t xml:space="preserve">) remark. =indice= </w:t>
      </w:r>
      <w:r>
        <w:rPr>
          <w:i/>
          <w:color w:val="000000"/>
          <w:sz w:val="24"/>
          <w:szCs w:val="24"/>
        </w:rPr>
        <w:t xml:space="preserve">m</w:t>
      </w:r>
      <w:r>
        <w:rPr>
          <w:color w:val="000000"/>
          <w:sz w:val="24"/>
          <w:szCs w:val="24"/>
        </w:rPr>
        <w:t xml:space="preserve"> index. =indicio= </w:t>
      </w:r>
      <w:r>
        <w:rPr>
          <w:i/>
          <w:color w:val="000000"/>
          <w:sz w:val="24"/>
          <w:szCs w:val="24"/>
        </w:rPr>
        <w:t xml:space="preserve">m</w:t>
      </w:r>
      <w:r>
        <w:rPr>
          <w:color w:val="000000"/>
          <w:sz w:val="24"/>
          <w:szCs w:val="24"/>
        </w:rPr>
        <w:t xml:space="preserve"> indication, presumptive evidence, hint. =indiferencia= </w:t>
      </w:r>
      <w:r>
        <w:rPr>
          <w:i/>
          <w:color w:val="000000"/>
          <w:sz w:val="24"/>
          <w:szCs w:val="24"/>
        </w:rPr>
        <w:t xml:space="preserve">f</w:t>
      </w:r>
      <w:r>
        <w:rPr>
          <w:color w:val="000000"/>
          <w:sz w:val="24"/>
          <w:szCs w:val="24"/>
        </w:rPr>
        <w:t xml:space="preserve"> indifference. =indiferente= indifferent. =indignado= indignant. =indignidad= </w:t>
      </w:r>
      <w:r>
        <w:rPr>
          <w:i/>
          <w:color w:val="000000"/>
          <w:sz w:val="24"/>
          <w:szCs w:val="24"/>
        </w:rPr>
        <w:t xml:space="preserve">f</w:t>
      </w:r>
      <w:r>
        <w:rPr>
          <w:color w:val="000000"/>
          <w:sz w:val="24"/>
          <w:szCs w:val="24"/>
        </w:rPr>
        <w:t xml:space="preserve"> unworthiness, act of baseness; indignity. =indigno= unworthy. =indirecto= indirect; </w:t>
      </w:r>
      <w:r>
        <w:rPr>
          <w:i/>
          <w:color w:val="000000"/>
          <w:sz w:val="24"/>
          <w:szCs w:val="24"/>
        </w:rPr>
        <w:t xml:space="preserve">adv.</w:t>
      </w:r>
      <w:r>
        <w:rPr>
          <w:color w:val="000000"/>
          <w:sz w:val="24"/>
          <w:szCs w:val="24"/>
        </w:rPr>
        <w:t xml:space="preserve"> =—­mente=. =indispensable= indispensable. =individual= individual (</w:t>
      </w:r>
      <w:r>
        <w:rPr>
          <w:i/>
          <w:color w:val="000000"/>
          <w:sz w:val="24"/>
          <w:szCs w:val="24"/>
        </w:rPr>
        <w:t xml:space="preserve">adj.</w:t>
      </w:r>
      <w:r>
        <w:rPr>
          <w:color w:val="000000"/>
          <w:sz w:val="24"/>
          <w:szCs w:val="24"/>
        </w:rPr>
        <w:t xml:space="preserve">), individual’s. =individuo= </w:t>
      </w:r>
      <w:r>
        <w:rPr>
          <w:i/>
          <w:color w:val="000000"/>
          <w:sz w:val="24"/>
          <w:szCs w:val="24"/>
        </w:rPr>
        <w:t xml:space="preserve">m</w:t>
      </w:r>
      <w:r>
        <w:rPr>
          <w:color w:val="000000"/>
          <w:sz w:val="24"/>
          <w:szCs w:val="24"/>
        </w:rPr>
        <w:t xml:space="preserve"> individual, person. =indole= </w:t>
      </w:r>
      <w:r>
        <w:rPr>
          <w:i/>
          <w:color w:val="000000"/>
          <w:sz w:val="24"/>
          <w:szCs w:val="24"/>
        </w:rPr>
        <w:t xml:space="preserve">f</w:t>
      </w:r>
      <w:r>
        <w:rPr>
          <w:color w:val="000000"/>
          <w:sz w:val="24"/>
          <w:szCs w:val="24"/>
        </w:rPr>
        <w:t xml:space="preserve"> nature. =indolencia= </w:t>
      </w:r>
      <w:r>
        <w:rPr>
          <w:i/>
          <w:color w:val="000000"/>
          <w:sz w:val="24"/>
          <w:szCs w:val="24"/>
        </w:rPr>
        <w:t xml:space="preserve">f</w:t>
      </w:r>
      <w:r>
        <w:rPr>
          <w:color w:val="000000"/>
          <w:sz w:val="24"/>
          <w:szCs w:val="24"/>
        </w:rPr>
        <w:t xml:space="preserve"> negligence, indolence, inaction. =inducir= </w:t>
      </w:r>
      <w:r>
        <w:rPr>
          <w:i/>
          <w:color w:val="000000"/>
          <w:sz w:val="24"/>
          <w:szCs w:val="24"/>
        </w:rPr>
        <w:t xml:space="preserve">t</w:t>
      </w:r>
      <w:r>
        <w:rPr>
          <w:color w:val="000000"/>
          <w:sz w:val="24"/>
          <w:szCs w:val="24"/>
        </w:rPr>
        <w:t xml:space="preserve"> induce. =inductivo= inductive (pertaining to induction). =inductor= induction, inductive (what induces). =indudable= unquestionable; </w:t>
      </w:r>
      <w:r>
        <w:rPr>
          <w:i/>
          <w:color w:val="000000"/>
          <w:sz w:val="24"/>
          <w:szCs w:val="24"/>
        </w:rPr>
        <w:t xml:space="preserve">adv.</w:t>
      </w:r>
      <w:r>
        <w:rPr>
          <w:color w:val="000000"/>
          <w:sz w:val="24"/>
          <w:szCs w:val="24"/>
        </w:rPr>
        <w:t xml:space="preserve"> =—­mente=. =indulgente= indulgent. =indultar= </w:t>
      </w:r>
      <w:r>
        <w:rPr>
          <w:i/>
          <w:color w:val="000000"/>
          <w:sz w:val="24"/>
          <w:szCs w:val="24"/>
        </w:rPr>
        <w:t xml:space="preserve">t</w:t>
      </w:r>
      <w:r>
        <w:rPr>
          <w:color w:val="000000"/>
          <w:sz w:val="24"/>
          <w:szCs w:val="24"/>
        </w:rPr>
        <w:t xml:space="preserve"> pardon. =industria= </w:t>
      </w:r>
      <w:r>
        <w:rPr>
          <w:i/>
          <w:color w:val="000000"/>
          <w:sz w:val="24"/>
          <w:szCs w:val="24"/>
        </w:rPr>
        <w:t xml:space="preserve">f</w:t>
      </w:r>
      <w:r>
        <w:rPr>
          <w:color w:val="000000"/>
          <w:sz w:val="24"/>
          <w:szCs w:val="24"/>
        </w:rPr>
        <w:t xml:space="preserve"> industry. =industrial= industrial. =inedito= unpublished. =inefable= ineffable, unspeakable. =ineludible= ineludible, that cannot be dodged, that there is no eluding. =inepto= unfit, incapable (=para= of); doltish. =inerte= inert. =inestimable= inestimable. =inexperto=</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inexpert. =inexplicable= inexplicable, unaccountable. =infalibilidad= </w:t>
      </w:r>
      <w:r>
        <w:rPr>
          <w:i/>
          <w:color w:val="000000"/>
          <w:sz w:val="24"/>
          <w:szCs w:val="24"/>
        </w:rPr>
        <w:t xml:space="preserve">f</w:t>
      </w:r>
      <w:r>
        <w:rPr>
          <w:color w:val="000000"/>
          <w:sz w:val="24"/>
          <w:szCs w:val="24"/>
        </w:rPr>
        <w:t xml:space="preserve"> infallibility. =infame= infamous, despicable, scamp, scamp of a, wretch. =infamia= </w:t>
      </w:r>
      <w:r>
        <w:rPr>
          <w:i/>
          <w:color w:val="000000"/>
          <w:sz w:val="24"/>
          <w:szCs w:val="24"/>
        </w:rPr>
        <w:t xml:space="preserve">f</w:t>
      </w:r>
      <w:r>
        <w:rPr>
          <w:color w:val="000000"/>
          <w:sz w:val="24"/>
          <w:szCs w:val="24"/>
        </w:rPr>
        <w:t xml:space="preserve"> infamy. =infantil= babyish, puerile. =infecundidad= </w:t>
      </w:r>
      <w:r>
        <w:rPr>
          <w:i/>
          <w:color w:val="000000"/>
          <w:sz w:val="24"/>
          <w:szCs w:val="24"/>
        </w:rPr>
        <w:t xml:space="preserve">f</w:t>
      </w:r>
      <w:r>
        <w:rPr>
          <w:color w:val="000000"/>
          <w:sz w:val="24"/>
          <w:szCs w:val="24"/>
        </w:rPr>
        <w:t xml:space="preserve"> unproductiveness. =infecundo= unfruitful. =infeliz= luckless; luckless man </w:t>
      </w:r>
      <w:r>
        <w:rPr>
          <w:i/>
          <w:color w:val="000000"/>
          <w:sz w:val="24"/>
          <w:szCs w:val="24"/>
        </w:rPr>
        <w:t xml:space="preserve">etc.</w:t>
      </w:r>
      <w:r>
        <w:rPr>
          <w:color w:val="000000"/>
          <w:sz w:val="24"/>
          <w:szCs w:val="24"/>
        </w:rPr>
        <w:t xml:space="preserve">, poor thing, wretch; a soft, a well-meaning man; N =145= 17. =inferior= inferior, lower, under. =infernal= of hell, hellish. =infestar= </w:t>
      </w:r>
      <w:r>
        <w:rPr>
          <w:i/>
          <w:color w:val="000000"/>
          <w:sz w:val="24"/>
          <w:szCs w:val="24"/>
        </w:rPr>
        <w:t xml:space="preserve">t</w:t>
      </w:r>
      <w:r>
        <w:rPr>
          <w:color w:val="000000"/>
          <w:sz w:val="24"/>
          <w:szCs w:val="24"/>
        </w:rPr>
        <w:t xml:space="preserve"> infest (=de= with). =infiel= infidel. =infierno= </w:t>
      </w:r>
      <w:r>
        <w:rPr>
          <w:i/>
          <w:color w:val="000000"/>
          <w:sz w:val="24"/>
          <w:szCs w:val="24"/>
        </w:rPr>
        <w:t xml:space="preserve">m</w:t>
      </w:r>
      <w:r>
        <w:rPr>
          <w:color w:val="000000"/>
          <w:sz w:val="24"/>
          <w:szCs w:val="24"/>
        </w:rPr>
        <w:t xml:space="preserve"> hell. =infinito= infinite, an infinity of. =inflamar= </w:t>
      </w:r>
      <w:r>
        <w:rPr>
          <w:i/>
          <w:color w:val="000000"/>
          <w:sz w:val="24"/>
          <w:szCs w:val="24"/>
        </w:rPr>
        <w:t xml:space="preserve">t</w:t>
      </w:r>
      <w:r>
        <w:rPr>
          <w:color w:val="000000"/>
          <w:sz w:val="24"/>
          <w:szCs w:val="24"/>
        </w:rPr>
        <w:t xml:space="preserve"> inflame, fire; </w:t>
      </w:r>
      <w:r>
        <w:rPr>
          <w:i/>
          <w:color w:val="000000"/>
          <w:sz w:val="24"/>
          <w:szCs w:val="24"/>
        </w:rPr>
        <w:t xml:space="preserve">r</w:t>
      </w:r>
      <w:r>
        <w:rPr>
          <w:color w:val="000000"/>
          <w:sz w:val="24"/>
          <w:szCs w:val="24"/>
        </w:rPr>
        <w:t xml:space="preserve"> burn, glow. =influencia= </w:t>
      </w:r>
      <w:r>
        <w:rPr>
          <w:i/>
          <w:color w:val="000000"/>
          <w:sz w:val="24"/>
          <w:szCs w:val="24"/>
        </w:rPr>
        <w:t xml:space="preserve">f</w:t>
      </w:r>
      <w:r>
        <w:rPr>
          <w:color w:val="000000"/>
          <w:sz w:val="24"/>
          <w:szCs w:val="24"/>
        </w:rPr>
        <w:t xml:space="preserve"> influence. =influir= </w:t>
      </w:r>
      <w:r>
        <w:rPr>
          <w:i/>
          <w:color w:val="000000"/>
          <w:sz w:val="24"/>
          <w:szCs w:val="24"/>
        </w:rPr>
        <w:t xml:space="preserve">i</w:t>
      </w:r>
      <w:r>
        <w:rPr>
          <w:color w:val="000000"/>
          <w:sz w:val="24"/>
          <w:szCs w:val="24"/>
        </w:rPr>
        <w:t xml:space="preserve"> have an influence, be concerned. =influjo= </w:t>
      </w:r>
      <w:r>
        <w:rPr>
          <w:i/>
          <w:color w:val="000000"/>
          <w:sz w:val="24"/>
          <w:szCs w:val="24"/>
        </w:rPr>
        <w:t xml:space="preserve">m</w:t>
      </w:r>
      <w:r>
        <w:rPr>
          <w:color w:val="000000"/>
          <w:sz w:val="24"/>
          <w:szCs w:val="24"/>
        </w:rPr>
        <w:t xml:space="preserve"> influencia </w:t>
      </w:r>
      <w:r>
        <w:rPr>
          <w:i/>
          <w:color w:val="000000"/>
          <w:sz w:val="24"/>
          <w:szCs w:val="24"/>
        </w:rPr>
        <w:t xml:space="preserve">A.</w:t>
      </w:r>
      <w:r>
        <w:rPr>
          <w:color w:val="000000"/>
          <w:sz w:val="24"/>
          <w:szCs w:val="24"/>
        </w:rPr>
        <w:t xml:space="preserve">. =informe= </w:t>
      </w:r>
      <w:r>
        <w:rPr>
          <w:i/>
          <w:color w:val="000000"/>
          <w:sz w:val="24"/>
          <w:szCs w:val="24"/>
        </w:rPr>
        <w:t xml:space="preserve">m</w:t>
      </w:r>
      <w:r>
        <w:rPr>
          <w:color w:val="000000"/>
          <w:sz w:val="24"/>
          <w:szCs w:val="24"/>
        </w:rPr>
        <w:t xml:space="preserve"> news, report, intelligence. =infranqueable= </w:t>
      </w:r>
      <w:r>
        <w:rPr>
          <w:i/>
          <w:color w:val="000000"/>
          <w:sz w:val="24"/>
          <w:szCs w:val="24"/>
        </w:rPr>
        <w:t xml:space="preserve">A.</w:t>
      </w:r>
      <w:r>
        <w:rPr>
          <w:color w:val="000000"/>
          <w:sz w:val="24"/>
          <w:szCs w:val="24"/>
        </w:rPr>
        <w:t xml:space="preserve"> hard to clear the way over; </w:t>
      </w:r>
      <w:r>
        <w:rPr>
          <w:i/>
          <w:color w:val="000000"/>
          <w:sz w:val="24"/>
          <w:szCs w:val="24"/>
        </w:rPr>
        <w:t xml:space="preserve">Gall.</w:t>
      </w:r>
      <w:r>
        <w:rPr>
          <w:color w:val="000000"/>
          <w:sz w:val="24"/>
          <w:szCs w:val="24"/>
        </w:rPr>
        <w:t xml:space="preserve"> impassable. =infundir= </w:t>
      </w:r>
      <w:r>
        <w:rPr>
          <w:i/>
          <w:color w:val="000000"/>
          <w:sz w:val="24"/>
          <w:szCs w:val="24"/>
        </w:rPr>
        <w:t xml:space="preserve">t</w:t>
      </w:r>
      <w:r>
        <w:rPr>
          <w:color w:val="000000"/>
          <w:sz w:val="24"/>
          <w:szCs w:val="24"/>
        </w:rPr>
        <w:t xml:space="preserve"> inspire (=animo a mi, en mi=, me with courage, courage in me), infuse into. =ingeniero= </w:t>
      </w:r>
      <w:r>
        <w:rPr>
          <w:i/>
          <w:color w:val="000000"/>
          <w:sz w:val="24"/>
          <w:szCs w:val="24"/>
        </w:rPr>
        <w:t xml:space="preserve">m</w:t>
      </w:r>
      <w:r>
        <w:rPr>
          <w:color w:val="000000"/>
          <w:sz w:val="24"/>
          <w:szCs w:val="24"/>
        </w:rPr>
        <w:t xml:space="preserve"> engineer (=de caminos= civil; =civil= </w:t>
      </w:r>
      <w:r>
        <w:rPr>
          <w:i/>
          <w:color w:val="000000"/>
          <w:sz w:val="24"/>
          <w:szCs w:val="24"/>
        </w:rPr>
        <w:t xml:space="preserve">includes</w:t>
      </w:r>
      <w:r>
        <w:rPr>
          <w:color w:val="000000"/>
          <w:sz w:val="24"/>
          <w:szCs w:val="24"/>
        </w:rPr>
        <w:t xml:space="preserve"> civil, mechanical, mining, </w:t>
      </w:r>
      <w:r>
        <w:rPr>
          <w:i/>
          <w:color w:val="000000"/>
          <w:sz w:val="24"/>
          <w:szCs w:val="24"/>
        </w:rPr>
        <w:t xml:space="preserve">etc., all but military</w:t>
      </w:r>
      <w:r>
        <w:rPr>
          <w:color w:val="000000"/>
          <w:sz w:val="24"/>
          <w:szCs w:val="24"/>
        </w:rPr>
        <w:t xml:space="preserve">). =ingenio= </w:t>
      </w:r>
      <w:r>
        <w:rPr>
          <w:i/>
          <w:color w:val="000000"/>
          <w:sz w:val="24"/>
          <w:szCs w:val="24"/>
        </w:rPr>
        <w:t xml:space="preserve">m</w:t>
      </w:r>
      <w:r>
        <w:rPr>
          <w:color w:val="000000"/>
          <w:sz w:val="24"/>
          <w:szCs w:val="24"/>
        </w:rPr>
        <w:t xml:space="preserve"> genius. =ingenioso= ingenious. =ingenuidad= </w:t>
      </w:r>
      <w:r>
        <w:rPr>
          <w:i/>
          <w:color w:val="000000"/>
          <w:sz w:val="24"/>
          <w:szCs w:val="24"/>
        </w:rPr>
        <w:t xml:space="preserve">f</w:t>
      </w:r>
      <w:r>
        <w:rPr>
          <w:color w:val="000000"/>
          <w:sz w:val="24"/>
          <w:szCs w:val="24"/>
        </w:rPr>
        <w:t xml:space="preserve"> ingenuousness, naivete. =ingenuo= ingenuous, candid; </w:t>
      </w:r>
      <w:r>
        <w:rPr>
          <w:i/>
          <w:color w:val="000000"/>
          <w:sz w:val="24"/>
          <w:szCs w:val="24"/>
        </w:rPr>
        <w:t xml:space="preserve">adv.</w:t>
      </w:r>
      <w:r>
        <w:rPr>
          <w:color w:val="000000"/>
          <w:sz w:val="24"/>
          <w:szCs w:val="24"/>
        </w:rPr>
        <w:t xml:space="preserve"> =—­mente=. =ingertar= (</w:t>
      </w:r>
      <w:r>
        <w:rPr>
          <w:i/>
          <w:color w:val="000000"/>
          <w:sz w:val="24"/>
          <w:szCs w:val="24"/>
        </w:rPr>
        <w:t xml:space="preserve">A.</w:t>
      </w:r>
      <w:r>
        <w:rPr>
          <w:color w:val="000000"/>
          <w:sz w:val="24"/>
          <w:szCs w:val="24"/>
        </w:rPr>
        <w:t xml:space="preserve"> =injertar=) graft. =ingerto= (</w:t>
      </w:r>
      <w:r>
        <w:rPr>
          <w:i/>
          <w:color w:val="000000"/>
          <w:sz w:val="24"/>
          <w:szCs w:val="24"/>
        </w:rPr>
        <w:t xml:space="preserve">A.</w:t>
      </w:r>
      <w:r>
        <w:rPr>
          <w:color w:val="000000"/>
          <w:sz w:val="24"/>
          <w:szCs w:val="24"/>
        </w:rPr>
        <w:t xml:space="preserve"> =injerto=) </w:t>
      </w:r>
      <w:r>
        <w:rPr>
          <w:i/>
          <w:color w:val="000000"/>
          <w:sz w:val="24"/>
          <w:szCs w:val="24"/>
        </w:rPr>
        <w:t xml:space="preserve">m</w:t>
      </w:r>
      <w:r>
        <w:rPr>
          <w:color w:val="000000"/>
          <w:sz w:val="24"/>
          <w:szCs w:val="24"/>
        </w:rPr>
        <w:t xml:space="preserve"> graft, grafted tree. =Inglaterra= </w:t>
      </w:r>
      <w:r>
        <w:rPr>
          <w:i/>
          <w:color w:val="000000"/>
          <w:sz w:val="24"/>
          <w:szCs w:val="24"/>
        </w:rPr>
        <w:t xml:space="preserve">f</w:t>
      </w:r>
      <w:r>
        <w:rPr>
          <w:color w:val="000000"/>
          <w:sz w:val="24"/>
          <w:szCs w:val="24"/>
        </w:rPr>
        <w:t xml:space="preserve"> England. =ingles= English, Englishman; </w:t>
      </w:r>
      <w:r>
        <w:rPr>
          <w:i/>
          <w:color w:val="000000"/>
          <w:sz w:val="24"/>
          <w:szCs w:val="24"/>
        </w:rPr>
        <w:t xml:space="preserve">pl</w:t>
      </w:r>
      <w:r>
        <w:rPr>
          <w:color w:val="000000"/>
          <w:sz w:val="24"/>
          <w:szCs w:val="24"/>
        </w:rPr>
        <w:t xml:space="preserve"> English, Englishmen, English people. =inhabitable= uninhabitable. =inherente= inhering. =iniciativa= </w:t>
      </w:r>
      <w:r>
        <w:rPr>
          <w:i/>
          <w:color w:val="000000"/>
          <w:sz w:val="24"/>
          <w:szCs w:val="24"/>
        </w:rPr>
        <w:t xml:space="preserve">f</w:t>
      </w:r>
      <w:r>
        <w:rPr>
          <w:color w:val="000000"/>
          <w:sz w:val="24"/>
          <w:szCs w:val="24"/>
        </w:rPr>
        <w:t xml:space="preserve"> initiative. =inicuo= iniquitous, unrighteous, unconscionable. =iniquidad= </w:t>
      </w:r>
      <w:r>
        <w:rPr>
          <w:i/>
          <w:color w:val="000000"/>
          <w:sz w:val="24"/>
          <w:szCs w:val="24"/>
        </w:rPr>
        <w:t xml:space="preserve">f</w:t>
      </w:r>
      <w:r>
        <w:rPr>
          <w:color w:val="000000"/>
          <w:sz w:val="24"/>
          <w:szCs w:val="24"/>
        </w:rPr>
        <w:t xml:space="preserve"> foul play, (gross) injustice. =injuria= </w:t>
      </w:r>
      <w:r>
        <w:rPr>
          <w:i/>
          <w:color w:val="000000"/>
          <w:sz w:val="24"/>
          <w:szCs w:val="24"/>
        </w:rPr>
        <w:t xml:space="preserve">f</w:t>
      </w:r>
      <w:r>
        <w:rPr>
          <w:color w:val="000000"/>
          <w:sz w:val="24"/>
          <w:szCs w:val="24"/>
        </w:rPr>
        <w:t xml:space="preserve"> insult, contumely. =injuriar= </w:t>
      </w:r>
      <w:r>
        <w:rPr>
          <w:i/>
          <w:color w:val="000000"/>
          <w:sz w:val="24"/>
          <w:szCs w:val="24"/>
        </w:rPr>
        <w:t xml:space="preserve">t</w:t>
      </w:r>
      <w:r>
        <w:rPr>
          <w:color w:val="000000"/>
          <w:sz w:val="24"/>
          <w:szCs w:val="24"/>
        </w:rPr>
        <w:t xml:space="preserve"> abuse, treat offensively. =injusticia= </w:t>
      </w:r>
      <w:r>
        <w:rPr>
          <w:i/>
          <w:color w:val="000000"/>
          <w:sz w:val="24"/>
          <w:szCs w:val="24"/>
        </w:rPr>
        <w:t xml:space="preserve">f</w:t>
      </w:r>
      <w:r>
        <w:rPr>
          <w:color w:val="000000"/>
          <w:sz w:val="24"/>
          <w:szCs w:val="24"/>
        </w:rPr>
        <w:t xml:space="preserve"> injustice. =injustificado= unjustifiable. =injusto= unjust. =inmediacion= </w:t>
      </w:r>
      <w:r>
        <w:rPr>
          <w:i/>
          <w:color w:val="000000"/>
          <w:sz w:val="24"/>
          <w:szCs w:val="24"/>
        </w:rPr>
        <w:t xml:space="preserve">f</w:t>
      </w:r>
      <w:r>
        <w:rPr>
          <w:color w:val="000000"/>
          <w:sz w:val="24"/>
          <w:szCs w:val="24"/>
        </w:rPr>
        <w:t xml:space="preserve"> immediateness; </w:t>
      </w:r>
      <w:r>
        <w:rPr>
          <w:i/>
          <w:color w:val="000000"/>
          <w:sz w:val="24"/>
          <w:szCs w:val="24"/>
        </w:rPr>
        <w:t xml:space="preserve">pl</w:t>
      </w:r>
      <w:r>
        <w:rPr>
          <w:color w:val="000000"/>
          <w:sz w:val="24"/>
          <w:szCs w:val="24"/>
        </w:rPr>
        <w:t xml:space="preserve"> immediate neighborhood, environs. =inmediato= contiguous, immediate, next; </w:t>
      </w:r>
      <w:r>
        <w:rPr>
          <w:i/>
          <w:color w:val="000000"/>
          <w:sz w:val="24"/>
          <w:szCs w:val="24"/>
        </w:rPr>
        <w:t xml:space="preserve">adv.</w:t>
      </w:r>
      <w:r>
        <w:rPr>
          <w:color w:val="000000"/>
          <w:sz w:val="24"/>
          <w:szCs w:val="24"/>
        </w:rPr>
        <w:t xml:space="preserve"> =—­mente=. =inmejorable= faultless. =inmensidad= </w:t>
      </w:r>
      <w:r>
        <w:rPr>
          <w:i/>
          <w:color w:val="000000"/>
          <w:sz w:val="24"/>
          <w:szCs w:val="24"/>
        </w:rPr>
        <w:t xml:space="preserve">f</w:t>
      </w:r>
      <w:r>
        <w:rPr>
          <w:color w:val="000000"/>
          <w:sz w:val="24"/>
          <w:szCs w:val="24"/>
        </w:rPr>
        <w:t xml:space="preserve"> immensity. =inmenso= immense, vast, measureless. =inmigracion= </w:t>
      </w:r>
      <w:r>
        <w:rPr>
          <w:i/>
          <w:color w:val="000000"/>
          <w:sz w:val="24"/>
          <w:szCs w:val="24"/>
        </w:rPr>
        <w:t xml:space="preserve">f</w:t>
      </w:r>
      <w:r>
        <w:rPr>
          <w:color w:val="000000"/>
          <w:sz w:val="24"/>
          <w:szCs w:val="24"/>
        </w:rPr>
        <w:t xml:space="preserve"> immigration. =inmodestia= </w:t>
      </w:r>
      <w:r>
        <w:rPr>
          <w:i/>
          <w:color w:val="000000"/>
          <w:sz w:val="24"/>
          <w:szCs w:val="24"/>
        </w:rPr>
        <w:t xml:space="preserve">f</w:t>
      </w:r>
      <w:r>
        <w:rPr>
          <w:color w:val="000000"/>
          <w:sz w:val="24"/>
          <w:szCs w:val="24"/>
        </w:rPr>
        <w:t xml:space="preserve"> egotism, lack of modesty. =inmortal= immortal. =inmovil= immobile, motionless. =inmundo= unclean, foul. =inmutable= changeless. =innegable= undeniable. =innoble= ignoble. =innumerable= innumerable. =inocencia= </w:t>
      </w:r>
      <w:r>
        <w:rPr>
          <w:i/>
          <w:color w:val="000000"/>
          <w:sz w:val="24"/>
          <w:szCs w:val="24"/>
        </w:rPr>
        <w:t xml:space="preserve">f</w:t>
      </w:r>
      <w:r>
        <w:rPr>
          <w:color w:val="000000"/>
          <w:sz w:val="24"/>
          <w:szCs w:val="24"/>
        </w:rPr>
        <w:t xml:space="preserve"> innocence. =inocente= innocent. =inodoro= odorless. =inofensivo= inoffensive. =inolvidable= unforgetable. =inopinado= unthought-of, unexpected. =inquebrantable= unbreakable, unyielding. =inquieto= uneasy. =inquietud= </w:t>
      </w:r>
      <w:r>
        <w:rPr>
          <w:i/>
          <w:color w:val="000000"/>
          <w:sz w:val="24"/>
          <w:szCs w:val="24"/>
        </w:rPr>
        <w:t xml:space="preserve">f</w:t>
      </w:r>
      <w:r>
        <w:rPr>
          <w:color w:val="000000"/>
          <w:sz w:val="24"/>
          <w:szCs w:val="24"/>
        </w:rPr>
        <w:t xml:space="preserve"> disquietude, uneasiness. =inquirir= </w:t>
      </w:r>
      <w:r>
        <w:rPr>
          <w:i/>
          <w:color w:val="000000"/>
          <w:sz w:val="24"/>
          <w:szCs w:val="24"/>
        </w:rPr>
        <w:t xml:space="preserve">t</w:t>
      </w:r>
      <w:r>
        <w:rPr>
          <w:color w:val="000000"/>
          <w:sz w:val="24"/>
          <w:szCs w:val="24"/>
        </w:rPr>
        <w:t xml:space="preserve"> inquire into, ferret out, probe (</w:t>
      </w:r>
      <w:r>
        <w:rPr>
          <w:i/>
          <w:color w:val="000000"/>
          <w:sz w:val="24"/>
          <w:szCs w:val="24"/>
        </w:rPr>
        <w:t xml:space="preserve">cf.</w:t>
      </w:r>
      <w:r>
        <w:rPr>
          <w:color w:val="000000"/>
          <w:sz w:val="24"/>
          <w:szCs w:val="24"/>
        </w:rPr>
        <w:t xml:space="preserve"> =inquisicion=). =inquisitorial= inquisitorial, Inquisition-like. =insaciable= insatiable. =insecto= </w:t>
      </w:r>
      <w:r>
        <w:rPr>
          <w:i/>
          <w:color w:val="000000"/>
          <w:sz w:val="24"/>
          <w:szCs w:val="24"/>
        </w:rPr>
        <w:t xml:space="preserve">m</w:t>
      </w:r>
      <w:r>
        <w:rPr>
          <w:color w:val="000000"/>
          <w:sz w:val="24"/>
          <w:szCs w:val="24"/>
        </w:rPr>
        <w:t xml:space="preserve"> insect. =inseguro= insecure, unsure, unsettled. =insensato= senseless, unreasonable. =insensible= insensitive, insensible. =insere= </w:t>
      </w:r>
      <w:r>
        <w:rPr>
          <w:i/>
          <w:color w:val="000000"/>
          <w:sz w:val="24"/>
          <w:szCs w:val="24"/>
        </w:rPr>
        <w:t xml:space="preserve">etc.</w:t>
      </w:r>
      <w:r>
        <w:rPr>
          <w:color w:val="000000"/>
          <w:sz w:val="24"/>
          <w:szCs w:val="24"/>
        </w:rPr>
        <w:t xml:space="preserve"> N =51= 17. =insigne= eminent, notable. =insignificante= insignificant, unimportant. =insinuacion= </w:t>
      </w:r>
      <w:r>
        <w:rPr>
          <w:i/>
          <w:color w:val="000000"/>
          <w:sz w:val="24"/>
          <w:szCs w:val="24"/>
        </w:rPr>
        <w:t xml:space="preserve">f</w:t>
      </w:r>
      <w:r>
        <w:rPr>
          <w:color w:val="000000"/>
          <w:sz w:val="24"/>
          <w:szCs w:val="24"/>
        </w:rPr>
        <w:t xml:space="preserve"> insinuation; exordium (</w:t>
      </w:r>
      <w:r>
        <w:rPr>
          <w:i/>
          <w:color w:val="000000"/>
          <w:sz w:val="24"/>
          <w:szCs w:val="24"/>
        </w:rPr>
        <w:t xml:space="preserve">for</w:t>
      </w:r>
    </w:p>
    <w:p>
      <w:pPr>
        <w:keepNext w:val="on"/>
        <w:pageBreakBefore w:val="on"/>
        <w:widowControl w:val="on"/>
        <w:pBdr/>
        <w:spacing w:before="0" w:after="322" w:line="240" w:lineRule="auto"/>
        <w:ind w:left="0" w:right="0"/>
        <w:jc w:val="left"/>
        <w:outlineLvl w:val="0"/>
      </w:pPr>
      <w:r>
        <w:rPr>
          <w:b/>
          <w:i/>
          <w:color w:val="000000"/>
          <w:sz w:val="48"/>
          <w:szCs w:val="48"/>
        </w:rPr>
        <w:t xml:space="preserve">Page 235</w:t>
      </w:r>
    </w:p>
    <w:p>
      <w:pPr>
        <w:widowControl w:val="on"/>
        <w:pBdr/>
        <w:spacing w:before="0" w:after="0" w:line="240" w:lineRule="auto"/>
        <w:ind w:left="0" w:right="0"/>
        <w:jc w:val="left"/>
      </w:pPr>
      <w:r>
        <w:rPr>
          <w:i/>
          <w:color w:val="000000"/>
          <w:sz w:val="24"/>
          <w:szCs w:val="24"/>
        </w:rPr>
        <w:t xml:space="preserve">precise rhetorical sense see</w:t>
      </w:r>
      <w:r>
        <w:rPr>
          <w:color w:val="000000"/>
          <w:sz w:val="24"/>
          <w:szCs w:val="24"/>
        </w:rPr>
        <w:t xml:space="preserve"> insinuation </w:t>
      </w:r>
      <w:r>
        <w:rPr>
          <w:i/>
          <w:color w:val="000000"/>
          <w:sz w:val="24"/>
          <w:szCs w:val="24"/>
        </w:rPr>
        <w:t xml:space="preserve">in an unabridged Eng. dictionary</w:t>
      </w:r>
      <w:r>
        <w:rPr>
          <w:color w:val="000000"/>
          <w:sz w:val="24"/>
          <w:szCs w:val="24"/>
        </w:rPr>
        <w:t xml:space="preserve">). =insistencia= </w:t>
      </w:r>
      <w:r>
        <w:rPr>
          <w:i/>
          <w:color w:val="000000"/>
          <w:sz w:val="24"/>
          <w:szCs w:val="24"/>
        </w:rPr>
        <w:t xml:space="preserve">f</w:t>
      </w:r>
      <w:r>
        <w:rPr>
          <w:color w:val="000000"/>
          <w:sz w:val="24"/>
          <w:szCs w:val="24"/>
        </w:rPr>
        <w:t xml:space="preserve"> insistence, persistency. =insistir= </w:t>
      </w:r>
      <w:r>
        <w:rPr>
          <w:i/>
          <w:color w:val="000000"/>
          <w:sz w:val="24"/>
          <w:szCs w:val="24"/>
        </w:rPr>
        <w:t xml:space="preserve">i</w:t>
      </w:r>
      <w:r>
        <w:rPr>
          <w:color w:val="000000"/>
          <w:sz w:val="24"/>
          <w:szCs w:val="24"/>
        </w:rPr>
        <w:t xml:space="preserve"> insist (=en= on), persist. =insolencia= </w:t>
      </w:r>
      <w:r>
        <w:rPr>
          <w:i/>
          <w:color w:val="000000"/>
          <w:sz w:val="24"/>
          <w:szCs w:val="24"/>
        </w:rPr>
        <w:t xml:space="preserve">f</w:t>
      </w:r>
      <w:r>
        <w:rPr>
          <w:color w:val="000000"/>
          <w:sz w:val="24"/>
          <w:szCs w:val="24"/>
        </w:rPr>
        <w:t xml:space="preserve"> insolence, impudence, insolent thing. =insolente= insolent. =insoportable= insupportable, unbearable. =inspiracion= </w:t>
      </w:r>
      <w:r>
        <w:rPr>
          <w:i/>
          <w:color w:val="000000"/>
          <w:sz w:val="24"/>
          <w:szCs w:val="24"/>
        </w:rPr>
        <w:t xml:space="preserve">f</w:t>
      </w:r>
      <w:r>
        <w:rPr>
          <w:color w:val="000000"/>
          <w:sz w:val="24"/>
          <w:szCs w:val="24"/>
        </w:rPr>
        <w:t xml:space="preserve"> inspiration. =inspirar= </w:t>
      </w:r>
      <w:r>
        <w:rPr>
          <w:i/>
          <w:color w:val="000000"/>
          <w:sz w:val="24"/>
          <w:szCs w:val="24"/>
        </w:rPr>
        <w:t xml:space="preserve">t</w:t>
      </w:r>
      <w:r>
        <w:rPr>
          <w:color w:val="000000"/>
          <w:sz w:val="24"/>
          <w:szCs w:val="24"/>
        </w:rPr>
        <w:t xml:space="preserve"> inspire. =instalar= </w:t>
      </w:r>
      <w:r>
        <w:rPr>
          <w:i/>
          <w:color w:val="000000"/>
          <w:sz w:val="24"/>
          <w:szCs w:val="24"/>
        </w:rPr>
        <w:t xml:space="preserve">t</w:t>
      </w:r>
      <w:r>
        <w:rPr>
          <w:color w:val="000000"/>
          <w:sz w:val="24"/>
          <w:szCs w:val="24"/>
        </w:rPr>
        <w:t xml:space="preserve"> install. =instancia= </w:t>
      </w:r>
      <w:r>
        <w:rPr>
          <w:i/>
          <w:color w:val="000000"/>
          <w:sz w:val="24"/>
          <w:szCs w:val="24"/>
        </w:rPr>
        <w:t xml:space="preserve">f</w:t>
      </w:r>
      <w:r>
        <w:rPr>
          <w:color w:val="000000"/>
          <w:sz w:val="24"/>
          <w:szCs w:val="24"/>
        </w:rPr>
        <w:t xml:space="preserve"> urgency; process (of lawsuit); =de primera——­ = of primary jurisdiction, of the lower court. =instante= </w:t>
      </w:r>
      <w:r>
        <w:rPr>
          <w:i/>
          <w:color w:val="000000"/>
          <w:sz w:val="24"/>
          <w:szCs w:val="24"/>
        </w:rPr>
        <w:t xml:space="preserve">m</w:t>
      </w:r>
      <w:r>
        <w:rPr>
          <w:color w:val="000000"/>
          <w:sz w:val="24"/>
          <w:szCs w:val="24"/>
        </w:rPr>
        <w:t xml:space="preserve"> (=al= on the) instant, moment. =instintivo= instinctive; </w:t>
      </w:r>
      <w:r>
        <w:rPr>
          <w:i/>
          <w:color w:val="000000"/>
          <w:sz w:val="24"/>
          <w:szCs w:val="24"/>
        </w:rPr>
        <w:t xml:space="preserve">adv.</w:t>
      </w:r>
      <w:r>
        <w:rPr>
          <w:color w:val="000000"/>
          <w:sz w:val="24"/>
          <w:szCs w:val="24"/>
        </w:rPr>
        <w:t xml:space="preserve"> =—­mente=. =instituto= </w:t>
      </w:r>
      <w:r>
        <w:rPr>
          <w:i/>
          <w:color w:val="000000"/>
          <w:sz w:val="24"/>
          <w:szCs w:val="24"/>
        </w:rPr>
        <w:t xml:space="preserve">m</w:t>
      </w:r>
      <w:r>
        <w:rPr>
          <w:color w:val="000000"/>
          <w:sz w:val="24"/>
          <w:szCs w:val="24"/>
        </w:rPr>
        <w:t xml:space="preserve"> institute. =instruccion= </w:t>
      </w:r>
      <w:r>
        <w:rPr>
          <w:i/>
          <w:color w:val="000000"/>
          <w:sz w:val="24"/>
          <w:szCs w:val="24"/>
        </w:rPr>
        <w:t xml:space="preserve">f</w:t>
      </w:r>
      <w:r>
        <w:rPr>
          <w:color w:val="000000"/>
          <w:sz w:val="24"/>
          <w:szCs w:val="24"/>
        </w:rPr>
        <w:t xml:space="preserve"> education. =instruir= </w:t>
      </w:r>
      <w:r>
        <w:rPr>
          <w:i/>
          <w:color w:val="000000"/>
          <w:sz w:val="24"/>
          <w:szCs w:val="24"/>
        </w:rPr>
        <w:t xml:space="preserve">t</w:t>
      </w:r>
      <w:r>
        <w:rPr>
          <w:color w:val="000000"/>
          <w:sz w:val="24"/>
          <w:szCs w:val="24"/>
        </w:rPr>
        <w:t xml:space="preserve"> instruct, educate. =instrumento= </w:t>
      </w:r>
      <w:r>
        <w:rPr>
          <w:i/>
          <w:color w:val="000000"/>
          <w:sz w:val="24"/>
          <w:szCs w:val="24"/>
        </w:rPr>
        <w:t xml:space="preserve">m</w:t>
      </w:r>
      <w:r>
        <w:rPr>
          <w:color w:val="000000"/>
          <w:sz w:val="24"/>
          <w:szCs w:val="24"/>
        </w:rPr>
        <w:t xml:space="preserve"> instrument; document. =insubordinacion= </w:t>
      </w:r>
      <w:r>
        <w:rPr>
          <w:i/>
          <w:color w:val="000000"/>
          <w:sz w:val="24"/>
          <w:szCs w:val="24"/>
        </w:rPr>
        <w:t xml:space="preserve">f</w:t>
      </w:r>
      <w:r>
        <w:rPr>
          <w:color w:val="000000"/>
          <w:sz w:val="24"/>
          <w:szCs w:val="24"/>
        </w:rPr>
        <w:t xml:space="preserve"> insubordination. =insultar= </w:t>
      </w:r>
      <w:r>
        <w:rPr>
          <w:i/>
          <w:color w:val="000000"/>
          <w:sz w:val="24"/>
          <w:szCs w:val="24"/>
        </w:rPr>
        <w:t xml:space="preserve">t</w:t>
      </w:r>
      <w:r>
        <w:rPr>
          <w:color w:val="000000"/>
          <w:sz w:val="24"/>
          <w:szCs w:val="24"/>
        </w:rPr>
        <w:t xml:space="preserve"> insult. =insulto= </w:t>
      </w:r>
      <w:r>
        <w:rPr>
          <w:i/>
          <w:color w:val="000000"/>
          <w:sz w:val="24"/>
          <w:szCs w:val="24"/>
        </w:rPr>
        <w:t xml:space="preserve">m</w:t>
      </w:r>
      <w:r>
        <w:rPr>
          <w:color w:val="000000"/>
          <w:sz w:val="24"/>
          <w:szCs w:val="24"/>
        </w:rPr>
        <w:t xml:space="preserve"> insult. =insurreccion= </w:t>
      </w:r>
      <w:r>
        <w:rPr>
          <w:i/>
          <w:color w:val="000000"/>
          <w:sz w:val="24"/>
          <w:szCs w:val="24"/>
        </w:rPr>
        <w:t xml:space="preserve">f</w:t>
      </w:r>
      <w:r>
        <w:rPr>
          <w:color w:val="000000"/>
          <w:sz w:val="24"/>
          <w:szCs w:val="24"/>
        </w:rPr>
        <w:t xml:space="preserve"> insurrection. =insurreccional= (</w:t>
      </w:r>
      <w:r>
        <w:rPr>
          <w:i/>
          <w:color w:val="000000"/>
          <w:sz w:val="24"/>
          <w:szCs w:val="24"/>
        </w:rPr>
        <w:t xml:space="preserve">Gall.?</w:t>
      </w:r>
      <w:r>
        <w:rPr>
          <w:color w:val="000000"/>
          <w:sz w:val="24"/>
          <w:szCs w:val="24"/>
        </w:rPr>
        <w:t xml:space="preserve">) insurrectional. =intachable= irreproachable, faultless. =intelectual= intellectual. =inteligencia= </w:t>
      </w:r>
      <w:r>
        <w:rPr>
          <w:i/>
          <w:color w:val="000000"/>
          <w:sz w:val="24"/>
          <w:szCs w:val="24"/>
        </w:rPr>
        <w:t xml:space="preserve">f</w:t>
      </w:r>
      <w:r>
        <w:rPr>
          <w:color w:val="000000"/>
          <w:sz w:val="24"/>
          <w:szCs w:val="24"/>
        </w:rPr>
        <w:t xml:space="preserve"> intelligence, understanding. =inteligente= intelligent. =intencion= </w:t>
      </w:r>
      <w:r>
        <w:rPr>
          <w:i/>
          <w:color w:val="000000"/>
          <w:sz w:val="24"/>
          <w:szCs w:val="24"/>
        </w:rPr>
        <w:t xml:space="preserve">f</w:t>
      </w:r>
      <w:r>
        <w:rPr>
          <w:color w:val="000000"/>
          <w:sz w:val="24"/>
          <w:szCs w:val="24"/>
        </w:rPr>
        <w:t xml:space="preserve"> intention, movement toward (=de=), design; =decir con——­ = say meaningly. =intensidad= </w:t>
      </w:r>
      <w:r>
        <w:rPr>
          <w:i/>
          <w:color w:val="000000"/>
          <w:sz w:val="24"/>
          <w:szCs w:val="24"/>
        </w:rPr>
        <w:t xml:space="preserve">f</w:t>
      </w:r>
      <w:r>
        <w:rPr>
          <w:color w:val="000000"/>
          <w:sz w:val="24"/>
          <w:szCs w:val="24"/>
        </w:rPr>
        <w:t xml:space="preserve"> intensity. =intenso= intense. =intentar= </w:t>
      </w:r>
      <w:r>
        <w:rPr>
          <w:i/>
          <w:color w:val="000000"/>
          <w:sz w:val="24"/>
          <w:szCs w:val="24"/>
        </w:rPr>
        <w:t xml:space="preserve">t</w:t>
      </w:r>
      <w:r>
        <w:rPr>
          <w:color w:val="000000"/>
          <w:sz w:val="24"/>
          <w:szCs w:val="24"/>
        </w:rPr>
        <w:t xml:space="preserve"> have a mind to; try. =intento= </w:t>
      </w:r>
      <w:r>
        <w:rPr>
          <w:i/>
          <w:color w:val="000000"/>
          <w:sz w:val="24"/>
          <w:szCs w:val="24"/>
        </w:rPr>
        <w:t xml:space="preserve">m</w:t>
      </w:r>
      <w:r>
        <w:rPr>
          <w:color w:val="000000"/>
          <w:sz w:val="24"/>
          <w:szCs w:val="24"/>
        </w:rPr>
        <w:t xml:space="preserve"> intent. =interes= </w:t>
      </w:r>
      <w:r>
        <w:rPr>
          <w:i/>
          <w:color w:val="000000"/>
          <w:sz w:val="24"/>
          <w:szCs w:val="24"/>
        </w:rPr>
        <w:t xml:space="preserve">m</w:t>
      </w:r>
      <w:r>
        <w:rPr>
          <w:color w:val="000000"/>
          <w:sz w:val="24"/>
          <w:szCs w:val="24"/>
        </w:rPr>
        <w:t xml:space="preserve"> interest, concern, business interest. =interesante= interesting. =interesar= </w:t>
      </w:r>
      <w:r>
        <w:rPr>
          <w:i/>
          <w:color w:val="000000"/>
          <w:sz w:val="24"/>
          <w:szCs w:val="24"/>
        </w:rPr>
        <w:t xml:space="preserve">t</w:t>
      </w:r>
      <w:r>
        <w:rPr>
          <w:color w:val="000000"/>
          <w:sz w:val="24"/>
          <w:szCs w:val="24"/>
        </w:rPr>
        <w:t xml:space="preserve"> interest, concern; </w:t>
      </w:r>
      <w:r>
        <w:rPr>
          <w:i/>
          <w:color w:val="000000"/>
          <w:sz w:val="24"/>
          <w:szCs w:val="24"/>
        </w:rPr>
        <w:t xml:space="preserve">r</w:t>
      </w:r>
      <w:r>
        <w:rPr>
          <w:color w:val="000000"/>
          <w:sz w:val="24"/>
          <w:szCs w:val="24"/>
        </w:rPr>
        <w:t xml:space="preserve"> take an interest (=por= in). =interior= interior, inward; =en su——­ = inwardly. =interlocutor= interlocutor. =interno= inside. =interpelar= </w:t>
      </w:r>
      <w:r>
        <w:rPr>
          <w:i/>
          <w:color w:val="000000"/>
          <w:sz w:val="24"/>
          <w:szCs w:val="24"/>
        </w:rPr>
        <w:t xml:space="preserve">t</w:t>
      </w:r>
      <w:r>
        <w:rPr>
          <w:color w:val="000000"/>
          <w:sz w:val="24"/>
          <w:szCs w:val="24"/>
        </w:rPr>
        <w:t xml:space="preserve"> interrogate, question, challenge. =interpretacion= </w:t>
      </w:r>
      <w:r>
        <w:rPr>
          <w:i/>
          <w:color w:val="000000"/>
          <w:sz w:val="24"/>
          <w:szCs w:val="24"/>
        </w:rPr>
        <w:t xml:space="preserve">f</w:t>
      </w:r>
      <w:r>
        <w:rPr>
          <w:color w:val="000000"/>
          <w:sz w:val="24"/>
          <w:szCs w:val="24"/>
        </w:rPr>
        <w:t xml:space="preserve"> interpretation. =interpretar= </w:t>
      </w:r>
      <w:r>
        <w:rPr>
          <w:i/>
          <w:color w:val="000000"/>
          <w:sz w:val="24"/>
          <w:szCs w:val="24"/>
        </w:rPr>
        <w:t xml:space="preserve">t</w:t>
      </w:r>
      <w:r>
        <w:rPr>
          <w:color w:val="000000"/>
          <w:sz w:val="24"/>
          <w:szCs w:val="24"/>
        </w:rPr>
        <w:t xml:space="preserve"> interpret. =interrumpir= </w:t>
      </w:r>
      <w:r>
        <w:rPr>
          <w:i/>
          <w:color w:val="000000"/>
          <w:sz w:val="24"/>
          <w:szCs w:val="24"/>
        </w:rPr>
        <w:t xml:space="preserve">t</w:t>
      </w:r>
      <w:r>
        <w:rPr>
          <w:color w:val="000000"/>
          <w:sz w:val="24"/>
          <w:szCs w:val="24"/>
        </w:rPr>
        <w:t xml:space="preserve"> interrupt. =intervencion= </w:t>
      </w:r>
      <w:r>
        <w:rPr>
          <w:i/>
          <w:color w:val="000000"/>
          <w:sz w:val="24"/>
          <w:szCs w:val="24"/>
        </w:rPr>
        <w:t xml:space="preserve">f</w:t>
      </w:r>
      <w:r>
        <w:rPr>
          <w:color w:val="000000"/>
          <w:sz w:val="24"/>
          <w:szCs w:val="24"/>
        </w:rPr>
        <w:t xml:space="preserve"> intervention. =intervenir= </w:t>
      </w:r>
      <w:r>
        <w:rPr>
          <w:i/>
          <w:color w:val="000000"/>
          <w:sz w:val="24"/>
          <w:szCs w:val="24"/>
        </w:rPr>
        <w:t xml:space="preserve">i</w:t>
      </w:r>
      <w:r>
        <w:rPr>
          <w:color w:val="000000"/>
          <w:sz w:val="24"/>
          <w:szCs w:val="24"/>
        </w:rPr>
        <w:t xml:space="preserve"> intervene. =intimacion= </w:t>
      </w:r>
      <w:r>
        <w:rPr>
          <w:i/>
          <w:color w:val="000000"/>
          <w:sz w:val="24"/>
          <w:szCs w:val="24"/>
        </w:rPr>
        <w:t xml:space="preserve">f</w:t>
      </w:r>
      <w:r>
        <w:rPr>
          <w:color w:val="000000"/>
          <w:sz w:val="24"/>
          <w:szCs w:val="24"/>
        </w:rPr>
        <w:t xml:space="preserve"> intimation. =intimar= </w:t>
      </w:r>
      <w:r>
        <w:rPr>
          <w:i/>
          <w:color w:val="000000"/>
          <w:sz w:val="24"/>
          <w:szCs w:val="24"/>
        </w:rPr>
        <w:t xml:space="preserve">i</w:t>
      </w:r>
      <w:r>
        <w:rPr>
          <w:color w:val="000000"/>
          <w:sz w:val="24"/>
          <w:szCs w:val="24"/>
        </w:rPr>
        <w:t xml:space="preserve"> have intimacy, be intimate. =intimidar= </w:t>
      </w:r>
      <w:r>
        <w:rPr>
          <w:i/>
          <w:color w:val="000000"/>
          <w:sz w:val="24"/>
          <w:szCs w:val="24"/>
        </w:rPr>
        <w:t xml:space="preserve">t</w:t>
      </w:r>
      <w:r>
        <w:rPr>
          <w:color w:val="000000"/>
          <w:sz w:val="24"/>
          <w:szCs w:val="24"/>
        </w:rPr>
        <w:t xml:space="preserve"> intimidate. =intimo= intimate. =intolerable= unendurable. =intranquilo= ill at ease. =intrepidez= </w:t>
      </w:r>
      <w:r>
        <w:rPr>
          <w:i/>
          <w:color w:val="000000"/>
          <w:sz w:val="24"/>
          <w:szCs w:val="24"/>
        </w:rPr>
        <w:t xml:space="preserve">f</w:t>
      </w:r>
      <w:r>
        <w:rPr>
          <w:color w:val="000000"/>
          <w:sz w:val="24"/>
          <w:szCs w:val="24"/>
        </w:rPr>
        <w:t xml:space="preserve"> intrepidity. =intriga= </w:t>
      </w:r>
      <w:r>
        <w:rPr>
          <w:i/>
          <w:color w:val="000000"/>
          <w:sz w:val="24"/>
          <w:szCs w:val="24"/>
        </w:rPr>
        <w:t xml:space="preserve">f</w:t>
      </w:r>
      <w:r>
        <w:rPr>
          <w:color w:val="000000"/>
          <w:sz w:val="24"/>
          <w:szCs w:val="24"/>
        </w:rPr>
        <w:t xml:space="preserve"> intrigue. =intrigante= intriguer. =introducir= </w:t>
      </w:r>
      <w:r>
        <w:rPr>
          <w:i/>
          <w:color w:val="000000"/>
          <w:sz w:val="24"/>
          <w:szCs w:val="24"/>
        </w:rPr>
        <w:t xml:space="preserve">t</w:t>
      </w:r>
      <w:r>
        <w:rPr>
          <w:color w:val="000000"/>
          <w:sz w:val="24"/>
          <w:szCs w:val="24"/>
        </w:rPr>
        <w:t xml:space="preserve"> introduce. =intruso= intruding. =inundar= </w:t>
      </w:r>
      <w:r>
        <w:rPr>
          <w:i/>
          <w:color w:val="000000"/>
          <w:sz w:val="24"/>
          <w:szCs w:val="24"/>
        </w:rPr>
        <w:t xml:space="preserve">t</w:t>
      </w:r>
      <w:r>
        <w:rPr>
          <w:color w:val="000000"/>
          <w:sz w:val="24"/>
          <w:szCs w:val="24"/>
        </w:rPr>
        <w:t xml:space="preserve"> inundate, flood. =inusitado= unusual. =inutil= useless, to no purpose; </w:t>
      </w:r>
      <w:r>
        <w:rPr>
          <w:i/>
          <w:color w:val="000000"/>
          <w:sz w:val="24"/>
          <w:szCs w:val="24"/>
        </w:rPr>
        <w:t xml:space="preserve">adv.</w:t>
      </w:r>
      <w:r>
        <w:rPr>
          <w:color w:val="000000"/>
          <w:sz w:val="24"/>
          <w:szCs w:val="24"/>
        </w:rPr>
        <w:t xml:space="preserve"> =—­mente=. =invadir= </w:t>
      </w:r>
      <w:r>
        <w:rPr>
          <w:i/>
          <w:color w:val="000000"/>
          <w:sz w:val="24"/>
          <w:szCs w:val="24"/>
        </w:rPr>
        <w:t xml:space="preserve">t</w:t>
      </w:r>
      <w:r>
        <w:rPr>
          <w:color w:val="000000"/>
          <w:sz w:val="24"/>
          <w:szCs w:val="24"/>
        </w:rPr>
        <w:t xml:space="preserve"> invade. =invasion= </w:t>
      </w:r>
      <w:r>
        <w:rPr>
          <w:i/>
          <w:color w:val="000000"/>
          <w:sz w:val="24"/>
          <w:szCs w:val="24"/>
        </w:rPr>
        <w:t xml:space="preserve">f</w:t>
      </w:r>
      <w:r>
        <w:rPr>
          <w:color w:val="000000"/>
          <w:sz w:val="24"/>
          <w:szCs w:val="24"/>
        </w:rPr>
        <w:t xml:space="preserve"> invasion. =invasor= invader, invasive. =inventar= </w:t>
      </w:r>
      <w:r>
        <w:rPr>
          <w:i/>
          <w:color w:val="000000"/>
          <w:sz w:val="24"/>
          <w:szCs w:val="24"/>
        </w:rPr>
        <w:t xml:space="preserve">t</w:t>
      </w:r>
      <w:r>
        <w:rPr>
          <w:color w:val="000000"/>
          <w:sz w:val="24"/>
          <w:szCs w:val="24"/>
        </w:rPr>
        <w:t xml:space="preserve"> invent, make up. =inverosimil= improbable, unlikely, implausible. =investigacion= </w:t>
      </w:r>
      <w:r>
        <w:rPr>
          <w:i/>
          <w:color w:val="000000"/>
          <w:sz w:val="24"/>
          <w:szCs w:val="24"/>
        </w:rPr>
        <w:t xml:space="preserve">f</w:t>
      </w:r>
      <w:r>
        <w:rPr>
          <w:color w:val="000000"/>
          <w:sz w:val="24"/>
          <w:szCs w:val="24"/>
        </w:rPr>
        <w:t xml:space="preserve"> investigation. =invisible= invisible. =invocacion= </w:t>
      </w:r>
      <w:r>
        <w:rPr>
          <w:i/>
          <w:color w:val="000000"/>
          <w:sz w:val="24"/>
          <w:szCs w:val="24"/>
        </w:rPr>
        <w:t xml:space="preserve">f</w:t>
      </w:r>
      <w:r>
        <w:rPr>
          <w:color w:val="000000"/>
          <w:sz w:val="24"/>
          <w:szCs w:val="24"/>
        </w:rPr>
        <w:t xml:space="preserve"> invocation. =invocar= </w:t>
      </w:r>
      <w:r>
        <w:rPr>
          <w:i/>
          <w:color w:val="000000"/>
          <w:sz w:val="24"/>
          <w:szCs w:val="24"/>
        </w:rPr>
        <w:t xml:space="preserve">t</w:t>
      </w:r>
      <w:r>
        <w:rPr>
          <w:color w:val="000000"/>
          <w:sz w:val="24"/>
          <w:szCs w:val="24"/>
        </w:rPr>
        <w:t xml:space="preserve"> call on, invoke. =ir= </w:t>
      </w:r>
      <w:r>
        <w:rPr>
          <w:i/>
          <w:color w:val="000000"/>
          <w:sz w:val="24"/>
          <w:szCs w:val="24"/>
        </w:rPr>
        <w:t xml:space="preserve">i</w:t>
      </w:r>
      <w:r>
        <w:rPr>
          <w:color w:val="000000"/>
          <w:sz w:val="24"/>
          <w:szCs w:val="24"/>
        </w:rPr>
        <w:t xml:space="preserve"> go; </w:t>
      </w:r>
      <w:r>
        <w:rPr>
          <w:i/>
          <w:color w:val="000000"/>
          <w:sz w:val="24"/>
          <w:szCs w:val="24"/>
        </w:rPr>
        <w:t xml:space="preserve">w. gerund or ptc.</w:t>
      </w:r>
      <w:r>
        <w:rPr>
          <w:color w:val="000000"/>
          <w:sz w:val="24"/>
          <w:szCs w:val="24"/>
        </w:rPr>
        <w:t xml:space="preserve"> be, keep, be coming to; </w:t>
      </w:r>
      <w:r>
        <w:rPr>
          <w:i/>
          <w:color w:val="000000"/>
          <w:sz w:val="24"/>
          <w:szCs w:val="24"/>
        </w:rPr>
        <w:t xml:space="preserve">r</w:t>
      </w:r>
      <w:r>
        <w:rPr>
          <w:color w:val="000000"/>
          <w:sz w:val="24"/>
          <w:szCs w:val="24"/>
        </w:rPr>
        <w:t xml:space="preserve"> be going, go away; =——­ bien= be all right; =voy a= am going to, shall, will; =no vayas a= don’t go and; =alla voy= I’m coming, N =122= 14; =mucho va de X. a Y.= Y. is very different from X.; =vamos= come on, come, well; =vaya= O dear, all right, come, there; =vaya con lo que sale Vd.= what an idea that is that you are springing, a fine idea </w:t>
      </w:r>
      <w:r>
        <w:rPr>
          <w:i/>
          <w:color w:val="000000"/>
          <w:sz w:val="24"/>
          <w:szCs w:val="24"/>
        </w:rPr>
        <w:t xml:space="preserve">etc.</w:t>
      </w:r>
      <w:r>
        <w:rPr>
          <w:color w:val="000000"/>
          <w:sz w:val="24"/>
          <w:szCs w:val="24"/>
        </w:rPr>
        <w:t xml:space="preserve">; =alla se va= (</w:t>
      </w:r>
      <w:r>
        <w:rPr>
          <w:i/>
          <w:color w:val="000000"/>
          <w:sz w:val="24"/>
          <w:szCs w:val="24"/>
        </w:rPr>
        <w:t xml:space="preserve">w. dat.</w:t>
      </w:r>
      <w:r>
        <w:rPr>
          <w:color w:val="000000"/>
          <w:sz w:val="24"/>
          <w:szCs w:val="24"/>
        </w:rPr>
        <w:t xml:space="preserv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to about the same (as). =ira= </w:t>
      </w:r>
      <w:r>
        <w:rPr>
          <w:i/>
          <w:color w:val="000000"/>
          <w:sz w:val="24"/>
          <w:szCs w:val="24"/>
        </w:rPr>
        <w:t xml:space="preserve">f</w:t>
      </w:r>
      <w:r>
        <w:rPr>
          <w:color w:val="000000"/>
          <w:sz w:val="24"/>
          <w:szCs w:val="24"/>
        </w:rPr>
        <w:t xml:space="preserve"> wrath, anger. =iracundia= </w:t>
      </w:r>
      <w:r>
        <w:rPr>
          <w:i/>
          <w:color w:val="000000"/>
          <w:sz w:val="24"/>
          <w:szCs w:val="24"/>
        </w:rPr>
        <w:t xml:space="preserve">f</w:t>
      </w:r>
      <w:r>
        <w:rPr>
          <w:color w:val="000000"/>
          <w:sz w:val="24"/>
          <w:szCs w:val="24"/>
        </w:rPr>
        <w:t xml:space="preserve"> irascibility. =irguio= </w:t>
      </w:r>
      <w:r>
        <w:rPr>
          <w:i/>
          <w:color w:val="000000"/>
          <w:sz w:val="24"/>
          <w:szCs w:val="24"/>
        </w:rPr>
        <w:t xml:space="preserve">see</w:t>
      </w:r>
      <w:r>
        <w:rPr>
          <w:color w:val="000000"/>
          <w:sz w:val="24"/>
          <w:szCs w:val="24"/>
        </w:rPr>
        <w:t xml:space="preserve"> =erguir=. =ironia= </w:t>
      </w:r>
      <w:r>
        <w:rPr>
          <w:i/>
          <w:color w:val="000000"/>
          <w:sz w:val="24"/>
          <w:szCs w:val="24"/>
        </w:rPr>
        <w:t xml:space="preserve">f</w:t>
      </w:r>
      <w:r>
        <w:rPr>
          <w:color w:val="000000"/>
          <w:sz w:val="24"/>
          <w:szCs w:val="24"/>
        </w:rPr>
        <w:t xml:space="preserve"> irony. =ironico= ironical; </w:t>
      </w:r>
      <w:r>
        <w:rPr>
          <w:i/>
          <w:color w:val="000000"/>
          <w:sz w:val="24"/>
          <w:szCs w:val="24"/>
        </w:rPr>
        <w:t xml:space="preserve">adv.</w:t>
      </w:r>
      <w:r>
        <w:rPr>
          <w:color w:val="000000"/>
          <w:sz w:val="24"/>
          <w:szCs w:val="24"/>
        </w:rPr>
        <w:t xml:space="preserve"> =—­mente=. =irradiar= </w:t>
      </w:r>
      <w:r>
        <w:rPr>
          <w:i/>
          <w:color w:val="000000"/>
          <w:sz w:val="24"/>
          <w:szCs w:val="24"/>
        </w:rPr>
        <w:t xml:space="preserve">t</w:t>
      </w:r>
      <w:r>
        <w:rPr>
          <w:color w:val="000000"/>
          <w:sz w:val="24"/>
          <w:szCs w:val="24"/>
        </w:rPr>
        <w:t xml:space="preserve"> radiate. =irreconciliable= irreconcilable. =irrecusable= unimpeachable, undeniable. =irregularidad= </w:t>
      </w:r>
      <w:r>
        <w:rPr>
          <w:i/>
          <w:color w:val="000000"/>
          <w:sz w:val="24"/>
          <w:szCs w:val="24"/>
        </w:rPr>
        <w:t xml:space="preserve">f</w:t>
      </w:r>
      <w:r>
        <w:rPr>
          <w:color w:val="000000"/>
          <w:sz w:val="24"/>
          <w:szCs w:val="24"/>
        </w:rPr>
        <w:t xml:space="preserve"> irregularity, abnormality. =irreligiosidad= </w:t>
      </w:r>
      <w:r>
        <w:rPr>
          <w:i/>
          <w:color w:val="000000"/>
          <w:sz w:val="24"/>
          <w:szCs w:val="24"/>
        </w:rPr>
        <w:t xml:space="preserve">f</w:t>
      </w:r>
      <w:r>
        <w:rPr>
          <w:color w:val="000000"/>
          <w:sz w:val="24"/>
          <w:szCs w:val="24"/>
        </w:rPr>
        <w:t xml:space="preserve"> irreligiousness. =irresistible= irresistible. =irrespetuoso= disrespectful. =irreverencia= </w:t>
      </w:r>
      <w:r>
        <w:rPr>
          <w:i/>
          <w:color w:val="000000"/>
          <w:sz w:val="24"/>
          <w:szCs w:val="24"/>
        </w:rPr>
        <w:t xml:space="preserve">f</w:t>
      </w:r>
      <w:r>
        <w:rPr>
          <w:color w:val="000000"/>
          <w:sz w:val="24"/>
          <w:szCs w:val="24"/>
        </w:rPr>
        <w:t xml:space="preserve"> irreverence. =irrisorio= ludicrous. =irritacion= </w:t>
      </w:r>
      <w:r>
        <w:rPr>
          <w:i/>
          <w:color w:val="000000"/>
          <w:sz w:val="24"/>
          <w:szCs w:val="24"/>
        </w:rPr>
        <w:t xml:space="preserve">f</w:t>
      </w:r>
      <w:r>
        <w:rPr>
          <w:color w:val="000000"/>
          <w:sz w:val="24"/>
          <w:szCs w:val="24"/>
        </w:rPr>
        <w:t xml:space="preserve"> irritation. =irritante= irritating. =irritar= </w:t>
      </w:r>
      <w:r>
        <w:rPr>
          <w:i/>
          <w:color w:val="000000"/>
          <w:sz w:val="24"/>
          <w:szCs w:val="24"/>
        </w:rPr>
        <w:t xml:space="preserve">t</w:t>
      </w:r>
      <w:r>
        <w:rPr>
          <w:color w:val="000000"/>
          <w:sz w:val="24"/>
          <w:szCs w:val="24"/>
        </w:rPr>
        <w:t xml:space="preserve"> irritate. =irrupcion= </w:t>
      </w:r>
      <w:r>
        <w:rPr>
          <w:i/>
          <w:color w:val="000000"/>
          <w:sz w:val="24"/>
          <w:szCs w:val="24"/>
        </w:rPr>
        <w:t xml:space="preserve">f</w:t>
      </w:r>
      <w:r>
        <w:rPr>
          <w:color w:val="000000"/>
          <w:sz w:val="24"/>
          <w:szCs w:val="24"/>
        </w:rPr>
        <w:t xml:space="preserve"> irruption, inburst, invasion. =islamismo= </w:t>
      </w:r>
      <w:r>
        <w:rPr>
          <w:i/>
          <w:color w:val="000000"/>
          <w:sz w:val="24"/>
          <w:szCs w:val="24"/>
        </w:rPr>
        <w:t xml:space="preserve">m</w:t>
      </w:r>
      <w:r>
        <w:rPr>
          <w:color w:val="000000"/>
          <w:sz w:val="24"/>
          <w:szCs w:val="24"/>
        </w:rPr>
        <w:t xml:space="preserve"> Islam, Mohammedanism. =izquierda= </w:t>
      </w:r>
      <w:r>
        <w:rPr>
          <w:i/>
          <w:color w:val="000000"/>
          <w:sz w:val="24"/>
          <w:szCs w:val="24"/>
        </w:rPr>
        <w:t xml:space="preserve">f</w:t>
      </w:r>
      <w:r>
        <w:rPr>
          <w:color w:val="000000"/>
          <w:sz w:val="24"/>
          <w:szCs w:val="24"/>
        </w:rPr>
        <w:t xml:space="preserve"> left, left hand. =izquierdo= left.
</w:t>
      </w:r>
    </w:p>
    <w:p>
      <w:pPr>
        <w:widowControl w:val="on"/>
        <w:pBdr/>
        <w:spacing w:before="240" w:after="240" w:line="240" w:lineRule="auto"/>
        <w:ind w:left="0" w:right="0"/>
        <w:jc w:val="left"/>
      </w:pPr>
      <w:r>
        <w:rPr>
          <w:color w:val="000000"/>
          <w:sz w:val="24"/>
          <w:szCs w:val="24"/>
        </w:rPr>
        <w:t xml:space="preserve">=jaca= </w:t>
      </w:r>
      <w:r>
        <w:rPr>
          <w:i/>
          <w:color w:val="000000"/>
          <w:sz w:val="24"/>
          <w:szCs w:val="24"/>
        </w:rPr>
        <w:t xml:space="preserve">f</w:t>
      </w:r>
      <w:r>
        <w:rPr>
          <w:color w:val="000000"/>
          <w:sz w:val="24"/>
          <w:szCs w:val="24"/>
        </w:rPr>
        <w:t xml:space="preserve"> pony. =jamas= never (</w:t>
      </w:r>
      <w:r>
        <w:rPr>
          <w:i/>
          <w:color w:val="000000"/>
          <w:sz w:val="24"/>
          <w:szCs w:val="24"/>
        </w:rPr>
        <w:t xml:space="preserve">more emphatic than</w:t>
      </w:r>
      <w:r>
        <w:rPr>
          <w:color w:val="000000"/>
          <w:sz w:val="24"/>
          <w:szCs w:val="24"/>
        </w:rPr>
        <w:t xml:space="preserve"> =nunca=). =jaqueca= </w:t>
      </w:r>
      <w:r>
        <w:rPr>
          <w:i/>
          <w:color w:val="000000"/>
          <w:sz w:val="24"/>
          <w:szCs w:val="24"/>
        </w:rPr>
        <w:t xml:space="preserve">f</w:t>
      </w:r>
      <w:r>
        <w:rPr>
          <w:color w:val="000000"/>
          <w:sz w:val="24"/>
          <w:szCs w:val="24"/>
        </w:rPr>
        <w:t xml:space="preserve"> megrim, (</w:t>
      </w:r>
      <w:r>
        <w:rPr>
          <w:i/>
          <w:color w:val="000000"/>
          <w:sz w:val="24"/>
          <w:szCs w:val="24"/>
        </w:rPr>
        <w:t xml:space="preserve">esp.</w:t>
      </w:r>
      <w:r>
        <w:rPr>
          <w:color w:val="000000"/>
          <w:sz w:val="24"/>
          <w:szCs w:val="24"/>
        </w:rPr>
        <w:t xml:space="preserve"> one-sided) headache. =jaula= </w:t>
      </w:r>
      <w:r>
        <w:rPr>
          <w:i/>
          <w:color w:val="000000"/>
          <w:sz w:val="24"/>
          <w:szCs w:val="24"/>
        </w:rPr>
        <w:t xml:space="preserve">f</w:t>
      </w:r>
      <w:r>
        <w:rPr>
          <w:color w:val="000000"/>
          <w:sz w:val="24"/>
          <w:szCs w:val="24"/>
        </w:rPr>
        <w:t xml:space="preserve"> cage. =jefe= </w:t>
      </w:r>
      <w:r>
        <w:rPr>
          <w:i/>
          <w:color w:val="000000"/>
          <w:sz w:val="24"/>
          <w:szCs w:val="24"/>
        </w:rPr>
        <w:t xml:space="preserve">m</w:t>
      </w:r>
      <w:r>
        <w:rPr>
          <w:color w:val="000000"/>
          <w:sz w:val="24"/>
          <w:szCs w:val="24"/>
        </w:rPr>
        <w:t xml:space="preserve"> chief, commanding officer. =Jerusalen= </w:t>
      </w:r>
      <w:r>
        <w:rPr>
          <w:i/>
          <w:color w:val="000000"/>
          <w:sz w:val="24"/>
          <w:szCs w:val="24"/>
        </w:rPr>
        <w:t xml:space="preserve">f</w:t>
      </w:r>
      <w:r>
        <w:rPr>
          <w:color w:val="000000"/>
          <w:sz w:val="24"/>
          <w:szCs w:val="24"/>
        </w:rPr>
        <w:t xml:space="preserve"> Jerusalem. =Jesus= </w:t>
      </w:r>
      <w:r>
        <w:rPr>
          <w:i/>
          <w:color w:val="000000"/>
          <w:sz w:val="24"/>
          <w:szCs w:val="24"/>
        </w:rPr>
        <w:t xml:space="preserve">m</w:t>
      </w:r>
      <w:r>
        <w:rPr>
          <w:color w:val="000000"/>
          <w:sz w:val="24"/>
          <w:szCs w:val="24"/>
        </w:rPr>
        <w:t xml:space="preserve"> Jesus; </w:t>
      </w:r>
      <w:r>
        <w:rPr>
          <w:i/>
          <w:color w:val="000000"/>
          <w:sz w:val="24"/>
          <w:szCs w:val="24"/>
        </w:rPr>
        <w:t xml:space="preserve">exclamation</w:t>
      </w:r>
      <w:r>
        <w:rPr>
          <w:color w:val="000000"/>
          <w:sz w:val="24"/>
          <w:szCs w:val="24"/>
        </w:rPr>
        <w:t xml:space="preserve"> goodness, gracious, </w:t>
      </w:r>
      <w:r>
        <w:rPr>
          <w:i/>
          <w:color w:val="000000"/>
          <w:sz w:val="24"/>
          <w:szCs w:val="24"/>
        </w:rPr>
        <w:t xml:space="preserve">or other attribute of God</w:t>
      </w:r>
      <w:r>
        <w:rPr>
          <w:color w:val="000000"/>
          <w:sz w:val="24"/>
          <w:szCs w:val="24"/>
        </w:rPr>
        <w:t xml:space="preserve">. =jofaina= </w:t>
      </w:r>
      <w:r>
        <w:rPr>
          <w:i/>
          <w:color w:val="000000"/>
          <w:sz w:val="24"/>
          <w:szCs w:val="24"/>
        </w:rPr>
        <w:t xml:space="preserve">f</w:t>
      </w:r>
      <w:r>
        <w:rPr>
          <w:color w:val="000000"/>
          <w:sz w:val="24"/>
          <w:szCs w:val="24"/>
        </w:rPr>
        <w:t xml:space="preserve"> wash-basin. =jornada= </w:t>
      </w:r>
      <w:r>
        <w:rPr>
          <w:i/>
          <w:color w:val="000000"/>
          <w:sz w:val="24"/>
          <w:szCs w:val="24"/>
        </w:rPr>
        <w:t xml:space="preserve">f</w:t>
      </w:r>
      <w:r>
        <w:rPr>
          <w:color w:val="000000"/>
          <w:sz w:val="24"/>
          <w:szCs w:val="24"/>
        </w:rPr>
        <w:t xml:space="preserve"> day (as a body of events). =Jose= </w:t>
      </w:r>
      <w:r>
        <w:rPr>
          <w:i/>
          <w:color w:val="000000"/>
          <w:sz w:val="24"/>
          <w:szCs w:val="24"/>
        </w:rPr>
        <w:t xml:space="preserve">m</w:t>
      </w:r>
      <w:r>
        <w:rPr>
          <w:color w:val="000000"/>
          <w:sz w:val="24"/>
          <w:szCs w:val="24"/>
        </w:rPr>
        <w:t xml:space="preserve"> Jose, Joseph (</w:t>
      </w:r>
      <w:r>
        <w:rPr>
          <w:i/>
          <w:color w:val="000000"/>
          <w:sz w:val="24"/>
          <w:szCs w:val="24"/>
        </w:rPr>
        <w:t xml:space="preserve">esp.</w:t>
      </w:r>
      <w:r>
        <w:rPr>
          <w:color w:val="000000"/>
          <w:sz w:val="24"/>
          <w:szCs w:val="24"/>
        </w:rPr>
        <w:t xml:space="preserve"> the Virgin’s husband). =joven= young, young man. =jovencito, jovenzuelo,= young fellow, young chap, youngster. =jovial= jovial, gay; </w:t>
      </w:r>
      <w:r>
        <w:rPr>
          <w:i/>
          <w:color w:val="000000"/>
          <w:sz w:val="24"/>
          <w:szCs w:val="24"/>
        </w:rPr>
        <w:t xml:space="preserve">adv.</w:t>
      </w:r>
      <w:r>
        <w:rPr>
          <w:color w:val="000000"/>
          <w:sz w:val="24"/>
          <w:szCs w:val="24"/>
        </w:rPr>
        <w:t xml:space="preserve"> =—­mente=. =jovialidad= </w:t>
      </w:r>
      <w:r>
        <w:rPr>
          <w:i/>
          <w:color w:val="000000"/>
          <w:sz w:val="24"/>
          <w:szCs w:val="24"/>
        </w:rPr>
        <w:t xml:space="preserve">f</w:t>
      </w:r>
      <w:r>
        <w:rPr>
          <w:color w:val="000000"/>
          <w:sz w:val="24"/>
          <w:szCs w:val="24"/>
        </w:rPr>
        <w:t xml:space="preserve"> joviality, gayety. =Juan= Juan, John; =——­ Lanas= (=lana= wool) </w:t>
      </w:r>
      <w:r>
        <w:rPr>
          <w:i/>
          <w:color w:val="000000"/>
          <w:sz w:val="24"/>
          <w:szCs w:val="24"/>
        </w:rPr>
        <w:t xml:space="preserve">c</w:t>
      </w:r>
      <w:r>
        <w:rPr>
          <w:color w:val="000000"/>
          <w:sz w:val="24"/>
          <w:szCs w:val="24"/>
        </w:rPr>
        <w:t xml:space="preserve"> easy mark. =jubileo= </w:t>
      </w:r>
      <w:r>
        <w:rPr>
          <w:i/>
          <w:color w:val="000000"/>
          <w:sz w:val="24"/>
          <w:szCs w:val="24"/>
        </w:rPr>
        <w:t xml:space="preserve">m</w:t>
      </w:r>
      <w:r>
        <w:rPr>
          <w:color w:val="000000"/>
          <w:sz w:val="24"/>
          <w:szCs w:val="24"/>
        </w:rPr>
        <w:t xml:space="preserve"> jubilee. =jubilo= </w:t>
      </w:r>
      <w:r>
        <w:rPr>
          <w:i/>
          <w:color w:val="000000"/>
          <w:sz w:val="24"/>
          <w:szCs w:val="24"/>
        </w:rPr>
        <w:t xml:space="preserve">m</w:t>
      </w:r>
      <w:r>
        <w:rPr>
          <w:color w:val="000000"/>
          <w:sz w:val="24"/>
          <w:szCs w:val="24"/>
        </w:rPr>
        <w:t xml:space="preserve"> glee, rejoicing. =judicial= judicial. =juego= </w:t>
      </w:r>
      <w:r>
        <w:rPr>
          <w:i/>
          <w:color w:val="000000"/>
          <w:sz w:val="24"/>
          <w:szCs w:val="24"/>
        </w:rPr>
        <w:t xml:space="preserve">m</w:t>
      </w:r>
      <w:r>
        <w:rPr>
          <w:color w:val="000000"/>
          <w:sz w:val="24"/>
          <w:szCs w:val="24"/>
        </w:rPr>
        <w:t xml:space="preserve"> play, sport; gambling; =——­ de manos= handling (the person), horse-play. =juez= judge. =jugador= player, gambler. =jugar= </w:t>
      </w:r>
      <w:r>
        <w:rPr>
          <w:i/>
          <w:color w:val="000000"/>
          <w:sz w:val="24"/>
          <w:szCs w:val="24"/>
        </w:rPr>
        <w:t xml:space="preserve">i</w:t>
      </w:r>
      <w:r>
        <w:rPr>
          <w:color w:val="000000"/>
          <w:sz w:val="24"/>
          <w:szCs w:val="24"/>
        </w:rPr>
        <w:t xml:space="preserve"> play (=al= at </w:t>
      </w:r>
      <w:r>
        <w:rPr>
          <w:i/>
          <w:color w:val="000000"/>
          <w:sz w:val="24"/>
          <w:szCs w:val="24"/>
        </w:rPr>
        <w:t xml:space="preserve">or untr.</w:t>
      </w:r>
      <w:r>
        <w:rPr>
          <w:color w:val="000000"/>
          <w:sz w:val="24"/>
          <w:szCs w:val="24"/>
        </w:rPr>
        <w:t xml:space="preserve">), gamble. =jugo= </w:t>
      </w:r>
      <w:r>
        <w:rPr>
          <w:i/>
          <w:color w:val="000000"/>
          <w:sz w:val="24"/>
          <w:szCs w:val="24"/>
        </w:rPr>
        <w:t xml:space="preserve">m</w:t>
      </w:r>
      <w:r>
        <w:rPr>
          <w:color w:val="000000"/>
          <w:sz w:val="24"/>
          <w:szCs w:val="24"/>
        </w:rPr>
        <w:t xml:space="preserve"> juice, moisture. =juguete= </w:t>
      </w:r>
      <w:r>
        <w:rPr>
          <w:i/>
          <w:color w:val="000000"/>
          <w:sz w:val="24"/>
          <w:szCs w:val="24"/>
        </w:rPr>
        <w:t xml:space="preserve">m</w:t>
      </w:r>
      <w:r>
        <w:rPr>
          <w:color w:val="000000"/>
          <w:sz w:val="24"/>
          <w:szCs w:val="24"/>
        </w:rPr>
        <w:t xml:space="preserve"> plaything, toy. =juicio= </w:t>
      </w:r>
      <w:r>
        <w:rPr>
          <w:i/>
          <w:color w:val="000000"/>
          <w:sz w:val="24"/>
          <w:szCs w:val="24"/>
        </w:rPr>
        <w:t xml:space="preserve">m</w:t>
      </w:r>
      <w:r>
        <w:rPr>
          <w:color w:val="000000"/>
          <w:sz w:val="24"/>
          <w:szCs w:val="24"/>
        </w:rPr>
        <w:t xml:space="preserve"> judgment; trial, hearing; senses. =juicioso= sensible, well-balanced. =junco= </w:t>
      </w:r>
      <w:r>
        <w:rPr>
          <w:i/>
          <w:color w:val="000000"/>
          <w:sz w:val="24"/>
          <w:szCs w:val="24"/>
        </w:rPr>
        <w:t xml:space="preserve">m</w:t>
      </w:r>
      <w:r>
        <w:rPr>
          <w:color w:val="000000"/>
          <w:sz w:val="24"/>
          <w:szCs w:val="24"/>
        </w:rPr>
        <w:t xml:space="preserve"> rush. =junio= </w:t>
      </w:r>
      <w:r>
        <w:rPr>
          <w:i/>
          <w:color w:val="000000"/>
          <w:sz w:val="24"/>
          <w:szCs w:val="24"/>
        </w:rPr>
        <w:t xml:space="preserve">m</w:t>
      </w:r>
      <w:r>
        <w:rPr>
          <w:color w:val="000000"/>
          <w:sz w:val="24"/>
          <w:szCs w:val="24"/>
        </w:rPr>
        <w:t xml:space="preserve"> June. =juntar= </w:t>
      </w:r>
      <w:r>
        <w:rPr>
          <w:i/>
          <w:color w:val="000000"/>
          <w:sz w:val="24"/>
          <w:szCs w:val="24"/>
        </w:rPr>
        <w:t xml:space="preserve">t</w:t>
      </w:r>
      <w:r>
        <w:rPr>
          <w:color w:val="000000"/>
          <w:sz w:val="24"/>
          <w:szCs w:val="24"/>
        </w:rPr>
        <w:t xml:space="preserve"> get together, conjoin. =juntillo= </w:t>
      </w:r>
      <w:r>
        <w:rPr>
          <w:i/>
          <w:color w:val="000000"/>
          <w:sz w:val="24"/>
          <w:szCs w:val="24"/>
        </w:rPr>
        <w:t xml:space="preserve">d of</w:t>
      </w:r>
      <w:r>
        <w:rPr>
          <w:color w:val="000000"/>
          <w:sz w:val="24"/>
          <w:szCs w:val="24"/>
        </w:rPr>
        <w:t xml:space="preserve"> junto; =a pie——­ as= (of jumping) close-footed; (of belief) firmly, implicitly. =junto= together; </w:t>
      </w:r>
      <w:r>
        <w:rPr>
          <w:i/>
          <w:color w:val="000000"/>
          <w:sz w:val="24"/>
          <w:szCs w:val="24"/>
        </w:rPr>
        <w:t xml:space="preserve">adv.</w:t>
      </w:r>
      <w:r>
        <w:rPr>
          <w:color w:val="000000"/>
          <w:sz w:val="24"/>
          <w:szCs w:val="24"/>
        </w:rPr>
        <w:t xml:space="preserve"> =—­mente= jointly, in combination; =——­ a= near, close to, by. =jurado= </w:t>
      </w:r>
      <w:r>
        <w:rPr>
          <w:i/>
          <w:color w:val="000000"/>
          <w:sz w:val="24"/>
          <w:szCs w:val="24"/>
        </w:rPr>
        <w:t xml:space="preserve">m</w:t>
      </w:r>
      <w:r>
        <w:rPr>
          <w:color w:val="000000"/>
          <w:sz w:val="24"/>
          <w:szCs w:val="24"/>
        </w:rPr>
        <w:t xml:space="preserve"> jury. =juramento= </w:t>
      </w:r>
      <w:r>
        <w:rPr>
          <w:i/>
          <w:color w:val="000000"/>
          <w:sz w:val="24"/>
          <w:szCs w:val="24"/>
        </w:rPr>
        <w:t xml:space="preserve">m</w:t>
      </w:r>
      <w:r>
        <w:rPr>
          <w:color w:val="000000"/>
          <w:sz w:val="24"/>
          <w:szCs w:val="24"/>
        </w:rPr>
        <w:t xml:space="preserve"> oath. =jurar= (</w:t>
      </w:r>
      <w:r>
        <w:rPr>
          <w:i/>
          <w:color w:val="000000"/>
          <w:sz w:val="24"/>
          <w:szCs w:val="24"/>
        </w:rPr>
        <w:t xml:space="preserve">t</w:t>
      </w:r>
      <w:r>
        <w:rPr>
          <w:color w:val="000000"/>
          <w:sz w:val="24"/>
          <w:szCs w:val="24"/>
        </w:rPr>
        <w:t xml:space="preserve"> seriously, </w:t>
      </w:r>
      <w:r>
        <w:rPr>
          <w:i/>
          <w:color w:val="000000"/>
          <w:sz w:val="24"/>
          <w:szCs w:val="24"/>
        </w:rPr>
        <w:t xml:space="preserve">i</w:t>
      </w:r>
      <w:r>
        <w:rPr>
          <w:color w:val="000000"/>
          <w:sz w:val="24"/>
          <w:szCs w:val="24"/>
        </w:rPr>
        <w:t xml:space="preserve"> profanely) swear. =jurisconsulto= </w:t>
      </w:r>
      <w:r>
        <w:rPr>
          <w:i/>
          <w:color w:val="000000"/>
          <w:sz w:val="24"/>
          <w:szCs w:val="24"/>
        </w:rPr>
        <w:t xml:space="preserve">m</w:t>
      </w:r>
      <w:r>
        <w:rPr>
          <w:color w:val="000000"/>
          <w:sz w:val="24"/>
          <w:szCs w:val="24"/>
        </w:rPr>
        <w:t xml:space="preserve"> counselor at law. =jurisprudencia= </w:t>
      </w:r>
      <w:r>
        <w:rPr>
          <w:i/>
          <w:color w:val="000000"/>
          <w:sz w:val="24"/>
          <w:szCs w:val="24"/>
        </w:rPr>
        <w:t xml:space="preserve">f</w:t>
      </w:r>
      <w:r>
        <w:rPr>
          <w:color w:val="000000"/>
          <w:sz w:val="24"/>
          <w:szCs w:val="24"/>
        </w:rPr>
        <w:t xml:space="preserve"> jurisprudence, the law (as science). =justicia= </w:t>
      </w:r>
      <w:r>
        <w:rPr>
          <w:i/>
          <w:color w:val="000000"/>
          <w:sz w:val="24"/>
          <w:szCs w:val="24"/>
        </w:rPr>
        <w:t xml:space="preserve">f</w:t>
      </w:r>
      <w:r>
        <w:rPr>
          <w:color w:val="000000"/>
          <w:sz w:val="24"/>
          <w:szCs w:val="24"/>
        </w:rPr>
        <w:t xml:space="preserve"> justice; court. =justiciada= </w:t>
      </w:r>
      <w:r>
        <w:rPr>
          <w:i/>
          <w:color w:val="000000"/>
          <w:sz w:val="24"/>
          <w:szCs w:val="24"/>
        </w:rPr>
        <w:t xml:space="preserve">f nonce-word</w:t>
      </w:r>
      <w:r>
        <w:rPr>
          <w:color w:val="000000"/>
          <w:sz w:val="24"/>
          <w:szCs w:val="24"/>
        </w:rPr>
        <w:t xml:space="preserve"> stroke of justice. =justificar= </w:t>
      </w:r>
      <w:r>
        <w:rPr>
          <w:i/>
          <w:color w:val="000000"/>
          <w:sz w:val="24"/>
          <w:szCs w:val="24"/>
        </w:rPr>
        <w:t xml:space="preserve">t</w:t>
      </w:r>
      <w:r>
        <w:rPr>
          <w:color w:val="000000"/>
          <w:sz w:val="24"/>
          <w:szCs w:val="24"/>
        </w:rPr>
        <w:t xml:space="preserve"> justify. =justo= just, exact; </w:t>
      </w:r>
      <w:r>
        <w:rPr>
          <w:i/>
          <w:color w:val="000000"/>
          <w:sz w:val="24"/>
          <w:szCs w:val="24"/>
        </w:rPr>
        <w:t xml:space="preserve">adv</w:t>
      </w:r>
      <w:r>
        <w:rPr>
          <w:color w:val="000000"/>
          <w:sz w:val="24"/>
          <w:szCs w:val="24"/>
        </w:rPr>
        <w:t xml:space="preserve"> just, exactly, precisely; </w:t>
      </w:r>
      <w:r>
        <w:rPr>
          <w:i/>
          <w:color w:val="000000"/>
          <w:sz w:val="24"/>
          <w:szCs w:val="24"/>
        </w:rPr>
        <w:t xml:space="preserve">adv. also</w:t>
      </w:r>
      <w:r>
        <w:rPr>
          <w:color w:val="000000"/>
          <w:sz w:val="24"/>
          <w:szCs w:val="24"/>
        </w:rPr>
        <w:t xml:space="preserve"> =—­mente=. =juvenil= juvenile, youthful. =juventud= </w:t>
      </w:r>
      <w:r>
        <w:rPr>
          <w:i/>
          <w:color w:val="000000"/>
          <w:sz w:val="24"/>
          <w:szCs w:val="24"/>
        </w:rPr>
        <w:t xml:space="preserve">f</w:t>
      </w:r>
      <w:r>
        <w:rPr>
          <w:color w:val="000000"/>
          <w:sz w:val="24"/>
          <w:szCs w:val="24"/>
        </w:rPr>
        <w:t xml:space="preserve"> youth (time of life, </w:t>
      </w:r>
      <w:r>
        <w:rPr>
          <w:i/>
          <w:color w:val="000000"/>
          <w:sz w:val="24"/>
          <w:szCs w:val="24"/>
        </w:rPr>
        <w:t xml:space="preserve">or collective</w:t>
      </w:r>
      <w:r>
        <w:rPr>
          <w:color w:val="000000"/>
          <w:sz w:val="24"/>
          <w:szCs w:val="24"/>
        </w:rPr>
        <w:t xml:space="preserve">). =juzgado= </w:t>
      </w:r>
      <w:r>
        <w:rPr>
          <w:i/>
          <w:color w:val="000000"/>
          <w:sz w:val="24"/>
          <w:szCs w:val="24"/>
        </w:rPr>
        <w:t xml:space="preserve">m</w:t>
      </w:r>
      <w:r>
        <w:rPr>
          <w:color w:val="000000"/>
          <w:sz w:val="24"/>
          <w:szCs w:val="24"/>
        </w:rPr>
        <w:t xml:space="preserve"> court. =juzgar= </w:t>
      </w:r>
      <w:r>
        <w:rPr>
          <w:i/>
          <w:color w:val="000000"/>
          <w:sz w:val="24"/>
          <w:szCs w:val="24"/>
        </w:rPr>
        <w:t xml:space="preserve">t</w:t>
      </w:r>
      <w:r>
        <w:rPr>
          <w:color w:val="000000"/>
          <w:sz w:val="24"/>
          <w:szCs w:val="24"/>
        </w:rPr>
        <w:t xml:space="preserve"> judge, judge of.</w:t>
      </w:r>
    </w:p>
    <w:p>
      <w:pPr>
        <w:widowControl w:val="on"/>
        <w:pBdr/>
        <w:spacing w:before="240" w:after="240" w:line="240" w:lineRule="auto"/>
        <w:ind w:left="0" w:right="0"/>
        <w:jc w:val="left"/>
      </w:pPr>
      <w:r>
        <w:rPr>
          <w:color w:val="000000"/>
          <w:sz w:val="24"/>
          <w:szCs w:val="24"/>
        </w:rPr>
        <w:t xml:space="preserve">=kilometro= </w:t>
      </w:r>
      <w:r>
        <w:rPr>
          <w:i/>
          <w:color w:val="000000"/>
          <w:sz w:val="24"/>
          <w:szCs w:val="24"/>
        </w:rPr>
        <w:t xml:space="preserve">m</w:t>
      </w:r>
      <w:r>
        <w:rPr>
          <w:color w:val="000000"/>
          <w:sz w:val="24"/>
          <w:szCs w:val="24"/>
        </w:rPr>
        <w:t xml:space="preserve"> kilometer.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see</w:t>
      </w:r>
      <w:r>
        <w:rPr>
          <w:color w:val="000000"/>
          <w:sz w:val="24"/>
          <w:szCs w:val="24"/>
        </w:rPr>
        <w:t xml:space="preserve"> =el, el=. =laberinto= </w:t>
      </w:r>
      <w:r>
        <w:rPr>
          <w:i/>
          <w:color w:val="000000"/>
          <w:sz w:val="24"/>
          <w:szCs w:val="24"/>
        </w:rPr>
        <w:t xml:space="preserve">m</w:t>
      </w:r>
      <w:r>
        <w:rPr>
          <w:color w:val="000000"/>
          <w:sz w:val="24"/>
          <w:szCs w:val="24"/>
        </w:rPr>
        <w:t xml:space="preserve"> labyrinth. =labio= </w:t>
      </w:r>
      <w:r>
        <w:rPr>
          <w:i/>
          <w:color w:val="000000"/>
          <w:sz w:val="24"/>
          <w:szCs w:val="24"/>
        </w:rPr>
        <w:t xml:space="preserve">m</w:t>
      </w:r>
      <w:r>
        <w:rPr>
          <w:color w:val="000000"/>
          <w:sz w:val="24"/>
          <w:szCs w:val="24"/>
        </w:rPr>
        <w:t xml:space="preserve"> lip. =labor= </w:t>
      </w:r>
      <w:r>
        <w:rPr>
          <w:i/>
          <w:color w:val="000000"/>
          <w:sz w:val="24"/>
          <w:szCs w:val="24"/>
        </w:rPr>
        <w:t xml:space="preserve">m</w:t>
      </w:r>
      <w:r>
        <w:rPr>
          <w:color w:val="000000"/>
          <w:sz w:val="24"/>
          <w:szCs w:val="24"/>
        </w:rPr>
        <w:t xml:space="preserve"> work, farm work; =casa de——­ = farm-hand’s cabin. =labrador= farmer. =labrar= </w:t>
      </w:r>
      <w:r>
        <w:rPr>
          <w:i/>
          <w:color w:val="000000"/>
          <w:sz w:val="24"/>
          <w:szCs w:val="24"/>
        </w:rPr>
        <w:t xml:space="preserve">t</w:t>
      </w:r>
      <w:r>
        <w:rPr>
          <w:color w:val="000000"/>
          <w:sz w:val="24"/>
          <w:szCs w:val="24"/>
        </w:rPr>
        <w:t xml:space="preserve"> work in; farm; plow; work </w:t>
      </w:r>
      <w:r>
        <w:rPr>
          <w:i/>
          <w:color w:val="000000"/>
          <w:sz w:val="24"/>
          <w:szCs w:val="24"/>
        </w:rPr>
        <w:t xml:space="preserve">(t.), past</w:t>
      </w:r>
      <w:r>
        <w:rPr>
          <w:color w:val="000000"/>
          <w:sz w:val="24"/>
          <w:szCs w:val="24"/>
        </w:rPr>
        <w:t xml:space="preserve"> wrought. =labriego= peasant. =lacedemonio= Lacedaemonian. =laconico= laconic; </w:t>
      </w:r>
      <w:r>
        <w:rPr>
          <w:i/>
          <w:color w:val="000000"/>
          <w:sz w:val="24"/>
          <w:szCs w:val="24"/>
        </w:rPr>
        <w:t xml:space="preserve">adv.</w:t>
      </w:r>
      <w:r>
        <w:rPr>
          <w:color w:val="000000"/>
          <w:sz w:val="24"/>
          <w:szCs w:val="24"/>
        </w:rPr>
        <w:t xml:space="preserve"> =—­mente=. =ladino= crafty, wily. =ladito= </w:t>
      </w:r>
      <w:r>
        <w:rPr>
          <w:i/>
          <w:color w:val="000000"/>
          <w:sz w:val="24"/>
          <w:szCs w:val="24"/>
        </w:rPr>
        <w:t xml:space="preserve">nominally d of</w:t>
      </w:r>
      <w:r>
        <w:rPr>
          <w:color w:val="000000"/>
          <w:sz w:val="24"/>
          <w:szCs w:val="24"/>
        </w:rPr>
        <w:t xml:space="preserve"> =lado=; </w:t>
      </w:r>
      <w:r>
        <w:rPr>
          <w:i/>
          <w:color w:val="000000"/>
          <w:sz w:val="24"/>
          <w:szCs w:val="24"/>
        </w:rPr>
        <w:t xml:space="preserve">practically</w:t>
      </w:r>
      <w:r>
        <w:rPr>
          <w:color w:val="000000"/>
          <w:sz w:val="24"/>
          <w:szCs w:val="24"/>
        </w:rPr>
        <w:t xml:space="preserve">, =a un——­ = </w:t>
      </w:r>
      <w:r>
        <w:rPr>
          <w:i/>
          <w:color w:val="000000"/>
          <w:sz w:val="24"/>
          <w:szCs w:val="24"/>
        </w:rPr>
        <w:t xml:space="preserve">d of</w:t>
      </w:r>
      <w:r>
        <w:rPr>
          <w:color w:val="000000"/>
          <w:sz w:val="24"/>
          <w:szCs w:val="24"/>
        </w:rPr>
        <w:t xml:space="preserve"> =a un lado=. =lado= </w:t>
      </w:r>
      <w:r>
        <w:rPr>
          <w:i/>
          <w:color w:val="000000"/>
          <w:sz w:val="24"/>
          <w:szCs w:val="24"/>
        </w:rPr>
        <w:t xml:space="preserve">m</w:t>
      </w:r>
      <w:r>
        <w:rPr>
          <w:color w:val="000000"/>
          <w:sz w:val="24"/>
          <w:szCs w:val="24"/>
        </w:rPr>
        <w:t xml:space="preserve"> (=a= to, at, on; =hacia= to, toward) side; =dejar a un——­ = put aside, let alone, let pass. =ladrido= </w:t>
      </w:r>
      <w:r>
        <w:rPr>
          <w:i/>
          <w:color w:val="000000"/>
          <w:sz w:val="24"/>
          <w:szCs w:val="24"/>
        </w:rPr>
        <w:t xml:space="preserve">m</w:t>
      </w:r>
      <w:r>
        <w:rPr>
          <w:color w:val="000000"/>
          <w:sz w:val="24"/>
          <w:szCs w:val="24"/>
        </w:rPr>
        <w:t xml:space="preserve"> bark. =ladrillo= </w:t>
      </w:r>
      <w:r>
        <w:rPr>
          <w:i/>
          <w:color w:val="000000"/>
          <w:sz w:val="24"/>
          <w:szCs w:val="24"/>
        </w:rPr>
        <w:t xml:space="preserve">m</w:t>
      </w:r>
      <w:r>
        <w:rPr>
          <w:color w:val="000000"/>
          <w:sz w:val="24"/>
          <w:szCs w:val="24"/>
        </w:rPr>
        <w:t xml:space="preserve"> brick. =ladron= robber; thievish. =lago= </w:t>
      </w:r>
      <w:r>
        <w:rPr>
          <w:i/>
          <w:color w:val="000000"/>
          <w:sz w:val="24"/>
          <w:szCs w:val="24"/>
        </w:rPr>
        <w:t xml:space="preserve">m</w:t>
      </w:r>
      <w:r>
        <w:rPr>
          <w:color w:val="000000"/>
          <w:sz w:val="24"/>
          <w:szCs w:val="24"/>
        </w:rPr>
        <w:t xml:space="preserve"> lake. =lagrima= </w:t>
      </w:r>
      <w:r>
        <w:rPr>
          <w:i/>
          <w:color w:val="000000"/>
          <w:sz w:val="24"/>
          <w:szCs w:val="24"/>
        </w:rPr>
        <w:t xml:space="preserve">f</w:t>
      </w:r>
      <w:r>
        <w:rPr>
          <w:color w:val="000000"/>
          <w:sz w:val="24"/>
          <w:szCs w:val="24"/>
        </w:rPr>
        <w:t xml:space="preserve"> tear. =lagrimear= </w:t>
      </w:r>
      <w:r>
        <w:rPr>
          <w:i/>
          <w:color w:val="000000"/>
          <w:sz w:val="24"/>
          <w:szCs w:val="24"/>
        </w:rPr>
        <w:t xml:space="preserve">i</w:t>
      </w:r>
      <w:r>
        <w:rPr>
          <w:color w:val="000000"/>
          <w:sz w:val="24"/>
          <w:szCs w:val="24"/>
        </w:rPr>
        <w:t xml:space="preserve"> weep (excessively, as disease or weakness), blubber; </w:t>
      </w:r>
      <w:r>
        <w:rPr>
          <w:i/>
          <w:color w:val="000000"/>
          <w:sz w:val="24"/>
          <w:szCs w:val="24"/>
        </w:rPr>
        <w:t xml:space="preserve">fig. t.</w:t>
      </w:r>
      <w:r>
        <w:rPr>
          <w:color w:val="000000"/>
          <w:sz w:val="24"/>
          <w:szCs w:val="24"/>
        </w:rPr>
        <w:t xml:space="preserve"> (drip, dribble). =laguna= </w:t>
      </w:r>
      <w:r>
        <w:rPr>
          <w:i/>
          <w:color w:val="000000"/>
          <w:sz w:val="24"/>
          <w:szCs w:val="24"/>
        </w:rPr>
        <w:t xml:space="preserve">f</w:t>
      </w:r>
      <w:r>
        <w:rPr>
          <w:color w:val="000000"/>
          <w:sz w:val="24"/>
          <w:szCs w:val="24"/>
        </w:rPr>
        <w:t xml:space="preserve"> pond, pool. =lamentable= lamentable; shocking, dire. =lamentar= </w:t>
      </w:r>
      <w:r>
        <w:rPr>
          <w:i/>
          <w:color w:val="000000"/>
          <w:sz w:val="24"/>
          <w:szCs w:val="24"/>
        </w:rPr>
        <w:t xml:space="preserve">t or i</w:t>
      </w:r>
      <w:r>
        <w:rPr>
          <w:color w:val="000000"/>
          <w:sz w:val="24"/>
          <w:szCs w:val="24"/>
        </w:rPr>
        <w:t xml:space="preserve"> lament. =lamina= </w:t>
      </w:r>
      <w:r>
        <w:rPr>
          <w:i/>
          <w:color w:val="000000"/>
          <w:sz w:val="24"/>
          <w:szCs w:val="24"/>
        </w:rPr>
        <w:t xml:space="preserve">f</w:t>
      </w:r>
      <w:r>
        <w:rPr>
          <w:color w:val="000000"/>
          <w:sz w:val="24"/>
          <w:szCs w:val="24"/>
        </w:rPr>
        <w:t xml:space="preserve"> plate; engraving. =lampara= </w:t>
      </w:r>
      <w:r>
        <w:rPr>
          <w:i/>
          <w:color w:val="000000"/>
          <w:sz w:val="24"/>
          <w:szCs w:val="24"/>
        </w:rPr>
        <w:t xml:space="preserve">f</w:t>
      </w:r>
      <w:r>
        <w:rPr>
          <w:color w:val="000000"/>
          <w:sz w:val="24"/>
          <w:szCs w:val="24"/>
        </w:rPr>
        <w:t xml:space="preserve"> lamp; gas-burner. =lance= </w:t>
      </w:r>
      <w:r>
        <w:rPr>
          <w:i/>
          <w:color w:val="000000"/>
          <w:sz w:val="24"/>
          <w:szCs w:val="24"/>
        </w:rPr>
        <w:t xml:space="preserve">m</w:t>
      </w:r>
      <w:r>
        <w:rPr>
          <w:color w:val="000000"/>
          <w:sz w:val="24"/>
          <w:szCs w:val="24"/>
        </w:rPr>
        <w:t xml:space="preserve"> casualty, crisis, adventure, episode. =lanza= </w:t>
      </w:r>
      <w:r>
        <w:rPr>
          <w:i/>
          <w:color w:val="000000"/>
          <w:sz w:val="24"/>
          <w:szCs w:val="24"/>
        </w:rPr>
        <w:t xml:space="preserve">f</w:t>
      </w:r>
      <w:r>
        <w:rPr>
          <w:color w:val="000000"/>
          <w:sz w:val="24"/>
          <w:szCs w:val="24"/>
        </w:rPr>
        <w:t xml:space="preserve"> spear, lance. =lanzada= </w:t>
      </w:r>
      <w:r>
        <w:rPr>
          <w:i/>
          <w:color w:val="000000"/>
          <w:sz w:val="24"/>
          <w:szCs w:val="24"/>
        </w:rPr>
        <w:t xml:space="preserve">f</w:t>
      </w:r>
      <w:r>
        <w:rPr>
          <w:color w:val="000000"/>
          <w:sz w:val="24"/>
          <w:szCs w:val="24"/>
        </w:rPr>
        <w:t xml:space="preserve"> spear-thrust. =lanzar= </w:t>
      </w:r>
      <w:r>
        <w:rPr>
          <w:i/>
          <w:color w:val="000000"/>
          <w:sz w:val="24"/>
          <w:szCs w:val="24"/>
        </w:rPr>
        <w:t xml:space="preserve">t</w:t>
      </w:r>
      <w:r>
        <w:rPr>
          <w:color w:val="000000"/>
          <w:sz w:val="24"/>
          <w:szCs w:val="24"/>
        </w:rPr>
        <w:t xml:space="preserve"> launch, dart, fling, fling out. =largo= long; extensive; a long story; </w:t>
      </w:r>
      <w:r>
        <w:rPr>
          <w:i/>
          <w:color w:val="000000"/>
          <w:sz w:val="24"/>
          <w:szCs w:val="24"/>
        </w:rPr>
        <w:t xml:space="preserve">adv.</w:t>
      </w:r>
      <w:r>
        <w:rPr>
          <w:color w:val="000000"/>
          <w:sz w:val="24"/>
          <w:szCs w:val="24"/>
        </w:rPr>
        <w:t xml:space="preserve"> =—­mente; lo——­ = length; =de——­ a——­ = from end to end; =ir——­ = take a long time; =cuan——­ es= at full length. =largueza= </w:t>
      </w:r>
      <w:r>
        <w:rPr>
          <w:i/>
          <w:color w:val="000000"/>
          <w:sz w:val="24"/>
          <w:szCs w:val="24"/>
        </w:rPr>
        <w:t xml:space="preserve">f</w:t>
      </w:r>
      <w:r>
        <w:rPr>
          <w:color w:val="000000"/>
          <w:sz w:val="24"/>
          <w:szCs w:val="24"/>
        </w:rPr>
        <w:t xml:space="preserve"> liberality. =las= </w:t>
      </w:r>
      <w:r>
        <w:rPr>
          <w:i/>
          <w:color w:val="000000"/>
          <w:sz w:val="24"/>
          <w:szCs w:val="24"/>
        </w:rPr>
        <w:t xml:space="preserve">see</w:t>
      </w:r>
      <w:r>
        <w:rPr>
          <w:color w:val="000000"/>
          <w:sz w:val="24"/>
          <w:szCs w:val="24"/>
        </w:rPr>
        <w:t xml:space="preserve"> =el, el=, </w:t>
      </w:r>
      <w:r>
        <w:rPr>
          <w:i/>
          <w:color w:val="000000"/>
          <w:sz w:val="24"/>
          <w:szCs w:val="24"/>
        </w:rPr>
        <w:t xml:space="preserve">and</w:t>
      </w:r>
      <w:r>
        <w:rPr>
          <w:color w:val="000000"/>
          <w:sz w:val="24"/>
          <w:szCs w:val="24"/>
        </w:rPr>
        <w:t xml:space="preserve"> N =7= 16. =lastima= </w:t>
      </w:r>
      <w:r>
        <w:rPr>
          <w:i/>
          <w:color w:val="000000"/>
          <w:sz w:val="24"/>
          <w:szCs w:val="24"/>
        </w:rPr>
        <w:t xml:space="preserve">f</w:t>
      </w:r>
      <w:r>
        <w:rPr>
          <w:color w:val="000000"/>
          <w:sz w:val="24"/>
          <w:szCs w:val="24"/>
        </w:rPr>
        <w:t xml:space="preserve"> pity, object of pity, complaint; =de——­ = pitiful, woeful. =lastimar= </w:t>
      </w:r>
      <w:r>
        <w:rPr>
          <w:i/>
          <w:color w:val="000000"/>
          <w:sz w:val="24"/>
          <w:szCs w:val="24"/>
        </w:rPr>
        <w:t xml:space="preserve">t</w:t>
      </w:r>
      <w:r>
        <w:rPr>
          <w:color w:val="000000"/>
          <w:sz w:val="24"/>
          <w:szCs w:val="24"/>
        </w:rPr>
        <w:t xml:space="preserve"> wound, hurt, affront. =lastimero= piteous. =lastimoso= pitiable, pitiful. =latin= </w:t>
      </w:r>
      <w:r>
        <w:rPr>
          <w:i/>
          <w:color w:val="000000"/>
          <w:sz w:val="24"/>
          <w:szCs w:val="24"/>
        </w:rPr>
        <w:t xml:space="preserve">m</w:t>
      </w:r>
      <w:r>
        <w:rPr>
          <w:color w:val="000000"/>
          <w:sz w:val="24"/>
          <w:szCs w:val="24"/>
        </w:rPr>
        <w:t xml:space="preserve"> Latin. =latinidad= </w:t>
      </w:r>
      <w:r>
        <w:rPr>
          <w:i/>
          <w:color w:val="000000"/>
          <w:sz w:val="24"/>
          <w:szCs w:val="24"/>
        </w:rPr>
        <w:t xml:space="preserve">f</w:t>
      </w:r>
      <w:r>
        <w:rPr>
          <w:color w:val="000000"/>
          <w:sz w:val="24"/>
          <w:szCs w:val="24"/>
        </w:rPr>
        <w:t xml:space="preserve"> Latinity; (good </w:t>
      </w:r>
      <w:r>
        <w:rPr>
          <w:i/>
          <w:color w:val="000000"/>
          <w:sz w:val="24"/>
          <w:szCs w:val="24"/>
        </w:rPr>
        <w:t xml:space="preserve">etc</w:t>
      </w:r>
      <w:r>
        <w:rPr>
          <w:color w:val="000000"/>
          <w:sz w:val="24"/>
          <w:szCs w:val="24"/>
        </w:rPr>
        <w:t xml:space="preserve">.) Latin. =latinista= Latinist (specialist in Latin). =latino= Latin; Latinist (one who knows Latin). =latir= </w:t>
      </w:r>
      <w:r>
        <w:rPr>
          <w:i/>
          <w:color w:val="000000"/>
          <w:sz w:val="24"/>
          <w:szCs w:val="24"/>
        </w:rPr>
        <w:t xml:space="preserve">i</w:t>
      </w:r>
      <w:r>
        <w:rPr>
          <w:color w:val="000000"/>
          <w:sz w:val="24"/>
          <w:szCs w:val="24"/>
        </w:rPr>
        <w:t xml:space="preserve"> beat (heart). =laton= </w:t>
      </w:r>
      <w:r>
        <w:rPr>
          <w:i/>
          <w:color w:val="000000"/>
          <w:sz w:val="24"/>
          <w:szCs w:val="24"/>
        </w:rPr>
        <w:t xml:space="preserve">m</w:t>
      </w:r>
      <w:r>
        <w:rPr>
          <w:color w:val="000000"/>
          <w:sz w:val="24"/>
          <w:szCs w:val="24"/>
        </w:rPr>
        <w:t xml:space="preserve"> brass. =latrocinio= </w:t>
      </w:r>
      <w:r>
        <w:rPr>
          <w:i/>
          <w:color w:val="000000"/>
          <w:sz w:val="24"/>
          <w:szCs w:val="24"/>
        </w:rPr>
        <w:t xml:space="preserve">m</w:t>
      </w:r>
      <w:r>
        <w:rPr>
          <w:color w:val="000000"/>
          <w:sz w:val="24"/>
          <w:szCs w:val="24"/>
        </w:rPr>
        <w:t xml:space="preserve"> robbery. =laurel= </w:t>
      </w:r>
      <w:r>
        <w:rPr>
          <w:i/>
          <w:color w:val="000000"/>
          <w:sz w:val="24"/>
          <w:szCs w:val="24"/>
        </w:rPr>
        <w:t xml:space="preserve">m</w:t>
      </w:r>
      <w:r>
        <w:rPr>
          <w:color w:val="000000"/>
          <w:sz w:val="24"/>
          <w:szCs w:val="24"/>
        </w:rPr>
        <w:t xml:space="preserve"> laurel. =lavabo= </w:t>
      </w:r>
      <w:r>
        <w:rPr>
          <w:i/>
          <w:color w:val="000000"/>
          <w:sz w:val="24"/>
          <w:szCs w:val="24"/>
        </w:rPr>
        <w:t xml:space="preserve">m</w:t>
      </w:r>
      <w:r>
        <w:rPr>
          <w:color w:val="000000"/>
          <w:sz w:val="24"/>
          <w:szCs w:val="24"/>
        </w:rPr>
        <w:t xml:space="preserve"> washstand. =lavandera= </w:t>
      </w:r>
      <w:r>
        <w:rPr>
          <w:i/>
          <w:color w:val="000000"/>
          <w:sz w:val="24"/>
          <w:szCs w:val="24"/>
        </w:rPr>
        <w:t xml:space="preserve">f</w:t>
      </w:r>
      <w:r>
        <w:rPr>
          <w:color w:val="000000"/>
          <w:sz w:val="24"/>
          <w:szCs w:val="24"/>
        </w:rPr>
        <w:t xml:space="preserve"> laundress. =lavar= </w:t>
      </w:r>
      <w:r>
        <w:rPr>
          <w:i/>
          <w:color w:val="000000"/>
          <w:sz w:val="24"/>
          <w:szCs w:val="24"/>
        </w:rPr>
        <w:t xml:space="preserve">t</w:t>
      </w:r>
      <w:r>
        <w:rPr>
          <w:color w:val="000000"/>
          <w:sz w:val="24"/>
          <w:szCs w:val="24"/>
        </w:rPr>
        <w:t xml:space="preserve"> wash, wash out. =lazo= </w:t>
      </w:r>
      <w:r>
        <w:rPr>
          <w:i/>
          <w:color w:val="000000"/>
          <w:sz w:val="24"/>
          <w:szCs w:val="24"/>
        </w:rPr>
        <w:t xml:space="preserve">m</w:t>
      </w:r>
      <w:r>
        <w:rPr>
          <w:color w:val="000000"/>
          <w:sz w:val="24"/>
          <w:szCs w:val="24"/>
        </w:rPr>
        <w:t xml:space="preserve"> bow-knot, noose, lashing, bond; snare, (hostile) stratagem; =armar——­ = </w:t>
      </w:r>
      <w:r>
        <w:rPr>
          <w:i/>
          <w:color w:val="000000"/>
          <w:sz w:val="24"/>
          <w:szCs w:val="24"/>
        </w:rPr>
        <w:t xml:space="preserve">c</w:t>
      </w:r>
      <w:r>
        <w:rPr>
          <w:color w:val="000000"/>
          <w:sz w:val="24"/>
          <w:szCs w:val="24"/>
        </w:rPr>
        <w:t xml:space="preserve"> practice chicanery </w:t>
      </w:r>
      <w:r>
        <w:rPr>
          <w:i/>
          <w:color w:val="000000"/>
          <w:sz w:val="24"/>
          <w:szCs w:val="24"/>
        </w:rPr>
        <w:t xml:space="preserve">A.</w:t>
      </w:r>
      <w:r>
        <w:rPr>
          <w:color w:val="000000"/>
          <w:sz w:val="24"/>
          <w:szCs w:val="24"/>
        </w:rPr>
        <w:t xml:space="preserve">. =le= </w:t>
      </w:r>
      <w:r>
        <w:rPr>
          <w:i/>
          <w:color w:val="000000"/>
          <w:sz w:val="24"/>
          <w:szCs w:val="24"/>
        </w:rPr>
        <w:t xml:space="preserve">see</w:t>
      </w:r>
      <w:r>
        <w:rPr>
          <w:color w:val="000000"/>
          <w:sz w:val="24"/>
          <w:szCs w:val="24"/>
        </w:rPr>
        <w:t xml:space="preserve"> el; </w:t>
      </w:r>
      <w:r>
        <w:rPr>
          <w:i/>
          <w:color w:val="000000"/>
          <w:sz w:val="24"/>
          <w:szCs w:val="24"/>
        </w:rPr>
        <w:t xml:space="preserve">also</w:t>
      </w:r>
      <w:r>
        <w:rPr>
          <w:color w:val="000000"/>
          <w:sz w:val="24"/>
          <w:szCs w:val="24"/>
        </w:rPr>
        <w:t xml:space="preserve"> you. =leal= stanch, faithful, trusty, true. =lealtad= </w:t>
      </w:r>
      <w:r>
        <w:rPr>
          <w:i/>
          <w:color w:val="000000"/>
          <w:sz w:val="24"/>
          <w:szCs w:val="24"/>
        </w:rPr>
        <w:t xml:space="preserve">f</w:t>
      </w:r>
      <w:r>
        <w:rPr>
          <w:color w:val="000000"/>
          <w:sz w:val="24"/>
          <w:szCs w:val="24"/>
        </w:rPr>
        <w:t xml:space="preserve"> loyalty, true-heartedness, fair dealing, integrity. =leccion= </w:t>
      </w:r>
      <w:r>
        <w:rPr>
          <w:i/>
          <w:color w:val="000000"/>
          <w:sz w:val="24"/>
          <w:szCs w:val="24"/>
        </w:rPr>
        <w:t xml:space="preserve">f</w:t>
      </w:r>
      <w:r>
        <w:rPr>
          <w:color w:val="000000"/>
          <w:sz w:val="24"/>
          <w:szCs w:val="24"/>
        </w:rPr>
        <w:t xml:space="preserve"> lesson. =lector= reader. =lectura= </w:t>
      </w:r>
      <w:r>
        <w:rPr>
          <w:i/>
          <w:color w:val="000000"/>
          <w:sz w:val="24"/>
          <w:szCs w:val="24"/>
        </w:rPr>
        <w:t xml:space="preserve">f</w:t>
      </w:r>
      <w:r>
        <w:rPr>
          <w:color w:val="000000"/>
          <w:sz w:val="24"/>
          <w:szCs w:val="24"/>
        </w:rPr>
        <w:t xml:space="preserve"> reading. =lecho= </w:t>
      </w:r>
      <w:r>
        <w:rPr>
          <w:i/>
          <w:color w:val="000000"/>
          <w:sz w:val="24"/>
          <w:szCs w:val="24"/>
        </w:rPr>
        <w:t xml:space="preserve">m</w:t>
      </w:r>
      <w:r>
        <w:rPr>
          <w:color w:val="000000"/>
          <w:sz w:val="24"/>
          <w:szCs w:val="24"/>
        </w:rPr>
        <w:t xml:space="preserve"> bed (</w:t>
      </w:r>
      <w:r>
        <w:rPr>
          <w:i/>
          <w:color w:val="000000"/>
          <w:sz w:val="24"/>
          <w:szCs w:val="24"/>
        </w:rPr>
        <w:t xml:space="preserve">A.</w:t>
      </w:r>
      <w:r>
        <w:rPr>
          <w:color w:val="000000"/>
          <w:sz w:val="24"/>
          <w:szCs w:val="24"/>
        </w:rPr>
        <w:t xml:space="preserve"> bedstead with bedding, =cama= with or without bedding, </w:t>
      </w:r>
      <w:r>
        <w:rPr>
          <w:i/>
          <w:color w:val="000000"/>
          <w:sz w:val="24"/>
          <w:szCs w:val="24"/>
        </w:rPr>
        <w:t xml:space="preserve">but cf.</w:t>
      </w:r>
      <w:r>
        <w:rPr>
          <w:color w:val="000000"/>
          <w:sz w:val="24"/>
          <w:szCs w:val="24"/>
        </w:rPr>
        <w:t xml:space="preserve"> =131= 16, 17, 23, =sobre= el lecho, =en= la cama; </w:t>
      </w:r>
      <w:r>
        <w:rPr>
          <w:i/>
          <w:color w:val="000000"/>
          <w:sz w:val="24"/>
          <w:szCs w:val="24"/>
        </w:rPr>
        <w:t xml:space="preserve">fig. senses belong mainly to</w:t>
      </w:r>
      <w:r>
        <w:rPr>
          <w:color w:val="000000"/>
          <w:sz w:val="24"/>
          <w:szCs w:val="24"/>
        </w:rPr>
        <w:t xml:space="preserve"> =lecho=). =leer= </w:t>
      </w:r>
      <w:r>
        <w:rPr>
          <w:i/>
          <w:color w:val="000000"/>
          <w:sz w:val="24"/>
          <w:szCs w:val="24"/>
        </w:rPr>
        <w:t xml:space="preserve">t</w:t>
      </w:r>
      <w:r>
        <w:rPr>
          <w:color w:val="000000"/>
          <w:sz w:val="24"/>
          <w:szCs w:val="24"/>
        </w:rPr>
        <w:t xml:space="preserve"> read; =lease= read </w:t>
      </w:r>
      <w:r>
        <w:rPr>
          <w:i/>
          <w:color w:val="000000"/>
          <w:sz w:val="24"/>
          <w:szCs w:val="24"/>
        </w:rPr>
        <w:t xml:space="preserve">(imperative)</w:t>
      </w:r>
      <w:r>
        <w:rPr>
          <w:color w:val="000000"/>
          <w:sz w:val="24"/>
          <w:szCs w:val="24"/>
        </w:rPr>
        <w:t xml:space="preserve">. =legion= </w:t>
      </w:r>
      <w:r>
        <w:rPr>
          <w:i/>
          <w:color w:val="000000"/>
          <w:sz w:val="24"/>
          <w:szCs w:val="24"/>
        </w:rPr>
        <w:t xml:space="preserve">f</w:t>
      </w:r>
      <w:r>
        <w:rPr>
          <w:color w:val="000000"/>
          <w:sz w:val="24"/>
          <w:szCs w:val="24"/>
        </w:rPr>
        <w:t xml:space="preserve"> legion. =legislador= lawgiver, lawmaker. =legista= legist. =lejano= distant, remote. =lejos= far, far off, at a distance; </w:t>
      </w:r>
      <w:r>
        <w:rPr>
          <w:i/>
          <w:color w:val="000000"/>
          <w:sz w:val="24"/>
          <w:szCs w:val="24"/>
        </w:rPr>
        <w:t xml:space="preserve">also</w:t>
      </w:r>
      <w:r>
        <w:rPr>
          <w:color w:val="000000"/>
          <w:sz w:val="24"/>
          <w:szCs w:val="24"/>
        </w:rPr>
        <w:t xml:space="preserve"> =a lo——­, de——­ =. =lelo= dazed. =lengua= </w:t>
      </w:r>
      <w:r>
        <w:rPr>
          <w:i/>
          <w:color w:val="000000"/>
          <w:sz w:val="24"/>
          <w:szCs w:val="24"/>
        </w:rPr>
        <w:t xml:space="preserve">f</w:t>
      </w:r>
      <w:r>
        <w:rPr>
          <w:color w:val="000000"/>
          <w:sz w:val="24"/>
          <w:szCs w:val="24"/>
        </w:rPr>
        <w:t xml:space="preserve"> tongue; language (national). =lenguaje= </w:t>
      </w:r>
      <w:r>
        <w:rPr>
          <w:i/>
          <w:color w:val="000000"/>
          <w:sz w:val="24"/>
          <w:szCs w:val="24"/>
        </w:rPr>
        <w:t xml:space="preserve">m</w:t>
      </w:r>
      <w:r>
        <w:rPr>
          <w:color w:val="000000"/>
          <w:sz w:val="24"/>
          <w:szCs w:val="24"/>
        </w:rPr>
        <w:t xml:space="preserve"> (=hablar= speak in, </w:t>
      </w:r>
      <w:r>
        <w:rPr>
          <w:i/>
          <w:color w:val="000000"/>
          <w:sz w:val="24"/>
          <w:szCs w:val="24"/>
        </w:rPr>
        <w:t xml:space="preserve">not</w:t>
      </w:r>
      <w:r>
        <w:rPr>
          <w:color w:val="000000"/>
          <w:sz w:val="24"/>
          <w:szCs w:val="24"/>
        </w:rPr>
        <w:t xml:space="preserve"> speak) language (style). =lenguaraz= loose-tongued, scurrilous. =lente= </w:t>
      </w:r>
      <w:r>
        <w:rPr>
          <w:i/>
          <w:color w:val="000000"/>
          <w:sz w:val="24"/>
          <w:szCs w:val="24"/>
        </w:rPr>
        <w:t xml:space="preserve">m or f</w:t>
      </w:r>
      <w:r>
        <w:rPr>
          <w:color w:val="000000"/>
          <w:sz w:val="24"/>
          <w:szCs w:val="24"/>
        </w:rPr>
        <w:t xml:space="preserve"> lens; =pl= (eye-)glasses. =lento= slow; </w:t>
      </w:r>
      <w:r>
        <w:rPr>
          <w:i/>
          <w:color w:val="000000"/>
          <w:sz w:val="24"/>
          <w:szCs w:val="24"/>
        </w:rPr>
        <w:t xml:space="preserve">adv.</w:t>
      </w:r>
      <w:r>
        <w:rPr>
          <w:color w:val="000000"/>
          <w:sz w:val="24"/>
          <w:szCs w:val="24"/>
        </w:rPr>
        <w:t xml:space="preserve"> =—­mente=. =leon= lion. =les= </w:t>
      </w:r>
      <w:r>
        <w:rPr>
          <w:i/>
          <w:color w:val="000000"/>
          <w:sz w:val="24"/>
          <w:szCs w:val="24"/>
        </w:rPr>
        <w:t xml:space="preserve">see</w:t>
      </w:r>
      <w:r>
        <w:rPr>
          <w:color w:val="000000"/>
          <w:sz w:val="24"/>
          <w:szCs w:val="24"/>
        </w:rPr>
        <w:t xml:space="preserve"> =el=; </w:t>
      </w:r>
      <w:r>
        <w:rPr>
          <w:i/>
          <w:color w:val="000000"/>
          <w:sz w:val="24"/>
          <w:szCs w:val="24"/>
        </w:rPr>
        <w:t xml:space="preserve">also</w:t>
      </w:r>
      <w:r>
        <w:rPr>
          <w:color w:val="000000"/>
          <w:sz w:val="24"/>
          <w:szCs w:val="24"/>
        </w:rPr>
        <w:t xml:space="preserve"> you. =letargo= </w:t>
      </w:r>
      <w:r>
        <w:rPr>
          <w:i/>
          <w:color w:val="000000"/>
          <w:sz w:val="24"/>
          <w:szCs w:val="24"/>
        </w:rPr>
        <w:t xml:space="preserve">m</w:t>
      </w:r>
      <w:r>
        <w:rPr>
          <w:color w:val="000000"/>
          <w:sz w:val="24"/>
          <w:szCs w:val="24"/>
        </w:rPr>
        <w:t xml:space="preserve"> lethargy.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=letra= </w:t>
      </w:r>
      <w:r>
        <w:rPr>
          <w:i/>
          <w:color w:val="000000"/>
          <w:sz w:val="24"/>
          <w:szCs w:val="24"/>
        </w:rPr>
        <w:t xml:space="preserve">f</w:t>
      </w:r>
      <w:r>
        <w:rPr>
          <w:color w:val="000000"/>
          <w:sz w:val="24"/>
          <w:szCs w:val="24"/>
        </w:rPr>
        <w:t xml:space="preserve"> letter. =letradillo= little man of learning. =letrero= </w:t>
      </w:r>
      <w:r>
        <w:rPr>
          <w:i/>
          <w:color w:val="000000"/>
          <w:sz w:val="24"/>
          <w:szCs w:val="24"/>
        </w:rPr>
        <w:t xml:space="preserve">m</w:t>
      </w:r>
      <w:r>
        <w:rPr>
          <w:color w:val="000000"/>
          <w:sz w:val="24"/>
          <w:szCs w:val="24"/>
        </w:rPr>
        <w:t xml:space="preserve"> placard, (temporary) inscription. =levantamiento= </w:t>
      </w:r>
      <w:r>
        <w:rPr>
          <w:i/>
          <w:color w:val="000000"/>
          <w:sz w:val="24"/>
          <w:szCs w:val="24"/>
        </w:rPr>
        <w:t xml:space="preserve">m</w:t>
      </w:r>
      <w:r>
        <w:rPr>
          <w:color w:val="000000"/>
          <w:sz w:val="24"/>
          <w:szCs w:val="24"/>
        </w:rPr>
        <w:t xml:space="preserve"> raising, uprising, coming out. =levantar= </w:t>
      </w:r>
      <w:r>
        <w:rPr>
          <w:i/>
          <w:color w:val="000000"/>
          <w:sz w:val="24"/>
          <w:szCs w:val="24"/>
        </w:rPr>
        <w:t xml:space="preserve">t</w:t>
      </w:r>
      <w:r>
        <w:rPr>
          <w:color w:val="000000"/>
          <w:sz w:val="24"/>
          <w:szCs w:val="24"/>
        </w:rPr>
        <w:t xml:space="preserve"> raise; bring into the field; take off, revoke; </w:t>
      </w:r>
      <w:r>
        <w:rPr>
          <w:i/>
          <w:color w:val="000000"/>
          <w:sz w:val="24"/>
          <w:szCs w:val="24"/>
        </w:rPr>
        <w:t xml:space="preserve">r</w:t>
      </w:r>
      <w:r>
        <w:rPr>
          <w:color w:val="000000"/>
          <w:sz w:val="24"/>
          <w:szCs w:val="24"/>
        </w:rPr>
        <w:t xml:space="preserve"> get up, rise; come out (as insurgents); =——­ mano de= take one’s hand from; =—­do= up. =levantisco= (1, </w:t>
      </w:r>
      <w:r>
        <w:rPr>
          <w:i/>
          <w:color w:val="000000"/>
          <w:sz w:val="24"/>
          <w:szCs w:val="24"/>
        </w:rPr>
        <w:t xml:space="preserve">from</w:t>
      </w:r>
      <w:r>
        <w:rPr>
          <w:color w:val="000000"/>
          <w:sz w:val="24"/>
          <w:szCs w:val="24"/>
        </w:rPr>
        <w:t xml:space="preserve"> =Levante=) Levantine, Turk-like; (</w:t>
      </w:r>
      <w:r>
        <w:rPr>
          <w:i/>
          <w:color w:val="000000"/>
          <w:sz w:val="24"/>
          <w:szCs w:val="24"/>
        </w:rPr>
        <w:t xml:space="preserve">2, from</w:t>
      </w:r>
      <w:r>
        <w:rPr>
          <w:color w:val="000000"/>
          <w:sz w:val="24"/>
          <w:szCs w:val="24"/>
        </w:rPr>
        <w:t xml:space="preserve"> =levantar=) turbulent, revolution-loving. =leve= light, slight. =ley= </w:t>
      </w:r>
      <w:r>
        <w:rPr>
          <w:i/>
          <w:color w:val="000000"/>
          <w:sz w:val="24"/>
          <w:szCs w:val="24"/>
        </w:rPr>
        <w:t xml:space="preserve">f</w:t>
      </w:r>
      <w:r>
        <w:rPr>
          <w:color w:val="000000"/>
          <w:sz w:val="24"/>
          <w:szCs w:val="24"/>
        </w:rPr>
        <w:t xml:space="preserve"> law, rule; =es——­ = it is the rule. =leyo= </w:t>
      </w:r>
      <w:r>
        <w:rPr>
          <w:i/>
          <w:color w:val="000000"/>
          <w:sz w:val="24"/>
          <w:szCs w:val="24"/>
        </w:rPr>
        <w:t xml:space="preserve">see</w:t>
      </w:r>
      <w:r>
        <w:rPr>
          <w:color w:val="000000"/>
          <w:sz w:val="24"/>
          <w:szCs w:val="24"/>
        </w:rPr>
        <w:t xml:space="preserve"> =leer=. =libertad= </w:t>
      </w:r>
      <w:r>
        <w:rPr>
          <w:i/>
          <w:color w:val="000000"/>
          <w:sz w:val="24"/>
          <w:szCs w:val="24"/>
        </w:rPr>
        <w:t xml:space="preserve">f</w:t>
      </w:r>
      <w:r>
        <w:rPr>
          <w:color w:val="000000"/>
          <w:sz w:val="24"/>
          <w:szCs w:val="24"/>
        </w:rPr>
        <w:t xml:space="preserve"> (=en= at) liberty, one’s liberty. =libertinaje= </w:t>
      </w:r>
      <w:r>
        <w:rPr>
          <w:i/>
          <w:color w:val="000000"/>
          <w:sz w:val="24"/>
          <w:szCs w:val="24"/>
        </w:rPr>
        <w:t xml:space="preserve">m</w:t>
      </w:r>
      <w:r>
        <w:rPr>
          <w:color w:val="000000"/>
          <w:sz w:val="24"/>
          <w:szCs w:val="24"/>
        </w:rPr>
        <w:t xml:space="preserve"> profligacy, debauchery. =libidinoso= lewd, lustful, libidinous. =librar= </w:t>
      </w:r>
      <w:r>
        <w:rPr>
          <w:i/>
          <w:color w:val="000000"/>
          <w:sz w:val="24"/>
          <w:szCs w:val="24"/>
        </w:rPr>
        <w:t xml:space="preserve">t</w:t>
      </w:r>
      <w:r>
        <w:rPr>
          <w:color w:val="000000"/>
          <w:sz w:val="24"/>
          <w:szCs w:val="24"/>
        </w:rPr>
        <w:t xml:space="preserve"> free, keep free, deliver; =libreme Dios de= God forbid that I; =——­ batalla= give battle; =——­ una batalla= engage in a battle; </w:t>
      </w:r>
      <w:r>
        <w:rPr>
          <w:i/>
          <w:color w:val="000000"/>
          <w:sz w:val="24"/>
          <w:szCs w:val="24"/>
        </w:rPr>
        <w:t xml:space="preserve">i</w:t>
      </w:r>
      <w:r>
        <w:rPr>
          <w:color w:val="000000"/>
          <w:sz w:val="24"/>
          <w:szCs w:val="24"/>
        </w:rPr>
        <w:t xml:space="preserve"> =——­ bien= come off well. =libre= free. =librito= </w:t>
      </w:r>
      <w:r>
        <w:rPr>
          <w:i/>
          <w:color w:val="000000"/>
          <w:sz w:val="24"/>
          <w:szCs w:val="24"/>
        </w:rPr>
        <w:t xml:space="preserve">m</w:t>
      </w:r>
      <w:r>
        <w:rPr>
          <w:color w:val="000000"/>
          <w:sz w:val="24"/>
          <w:szCs w:val="24"/>
        </w:rPr>
        <w:t xml:space="preserve"> little book. =libro= </w:t>
      </w:r>
      <w:r>
        <w:rPr>
          <w:i/>
          <w:color w:val="000000"/>
          <w:sz w:val="24"/>
          <w:szCs w:val="24"/>
        </w:rPr>
        <w:t xml:space="preserve">m</w:t>
      </w:r>
      <w:r>
        <w:rPr>
          <w:color w:val="000000"/>
          <w:sz w:val="24"/>
          <w:szCs w:val="24"/>
        </w:rPr>
        <w:t xml:space="preserve"> book. =librucho= </w:t>
      </w:r>
      <w:r>
        <w:rPr>
          <w:i/>
          <w:color w:val="000000"/>
          <w:sz w:val="24"/>
          <w:szCs w:val="24"/>
        </w:rPr>
        <w:t xml:space="preserve">m</w:t>
      </w:r>
      <w:r>
        <w:rPr>
          <w:color w:val="000000"/>
          <w:sz w:val="24"/>
          <w:szCs w:val="24"/>
        </w:rPr>
        <w:t xml:space="preserve"> trumpery book. =licencia= </w:t>
      </w:r>
      <w:r>
        <w:rPr>
          <w:i/>
          <w:color w:val="000000"/>
          <w:sz w:val="24"/>
          <w:szCs w:val="24"/>
        </w:rPr>
        <w:t xml:space="preserve">f</w:t>
      </w:r>
      <w:r>
        <w:rPr>
          <w:color w:val="000000"/>
          <w:sz w:val="24"/>
          <w:szCs w:val="24"/>
        </w:rPr>
        <w:t xml:space="preserve"> license, permission; furlough; =——­ absoluta= discharge. =licito= licit, permissible. =Licurgo= </w:t>
      </w:r>
      <w:r>
        <w:rPr>
          <w:i/>
          <w:color w:val="000000"/>
          <w:sz w:val="24"/>
          <w:szCs w:val="24"/>
        </w:rPr>
        <w:t xml:space="preserve">m</w:t>
      </w:r>
      <w:r>
        <w:rPr>
          <w:color w:val="000000"/>
          <w:sz w:val="24"/>
          <w:szCs w:val="24"/>
        </w:rPr>
        <w:t xml:space="preserve"> Lycurgus. =lid= </w:t>
      </w:r>
      <w:r>
        <w:rPr>
          <w:i/>
          <w:color w:val="000000"/>
          <w:sz w:val="24"/>
          <w:szCs w:val="24"/>
        </w:rPr>
        <w:t xml:space="preserve">f</w:t>
      </w:r>
      <w:r>
        <w:rPr>
          <w:color w:val="000000"/>
          <w:sz w:val="24"/>
          <w:szCs w:val="24"/>
        </w:rPr>
        <w:t xml:space="preserve"> fray, combat. =lidiar= </w:t>
      </w:r>
      <w:r>
        <w:rPr>
          <w:i/>
          <w:color w:val="000000"/>
          <w:sz w:val="24"/>
          <w:szCs w:val="24"/>
        </w:rPr>
        <w:t xml:space="preserve">i</w:t>
      </w:r>
      <w:r>
        <w:rPr>
          <w:color w:val="000000"/>
          <w:sz w:val="24"/>
          <w:szCs w:val="24"/>
        </w:rPr>
        <w:t xml:space="preserve"> fight, battle. =ligereza= </w:t>
      </w:r>
      <w:r>
        <w:rPr>
          <w:i/>
          <w:color w:val="000000"/>
          <w:sz w:val="24"/>
          <w:szCs w:val="24"/>
        </w:rPr>
        <w:t xml:space="preserve">f</w:t>
      </w:r>
      <w:r>
        <w:rPr>
          <w:color w:val="000000"/>
          <w:sz w:val="24"/>
          <w:szCs w:val="24"/>
        </w:rPr>
        <w:t xml:space="preserve"> levity, giddiness, hastiness. =ligero= light, slight; </w:t>
      </w:r>
      <w:r>
        <w:rPr>
          <w:i/>
          <w:color w:val="000000"/>
          <w:sz w:val="24"/>
          <w:szCs w:val="24"/>
        </w:rPr>
        <w:t xml:space="preserve">adv.</w:t>
      </w:r>
      <w:r>
        <w:rPr>
          <w:color w:val="000000"/>
          <w:sz w:val="24"/>
          <w:szCs w:val="24"/>
        </w:rPr>
        <w:t xml:space="preserve"> =—­mente=; =a la-a= hastily, with inadequate equipment. =limbo= </w:t>
      </w:r>
      <w:r>
        <w:rPr>
          <w:i/>
          <w:color w:val="000000"/>
          <w:sz w:val="24"/>
          <w:szCs w:val="24"/>
        </w:rPr>
        <w:t xml:space="preserve">m</w:t>
      </w:r>
      <w:r>
        <w:rPr>
          <w:color w:val="000000"/>
          <w:sz w:val="24"/>
          <w:szCs w:val="24"/>
        </w:rPr>
        <w:t xml:space="preserve"> limbo, N =118= 17. =limite= </w:t>
      </w:r>
      <w:r>
        <w:rPr>
          <w:i/>
          <w:color w:val="000000"/>
          <w:sz w:val="24"/>
          <w:szCs w:val="24"/>
        </w:rPr>
        <w:t xml:space="preserve">m</w:t>
      </w:r>
      <w:r>
        <w:rPr>
          <w:color w:val="000000"/>
          <w:sz w:val="24"/>
          <w:szCs w:val="24"/>
        </w:rPr>
        <w:t xml:space="preserve"> limit, bound. =limosna= </w:t>
      </w:r>
      <w:r>
        <w:rPr>
          <w:i/>
          <w:color w:val="000000"/>
          <w:sz w:val="24"/>
          <w:szCs w:val="24"/>
        </w:rPr>
        <w:t xml:space="preserve">f</w:t>
      </w:r>
      <w:r>
        <w:rPr>
          <w:color w:val="000000"/>
          <w:sz w:val="24"/>
          <w:szCs w:val="24"/>
        </w:rPr>
        <w:t xml:space="preserve"> alms, charity. =limpiar= </w:t>
      </w:r>
      <w:r>
        <w:rPr>
          <w:i/>
          <w:color w:val="000000"/>
          <w:sz w:val="24"/>
          <w:szCs w:val="24"/>
        </w:rPr>
        <w:t xml:space="preserve">t</w:t>
      </w:r>
      <w:r>
        <w:rPr>
          <w:color w:val="000000"/>
          <w:sz w:val="24"/>
          <w:szCs w:val="24"/>
        </w:rPr>
        <w:t xml:space="preserve"> clean, cleanse. =limpieza= </w:t>
      </w:r>
      <w:r>
        <w:rPr>
          <w:i/>
          <w:color w:val="000000"/>
          <w:sz w:val="24"/>
          <w:szCs w:val="24"/>
        </w:rPr>
        <w:t xml:space="preserve">f</w:t>
      </w:r>
      <w:r>
        <w:rPr>
          <w:color w:val="000000"/>
          <w:sz w:val="24"/>
          <w:szCs w:val="24"/>
        </w:rPr>
        <w:t xml:space="preserve"> cleanness. =limpio= clean, unsullied. =linaje= </w:t>
      </w:r>
      <w:r>
        <w:rPr>
          <w:i/>
          <w:color w:val="000000"/>
          <w:sz w:val="24"/>
          <w:szCs w:val="24"/>
        </w:rPr>
        <w:t xml:space="preserve">m</w:t>
      </w:r>
      <w:r>
        <w:rPr>
          <w:color w:val="000000"/>
          <w:sz w:val="24"/>
          <w:szCs w:val="24"/>
        </w:rPr>
        <w:t xml:space="preserve"> lineage; </w:t>
      </w:r>
      <w:r>
        <w:rPr>
          <w:i/>
          <w:color w:val="000000"/>
          <w:sz w:val="24"/>
          <w:szCs w:val="24"/>
        </w:rPr>
        <w:t xml:space="preserve">pl</w:t>
      </w:r>
      <w:r>
        <w:rPr>
          <w:color w:val="000000"/>
          <w:sz w:val="24"/>
          <w:szCs w:val="24"/>
        </w:rPr>
        <w:t xml:space="preserve"> =linajes=, founders of families (</w:t>
      </w:r>
      <w:r>
        <w:rPr>
          <w:i/>
          <w:color w:val="000000"/>
          <w:sz w:val="24"/>
          <w:szCs w:val="24"/>
        </w:rPr>
        <w:t xml:space="preserve">A.</w:t>
      </w:r>
      <w:r>
        <w:rPr>
          <w:color w:val="000000"/>
          <w:sz w:val="24"/>
          <w:szCs w:val="24"/>
        </w:rPr>
        <w:t xml:space="preserve"> ’noble citizens recognized as such and incorporated into the body of the nobility’). =lindero= </w:t>
      </w:r>
      <w:r>
        <w:rPr>
          <w:i/>
          <w:color w:val="000000"/>
          <w:sz w:val="24"/>
          <w:szCs w:val="24"/>
        </w:rPr>
        <w:t xml:space="preserve">m</w:t>
      </w:r>
      <w:r>
        <w:rPr>
          <w:color w:val="000000"/>
          <w:sz w:val="24"/>
          <w:szCs w:val="24"/>
        </w:rPr>
        <w:t xml:space="preserve"> boundary line. =lindo= pretty, dainty; </w:t>
      </w:r>
      <w:r>
        <w:rPr>
          <w:i/>
          <w:color w:val="000000"/>
          <w:sz w:val="24"/>
          <w:szCs w:val="24"/>
        </w:rPr>
        <w:t xml:space="preserve">adv.</w:t>
      </w:r>
      <w:r>
        <w:rPr>
          <w:color w:val="000000"/>
          <w:sz w:val="24"/>
          <w:szCs w:val="24"/>
        </w:rPr>
        <w:t xml:space="preserve"> =—­mente=. =linea= </w:t>
      </w:r>
      <w:r>
        <w:rPr>
          <w:i/>
          <w:color w:val="000000"/>
          <w:sz w:val="24"/>
          <w:szCs w:val="24"/>
        </w:rPr>
        <w:t xml:space="preserve">f</w:t>
      </w:r>
      <w:r>
        <w:rPr>
          <w:color w:val="000000"/>
          <w:sz w:val="24"/>
          <w:szCs w:val="24"/>
        </w:rPr>
        <w:t xml:space="preserve"> line (</w:t>
      </w:r>
      <w:r>
        <w:rPr>
          <w:i/>
          <w:color w:val="000000"/>
          <w:sz w:val="24"/>
          <w:szCs w:val="24"/>
        </w:rPr>
        <w:t xml:space="preserve">includes</w:t>
      </w:r>
      <w:r>
        <w:rPr>
          <w:color w:val="000000"/>
          <w:sz w:val="24"/>
          <w:szCs w:val="24"/>
        </w:rPr>
        <w:t xml:space="preserve"> =raya= </w:t>
      </w:r>
      <w:r>
        <w:rPr>
          <w:i/>
          <w:color w:val="000000"/>
          <w:sz w:val="24"/>
          <w:szCs w:val="24"/>
        </w:rPr>
        <w:t xml:space="preserve">and other senses</w:t>
      </w:r>
      <w:r>
        <w:rPr>
          <w:color w:val="000000"/>
          <w:sz w:val="24"/>
          <w:szCs w:val="24"/>
        </w:rPr>
        <w:t xml:space="preserve">); =por la——­ materna= on one’s mother’s side. =linterna= </w:t>
      </w:r>
      <w:r>
        <w:rPr>
          <w:i/>
          <w:color w:val="000000"/>
          <w:sz w:val="24"/>
          <w:szCs w:val="24"/>
        </w:rPr>
        <w:t xml:space="preserve">f</w:t>
      </w:r>
      <w:r>
        <w:rPr>
          <w:color w:val="000000"/>
          <w:sz w:val="24"/>
          <w:szCs w:val="24"/>
        </w:rPr>
        <w:t xml:space="preserve"> lantern (=de convexo cristal= bull’s-eye). =lio= </w:t>
      </w:r>
      <w:r>
        <w:rPr>
          <w:i/>
          <w:color w:val="000000"/>
          <w:sz w:val="24"/>
          <w:szCs w:val="24"/>
        </w:rPr>
        <w:t xml:space="preserve">m</w:t>
      </w:r>
      <w:r>
        <w:rPr>
          <w:color w:val="000000"/>
          <w:sz w:val="24"/>
          <w:szCs w:val="24"/>
        </w:rPr>
        <w:t xml:space="preserve"> bundle; imbroglio, embroilment; artful dodge. =lirico= lyrical. =lirio= </w:t>
      </w:r>
      <w:r>
        <w:rPr>
          <w:i/>
          <w:color w:val="000000"/>
          <w:sz w:val="24"/>
          <w:szCs w:val="24"/>
        </w:rPr>
        <w:t xml:space="preserve">m</w:t>
      </w:r>
      <w:r>
        <w:rPr>
          <w:color w:val="000000"/>
          <w:sz w:val="24"/>
          <w:szCs w:val="24"/>
        </w:rPr>
        <w:t xml:space="preserve"> lily. =lisonja= </w:t>
      </w:r>
      <w:r>
        <w:rPr>
          <w:i/>
          <w:color w:val="000000"/>
          <w:sz w:val="24"/>
          <w:szCs w:val="24"/>
        </w:rPr>
        <w:t xml:space="preserve">f</w:t>
      </w:r>
      <w:r>
        <w:rPr>
          <w:color w:val="000000"/>
          <w:sz w:val="24"/>
          <w:szCs w:val="24"/>
        </w:rPr>
        <w:t xml:space="preserve"> flattery. =lisonjero= flattering, wheedling; agreeable. =lista= </w:t>
      </w:r>
      <w:r>
        <w:rPr>
          <w:i/>
          <w:color w:val="000000"/>
          <w:sz w:val="24"/>
          <w:szCs w:val="24"/>
        </w:rPr>
        <w:t xml:space="preserve">f</w:t>
      </w:r>
      <w:r>
        <w:rPr>
          <w:color w:val="000000"/>
          <w:sz w:val="24"/>
          <w:szCs w:val="24"/>
        </w:rPr>
        <w:t xml:space="preserve"> strip, stripe, list, roll-call. =listo= active, lively, clever. =literario= literary. =litigio= </w:t>
      </w:r>
      <w:r>
        <w:rPr>
          <w:i/>
          <w:color w:val="000000"/>
          <w:sz w:val="24"/>
          <w:szCs w:val="24"/>
        </w:rPr>
        <w:t xml:space="preserve">m</w:t>
      </w:r>
      <w:r>
        <w:rPr>
          <w:color w:val="000000"/>
          <w:sz w:val="24"/>
          <w:szCs w:val="24"/>
        </w:rPr>
        <w:t xml:space="preserve"> litigation. =Livio Andronico= </w:t>
      </w:r>
      <w:r>
        <w:rPr>
          <w:i/>
          <w:color w:val="000000"/>
          <w:sz w:val="24"/>
          <w:szCs w:val="24"/>
        </w:rPr>
        <w:t xml:space="preserve">m</w:t>
      </w:r>
      <w:r>
        <w:rPr>
          <w:color w:val="000000"/>
          <w:sz w:val="24"/>
          <w:szCs w:val="24"/>
        </w:rPr>
        <w:t xml:space="preserve"> Livius Andronicus. =lo= </w:t>
      </w:r>
      <w:r>
        <w:rPr>
          <w:i/>
          <w:color w:val="000000"/>
          <w:sz w:val="24"/>
          <w:szCs w:val="24"/>
        </w:rPr>
        <w:t xml:space="preserve">see</w:t>
      </w:r>
      <w:r>
        <w:rPr>
          <w:color w:val="000000"/>
          <w:sz w:val="24"/>
          <w:szCs w:val="24"/>
        </w:rPr>
        <w:t xml:space="preserve"> =el, el=. =lobo= </w:t>
      </w:r>
      <w:r>
        <w:rPr>
          <w:i/>
          <w:color w:val="000000"/>
          <w:sz w:val="24"/>
          <w:szCs w:val="24"/>
        </w:rPr>
        <w:t xml:space="preserve">m</w:t>
      </w:r>
      <w:r>
        <w:rPr>
          <w:color w:val="000000"/>
          <w:sz w:val="24"/>
          <w:szCs w:val="24"/>
        </w:rPr>
        <w:t xml:space="preserve"> wolf. =lobreguez= </w:t>
      </w:r>
      <w:r>
        <w:rPr>
          <w:i/>
          <w:color w:val="000000"/>
          <w:sz w:val="24"/>
          <w:szCs w:val="24"/>
        </w:rPr>
        <w:t xml:space="preserve">f</w:t>
      </w:r>
      <w:r>
        <w:rPr>
          <w:color w:val="000000"/>
          <w:sz w:val="24"/>
          <w:szCs w:val="24"/>
        </w:rPr>
        <w:t xml:space="preserve"> gloom. =local= local, of place. =localidad= </w:t>
      </w:r>
      <w:r>
        <w:rPr>
          <w:i/>
          <w:color w:val="000000"/>
          <w:sz w:val="24"/>
          <w:szCs w:val="24"/>
        </w:rPr>
        <w:t xml:space="preserve">f</w:t>
      </w:r>
      <w:r>
        <w:rPr>
          <w:color w:val="000000"/>
          <w:sz w:val="24"/>
          <w:szCs w:val="24"/>
        </w:rPr>
        <w:t xml:space="preserve"> locality; =de la——­ = local. =loco= mad, insane, crazy, lunatic (=con= over). =locura= </w:t>
      </w:r>
      <w:r>
        <w:rPr>
          <w:i/>
          <w:color w:val="000000"/>
          <w:sz w:val="24"/>
          <w:szCs w:val="24"/>
        </w:rPr>
        <w:t xml:space="preserve">f</w:t>
      </w:r>
      <w:r>
        <w:rPr>
          <w:color w:val="000000"/>
          <w:sz w:val="24"/>
          <w:szCs w:val="24"/>
        </w:rPr>
        <w:t xml:space="preserve"> insanity. =locutorio= </w:t>
      </w:r>
      <w:r>
        <w:rPr>
          <w:i/>
          <w:color w:val="000000"/>
          <w:sz w:val="24"/>
          <w:szCs w:val="24"/>
        </w:rPr>
        <w:t xml:space="preserve">m</w:t>
      </w:r>
      <w:r>
        <w:rPr>
          <w:color w:val="000000"/>
          <w:sz w:val="24"/>
          <w:szCs w:val="24"/>
        </w:rPr>
        <w:t xml:space="preserve"> locutory, convent parlor. =lodazal= </w:t>
      </w:r>
      <w:r>
        <w:rPr>
          <w:i/>
          <w:color w:val="000000"/>
          <w:sz w:val="24"/>
          <w:szCs w:val="24"/>
        </w:rPr>
        <w:t xml:space="preserve">m</w:t>
      </w:r>
      <w:r>
        <w:rPr>
          <w:color w:val="000000"/>
          <w:sz w:val="24"/>
          <w:szCs w:val="24"/>
        </w:rPr>
        <w:t xml:space="preserve"> mud-puddle, mud-hole, slough. =lodo= </w:t>
      </w:r>
      <w:r>
        <w:rPr>
          <w:i/>
          <w:color w:val="000000"/>
          <w:sz w:val="24"/>
          <w:szCs w:val="24"/>
        </w:rPr>
        <w:t xml:space="preserve">m</w:t>
      </w:r>
      <w:r>
        <w:rPr>
          <w:color w:val="000000"/>
          <w:sz w:val="24"/>
          <w:szCs w:val="24"/>
        </w:rPr>
        <w:t xml:space="preserve"> mud (</w:t>
      </w:r>
      <w:r>
        <w:rPr>
          <w:i/>
          <w:color w:val="000000"/>
          <w:sz w:val="24"/>
          <w:szCs w:val="24"/>
        </w:rPr>
        <w:t xml:space="preserve">esp.</w:t>
      </w:r>
      <w:r>
        <w:rPr>
          <w:color w:val="000000"/>
          <w:sz w:val="24"/>
          <w:szCs w:val="24"/>
        </w:rPr>
        <w:t xml:space="preserve"> as it is made by rain). =logica= </w:t>
      </w:r>
      <w:r>
        <w:rPr>
          <w:i/>
          <w:color w:val="000000"/>
          <w:sz w:val="24"/>
          <w:szCs w:val="24"/>
        </w:rPr>
        <w:t xml:space="preserve">f</w:t>
      </w:r>
      <w:r>
        <w:rPr>
          <w:color w:val="000000"/>
          <w:sz w:val="24"/>
          <w:szCs w:val="24"/>
        </w:rPr>
        <w:t xml:space="preserve"> logic. =lograr= </w:t>
      </w:r>
      <w:r>
        <w:rPr>
          <w:i/>
          <w:color w:val="000000"/>
          <w:sz w:val="24"/>
          <w:szCs w:val="24"/>
        </w:rPr>
        <w:t xml:space="preserve">t</w:t>
      </w:r>
      <w:r>
        <w:rPr>
          <w:color w:val="000000"/>
          <w:sz w:val="24"/>
          <w:szCs w:val="24"/>
        </w:rPr>
        <w:t xml:space="preserve"> obtain, attain, succeed in, get so far as to; =——­ que= get one to. =loma= </w:t>
      </w:r>
      <w:r>
        <w:rPr>
          <w:i/>
          <w:color w:val="000000"/>
          <w:sz w:val="24"/>
          <w:szCs w:val="24"/>
        </w:rPr>
        <w:t xml:space="preserve">f</w:t>
      </w:r>
      <w:r>
        <w:rPr>
          <w:color w:val="000000"/>
          <w:sz w:val="24"/>
          <w:szCs w:val="24"/>
        </w:rPr>
        <w:t xml:space="preserve"> ridge. =lomo= </w:t>
      </w:r>
      <w:r>
        <w:rPr>
          <w:i/>
          <w:color w:val="000000"/>
          <w:sz w:val="24"/>
          <w:szCs w:val="24"/>
        </w:rPr>
        <w:t xml:space="preserve">m often pl</w:t>
      </w:r>
      <w:r>
        <w:rPr>
          <w:color w:val="000000"/>
          <w:sz w:val="24"/>
          <w:szCs w:val="24"/>
        </w:rPr>
        <w:t xml:space="preserve"> loin; back (of beasts). =Londres= </w:t>
      </w:r>
      <w:r>
        <w:rPr>
          <w:i/>
          <w:color w:val="000000"/>
          <w:sz w:val="24"/>
          <w:szCs w:val="24"/>
        </w:rPr>
        <w:t xml:space="preserve">m</w:t>
      </w:r>
      <w:r>
        <w:rPr>
          <w:color w:val="000000"/>
          <w:sz w:val="24"/>
          <w:szCs w:val="24"/>
        </w:rPr>
        <w:t xml:space="preserve"> London. =longaniza= </w:t>
      </w:r>
      <w:r>
        <w:rPr>
          <w:i/>
          <w:color w:val="000000"/>
          <w:sz w:val="24"/>
          <w:szCs w:val="24"/>
        </w:rPr>
        <w:t xml:space="preserve">f</w:t>
      </w:r>
      <w:r>
        <w:rPr>
          <w:color w:val="000000"/>
          <w:sz w:val="24"/>
          <w:szCs w:val="24"/>
        </w:rPr>
        <w:t xml:space="preserve"> long sausage (of pickled meat; will last some time). =loro= </w:t>
      </w:r>
      <w:r>
        <w:rPr>
          <w:i/>
          <w:color w:val="000000"/>
          <w:sz w:val="24"/>
          <w:szCs w:val="24"/>
        </w:rPr>
        <w:t xml:space="preserve">m</w:t>
      </w:r>
      <w:r>
        <w:rPr>
          <w:color w:val="000000"/>
          <w:sz w:val="24"/>
          <w:szCs w:val="24"/>
        </w:rPr>
        <w:t xml:space="preserve"> parrot. =los= </w:t>
      </w:r>
      <w:r>
        <w:rPr>
          <w:i/>
          <w:color w:val="000000"/>
          <w:sz w:val="24"/>
          <w:szCs w:val="24"/>
        </w:rPr>
        <w:t xml:space="preserve">see</w:t>
      </w:r>
      <w:r>
        <w:rPr>
          <w:color w:val="000000"/>
          <w:sz w:val="24"/>
          <w:szCs w:val="24"/>
        </w:rPr>
        <w:t xml:space="preserve"> =el,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el=. =losa= </w:t>
      </w:r>
      <w:r>
        <w:rPr>
          <w:i/>
          <w:color w:val="000000"/>
          <w:sz w:val="24"/>
          <w:szCs w:val="24"/>
        </w:rPr>
        <w:t xml:space="preserve">f</w:t>
      </w:r>
      <w:r>
        <w:rPr>
          <w:color w:val="000000"/>
          <w:sz w:val="24"/>
          <w:szCs w:val="24"/>
        </w:rPr>
        <w:t xml:space="preserve"> flagstone, (</w:t>
      </w:r>
      <w:r>
        <w:rPr>
          <w:i/>
          <w:color w:val="000000"/>
          <w:sz w:val="24"/>
          <w:szCs w:val="24"/>
        </w:rPr>
        <w:t xml:space="preserve">esp.</w:t>
      </w:r>
      <w:r>
        <w:rPr>
          <w:color w:val="000000"/>
          <w:sz w:val="24"/>
          <w:szCs w:val="24"/>
        </w:rPr>
        <w:t xml:space="preserve"> sepulchral) slab. =lozania= </w:t>
      </w:r>
      <w:r>
        <w:rPr>
          <w:i/>
          <w:color w:val="000000"/>
          <w:sz w:val="24"/>
          <w:szCs w:val="24"/>
        </w:rPr>
        <w:t xml:space="preserve">f</w:t>
      </w:r>
      <w:r>
        <w:rPr>
          <w:color w:val="000000"/>
          <w:sz w:val="24"/>
          <w:szCs w:val="24"/>
        </w:rPr>
        <w:t xml:space="preserve"> lushness, verdure; vigor, vitality. =lozano= lush, luxuriant. =lucecilla= </w:t>
      </w:r>
      <w:r>
        <w:rPr>
          <w:i/>
          <w:color w:val="000000"/>
          <w:sz w:val="24"/>
          <w:szCs w:val="24"/>
        </w:rPr>
        <w:t xml:space="preserve">f</w:t>
      </w:r>
      <w:r>
        <w:rPr>
          <w:color w:val="000000"/>
          <w:sz w:val="24"/>
          <w:szCs w:val="24"/>
        </w:rPr>
        <w:t xml:space="preserve"> little light. =lucir= </w:t>
      </w:r>
      <w:r>
        <w:rPr>
          <w:i/>
          <w:color w:val="000000"/>
          <w:sz w:val="24"/>
          <w:szCs w:val="24"/>
        </w:rPr>
        <w:t xml:space="preserve">t</w:t>
      </w:r>
      <w:r>
        <w:rPr>
          <w:color w:val="000000"/>
          <w:sz w:val="24"/>
          <w:szCs w:val="24"/>
        </w:rPr>
        <w:t xml:space="preserve"> show off, sport. =Lucrecio= </w:t>
      </w:r>
      <w:r>
        <w:rPr>
          <w:i/>
          <w:color w:val="000000"/>
          <w:sz w:val="24"/>
          <w:szCs w:val="24"/>
        </w:rPr>
        <w:t xml:space="preserve">m</w:t>
      </w:r>
      <w:r>
        <w:rPr>
          <w:color w:val="000000"/>
          <w:sz w:val="24"/>
          <w:szCs w:val="24"/>
        </w:rPr>
        <w:t xml:space="preserve"> Lucretius. =lucha= </w:t>
      </w:r>
      <w:r>
        <w:rPr>
          <w:i/>
          <w:color w:val="000000"/>
          <w:sz w:val="24"/>
          <w:szCs w:val="24"/>
        </w:rPr>
        <w:t xml:space="preserve">f</w:t>
      </w:r>
      <w:r>
        <w:rPr>
          <w:color w:val="000000"/>
          <w:sz w:val="24"/>
          <w:szCs w:val="24"/>
        </w:rPr>
        <w:t xml:space="preserve"> wrestling, struggle, combat. =luchar= </w:t>
      </w:r>
      <w:r>
        <w:rPr>
          <w:i/>
          <w:color w:val="000000"/>
          <w:sz w:val="24"/>
          <w:szCs w:val="24"/>
        </w:rPr>
        <w:t xml:space="preserve">i</w:t>
      </w:r>
      <w:r>
        <w:rPr>
          <w:color w:val="000000"/>
          <w:sz w:val="24"/>
          <w:szCs w:val="24"/>
        </w:rPr>
        <w:t xml:space="preserve"> wrestle, struggle, combat. =luego= at once, next, then, so (</w:t>
      </w:r>
      <w:r>
        <w:rPr>
          <w:i/>
          <w:color w:val="000000"/>
          <w:sz w:val="24"/>
          <w:szCs w:val="24"/>
        </w:rPr>
        <w:t xml:space="preserve">accented when illative, Knapp:  some say the contrary, accented except when illative; A. does not accent it at all</w:t>
      </w:r>
      <w:r>
        <w:rPr>
          <w:color w:val="000000"/>
          <w:sz w:val="24"/>
          <w:szCs w:val="24"/>
        </w:rPr>
        <w:t xml:space="preserve">); =desde——­ = at once, from the start; =——­ que= as soon as. =luengo= (</w:t>
      </w:r>
      <w:r>
        <w:rPr>
          <w:i/>
          <w:color w:val="000000"/>
          <w:sz w:val="24"/>
          <w:szCs w:val="24"/>
        </w:rPr>
        <w:t xml:space="preserve">archaic or poetic</w:t>
      </w:r>
      <w:r>
        <w:rPr>
          <w:color w:val="000000"/>
          <w:sz w:val="24"/>
          <w:szCs w:val="24"/>
        </w:rPr>
        <w:t xml:space="preserve">) long. =lugar= </w:t>
      </w:r>
      <w:r>
        <w:rPr>
          <w:i/>
          <w:color w:val="000000"/>
          <w:sz w:val="24"/>
          <w:szCs w:val="24"/>
        </w:rPr>
        <w:t xml:space="preserve">m</w:t>
      </w:r>
      <w:r>
        <w:rPr>
          <w:color w:val="000000"/>
          <w:sz w:val="24"/>
          <w:szCs w:val="24"/>
        </w:rPr>
        <w:t xml:space="preserve"> place; occasion; village. =lugareno= villager, village boy. =lugaron= </w:t>
      </w:r>
      <w:r>
        <w:rPr>
          <w:i/>
          <w:color w:val="000000"/>
          <w:sz w:val="24"/>
          <w:szCs w:val="24"/>
        </w:rPr>
        <w:t xml:space="preserve">m</w:t>
      </w:r>
      <w:r>
        <w:rPr>
          <w:color w:val="000000"/>
          <w:sz w:val="24"/>
          <w:szCs w:val="24"/>
        </w:rPr>
        <w:t xml:space="preserve"> execrable place. =lumbrera= </w:t>
      </w:r>
      <w:r>
        <w:rPr>
          <w:i/>
          <w:color w:val="000000"/>
          <w:sz w:val="24"/>
          <w:szCs w:val="24"/>
        </w:rPr>
        <w:t xml:space="preserve">f</w:t>
      </w:r>
      <w:r>
        <w:rPr>
          <w:color w:val="000000"/>
          <w:sz w:val="24"/>
          <w:szCs w:val="24"/>
        </w:rPr>
        <w:t xml:space="preserve"> luminary. =luminoso= luminous. =luna= </w:t>
      </w:r>
      <w:r>
        <w:rPr>
          <w:i/>
          <w:color w:val="000000"/>
          <w:sz w:val="24"/>
          <w:szCs w:val="24"/>
        </w:rPr>
        <w:t xml:space="preserve">f</w:t>
      </w:r>
      <w:r>
        <w:rPr>
          <w:color w:val="000000"/>
          <w:sz w:val="24"/>
          <w:szCs w:val="24"/>
        </w:rPr>
        <w:t xml:space="preserve"> moon. =lustrar= </w:t>
      </w:r>
      <w:r>
        <w:rPr>
          <w:i/>
          <w:color w:val="000000"/>
          <w:sz w:val="24"/>
          <w:szCs w:val="24"/>
        </w:rPr>
        <w:t xml:space="preserve">t</w:t>
      </w:r>
      <w:r>
        <w:rPr>
          <w:color w:val="000000"/>
          <w:sz w:val="24"/>
          <w:szCs w:val="24"/>
        </w:rPr>
        <w:t xml:space="preserve"> polish. =lustre= </w:t>
      </w:r>
      <w:r>
        <w:rPr>
          <w:i/>
          <w:color w:val="000000"/>
          <w:sz w:val="24"/>
          <w:szCs w:val="24"/>
        </w:rPr>
        <w:t xml:space="preserve">m</w:t>
      </w:r>
      <w:r>
        <w:rPr>
          <w:color w:val="000000"/>
          <w:sz w:val="24"/>
          <w:szCs w:val="24"/>
        </w:rPr>
        <w:t xml:space="preserve"> luster. =luterano= Lutheran. =luto= </w:t>
      </w:r>
      <w:r>
        <w:rPr>
          <w:i/>
          <w:color w:val="000000"/>
          <w:sz w:val="24"/>
          <w:szCs w:val="24"/>
        </w:rPr>
        <w:t xml:space="preserve">m</w:t>
      </w:r>
      <w:r>
        <w:rPr>
          <w:color w:val="000000"/>
          <w:sz w:val="24"/>
          <w:szCs w:val="24"/>
        </w:rPr>
        <w:t xml:space="preserve"> (=de= in) mourning. =luz= </w:t>
      </w:r>
      <w:r>
        <w:rPr>
          <w:i/>
          <w:color w:val="000000"/>
          <w:sz w:val="24"/>
          <w:szCs w:val="24"/>
        </w:rPr>
        <w:t xml:space="preserve">f</w:t>
      </w:r>
      <w:r>
        <w:rPr>
          <w:color w:val="000000"/>
          <w:sz w:val="24"/>
          <w:szCs w:val="24"/>
        </w:rPr>
        <w:t xml:space="preserve"> (=a= by) light.
</w:t>
      </w:r>
    </w:p>
    <w:p>
      <w:pPr>
        <w:widowControl w:val="on"/>
        <w:pBdr/>
        <w:spacing w:before="240" w:after="240" w:line="240" w:lineRule="auto"/>
        <w:ind w:left="0" w:right="0"/>
        <w:jc w:val="left"/>
      </w:pPr>
      <w:r>
        <w:rPr>
          <w:color w:val="000000"/>
          <w:sz w:val="24"/>
          <w:szCs w:val="24"/>
        </w:rPr>
        <w:t xml:space="preserve">=llamar= </w:t>
      </w:r>
      <w:r>
        <w:rPr>
          <w:i/>
          <w:color w:val="000000"/>
          <w:sz w:val="24"/>
          <w:szCs w:val="24"/>
        </w:rPr>
        <w:t xml:space="preserve">t</w:t>
      </w:r>
      <w:r>
        <w:rPr>
          <w:color w:val="000000"/>
          <w:sz w:val="24"/>
          <w:szCs w:val="24"/>
        </w:rPr>
        <w:t xml:space="preserve"> call; invite; knock, ring; </w:t>
      </w:r>
      <w:r>
        <w:rPr>
          <w:i/>
          <w:color w:val="000000"/>
          <w:sz w:val="24"/>
          <w:szCs w:val="24"/>
        </w:rPr>
        <w:t xml:space="preserve">r</w:t>
      </w:r>
      <w:r>
        <w:rPr>
          <w:color w:val="000000"/>
          <w:sz w:val="24"/>
          <w:szCs w:val="24"/>
        </w:rPr>
        <w:t xml:space="preserve"> be called, my name is. =llamarada= </w:t>
      </w:r>
      <w:r>
        <w:rPr>
          <w:i/>
          <w:color w:val="000000"/>
          <w:sz w:val="24"/>
          <w:szCs w:val="24"/>
        </w:rPr>
        <w:t xml:space="preserve">f</w:t>
      </w:r>
      <w:r>
        <w:rPr>
          <w:color w:val="000000"/>
          <w:sz w:val="24"/>
          <w:szCs w:val="24"/>
        </w:rPr>
        <w:t xml:space="preserve"> (momentary) flame, blaze; flush. =llana= </w:t>
      </w:r>
      <w:r>
        <w:rPr>
          <w:i/>
          <w:color w:val="000000"/>
          <w:sz w:val="24"/>
          <w:szCs w:val="24"/>
        </w:rPr>
        <w:t xml:space="preserve">f</w:t>
      </w:r>
      <w:r>
        <w:rPr>
          <w:color w:val="000000"/>
          <w:sz w:val="24"/>
          <w:szCs w:val="24"/>
        </w:rPr>
        <w:t xml:space="preserve"> trowel. =llano= </w:t>
      </w:r>
      <w:r>
        <w:rPr>
          <w:i/>
          <w:color w:val="000000"/>
          <w:sz w:val="24"/>
          <w:szCs w:val="24"/>
        </w:rPr>
        <w:t xml:space="preserve">m</w:t>
      </w:r>
      <w:r>
        <w:rPr>
          <w:color w:val="000000"/>
          <w:sz w:val="24"/>
          <w:szCs w:val="24"/>
        </w:rPr>
        <w:t xml:space="preserve"> plain; level. =llanto= </w:t>
      </w:r>
      <w:r>
        <w:rPr>
          <w:i/>
          <w:color w:val="000000"/>
          <w:sz w:val="24"/>
          <w:szCs w:val="24"/>
        </w:rPr>
        <w:t xml:space="preserve">m</w:t>
      </w:r>
      <w:r>
        <w:rPr>
          <w:color w:val="000000"/>
          <w:sz w:val="24"/>
          <w:szCs w:val="24"/>
        </w:rPr>
        <w:t xml:space="preserve"> weeping, tears, fit of crying. =llave= </w:t>
      </w:r>
      <w:r>
        <w:rPr>
          <w:i/>
          <w:color w:val="000000"/>
          <w:sz w:val="24"/>
          <w:szCs w:val="24"/>
        </w:rPr>
        <w:t xml:space="preserve">f</w:t>
      </w:r>
      <w:r>
        <w:rPr>
          <w:color w:val="000000"/>
          <w:sz w:val="24"/>
          <w:szCs w:val="24"/>
        </w:rPr>
        <w:t xml:space="preserve"> (=echar= turn, to lock) key. =llegada= </w:t>
      </w:r>
      <w:r>
        <w:rPr>
          <w:i/>
          <w:color w:val="000000"/>
          <w:sz w:val="24"/>
          <w:szCs w:val="24"/>
        </w:rPr>
        <w:t xml:space="preserve">f</w:t>
      </w:r>
      <w:r>
        <w:rPr>
          <w:color w:val="000000"/>
          <w:sz w:val="24"/>
          <w:szCs w:val="24"/>
        </w:rPr>
        <w:t xml:space="preserve"> arrival. =llegar= </w:t>
      </w:r>
      <w:r>
        <w:rPr>
          <w:i/>
          <w:color w:val="000000"/>
          <w:sz w:val="24"/>
          <w:szCs w:val="24"/>
        </w:rPr>
        <w:t xml:space="preserve">i</w:t>
      </w:r>
      <w:r>
        <w:rPr>
          <w:color w:val="000000"/>
          <w:sz w:val="24"/>
          <w:szCs w:val="24"/>
        </w:rPr>
        <w:t xml:space="preserve"> arrive, come; </w:t>
      </w:r>
      <w:r>
        <w:rPr>
          <w:i/>
          <w:color w:val="000000"/>
          <w:sz w:val="24"/>
          <w:szCs w:val="24"/>
        </w:rPr>
        <w:t xml:space="preserve">r</w:t>
      </w:r>
      <w:r>
        <w:rPr>
          <w:color w:val="000000"/>
          <w:sz w:val="24"/>
          <w:szCs w:val="24"/>
        </w:rPr>
        <w:t xml:space="preserve"> go (to a certain near place), approach (=a=); =——­ al alma= sting. =llenar= </w:t>
      </w:r>
      <w:r>
        <w:rPr>
          <w:i/>
          <w:color w:val="000000"/>
          <w:sz w:val="24"/>
          <w:szCs w:val="24"/>
        </w:rPr>
        <w:t xml:space="preserve">t</w:t>
      </w:r>
      <w:r>
        <w:rPr>
          <w:color w:val="000000"/>
          <w:sz w:val="24"/>
          <w:szCs w:val="24"/>
        </w:rPr>
        <w:t xml:space="preserve"> fill. =lleno= full. =llevar= </w:t>
      </w:r>
      <w:r>
        <w:rPr>
          <w:i/>
          <w:color w:val="000000"/>
          <w:sz w:val="24"/>
          <w:szCs w:val="24"/>
        </w:rPr>
        <w:t xml:space="preserve">t</w:t>
      </w:r>
      <w:r>
        <w:rPr>
          <w:color w:val="000000"/>
          <w:sz w:val="24"/>
          <w:szCs w:val="24"/>
        </w:rPr>
        <w:t xml:space="preserve"> bear, carry, carry off (</w:t>
      </w:r>
      <w:r>
        <w:rPr>
          <w:i/>
          <w:color w:val="000000"/>
          <w:sz w:val="24"/>
          <w:szCs w:val="24"/>
        </w:rPr>
        <w:t xml:space="preserve">esp. w.</w:t>
      </w:r>
      <w:r>
        <w:rPr>
          <w:color w:val="000000"/>
          <w:sz w:val="24"/>
          <w:szCs w:val="24"/>
        </w:rPr>
        <w:t xml:space="preserve"> =se=), move, take; take off; wear; get; win; (</w:t>
      </w:r>
      <w:r>
        <w:rPr>
          <w:i/>
          <w:color w:val="000000"/>
          <w:sz w:val="24"/>
          <w:szCs w:val="24"/>
        </w:rPr>
        <w:t xml:space="preserve">of time</w:t>
      </w:r>
      <w:r>
        <w:rPr>
          <w:color w:val="000000"/>
          <w:sz w:val="24"/>
          <w:szCs w:val="24"/>
        </w:rPr>
        <w:t xml:space="preserve">) have had, have been. =llorar= </w:t>
      </w:r>
      <w:r>
        <w:rPr>
          <w:i/>
          <w:color w:val="000000"/>
          <w:sz w:val="24"/>
          <w:szCs w:val="24"/>
        </w:rPr>
        <w:t xml:space="preserve">i</w:t>
      </w:r>
      <w:r>
        <w:rPr>
          <w:color w:val="000000"/>
          <w:sz w:val="24"/>
          <w:szCs w:val="24"/>
        </w:rPr>
        <w:t xml:space="preserve"> weep, shed tears, cry. =lloro= </w:t>
      </w:r>
      <w:r>
        <w:rPr>
          <w:i/>
          <w:color w:val="000000"/>
          <w:sz w:val="24"/>
          <w:szCs w:val="24"/>
        </w:rPr>
        <w:t xml:space="preserve">m often pl</w:t>
      </w:r>
      <w:r>
        <w:rPr>
          <w:color w:val="000000"/>
          <w:sz w:val="24"/>
          <w:szCs w:val="24"/>
        </w:rPr>
        <w:t xml:space="preserve"> weeping. =lloron= tearful, lachrymose. =lluvia= </w:t>
      </w:r>
      <w:r>
        <w:rPr>
          <w:i/>
          <w:color w:val="000000"/>
          <w:sz w:val="24"/>
          <w:szCs w:val="24"/>
        </w:rPr>
        <w:t xml:space="preserve">f</w:t>
      </w:r>
      <w:r>
        <w:rPr>
          <w:color w:val="000000"/>
          <w:sz w:val="24"/>
          <w:szCs w:val="24"/>
        </w:rPr>
        <w:t xml:space="preserve"> rain, shower.</w:t>
      </w:r>
    </w:p>
    <w:p>
      <w:pPr>
        <w:widowControl w:val="on"/>
        <w:pBdr/>
        <w:spacing w:before="240" w:after="240" w:line="240" w:lineRule="auto"/>
        <w:ind w:left="0" w:right="0"/>
        <w:jc w:val="left"/>
      </w:pPr>
      <w:r>
        <w:rPr>
          <w:color w:val="000000"/>
          <w:sz w:val="24"/>
          <w:szCs w:val="24"/>
        </w:rPr>
        <w:t xml:space="preserve">=maceta= </w:t>
      </w:r>
      <w:r>
        <w:rPr>
          <w:i/>
          <w:color w:val="000000"/>
          <w:sz w:val="24"/>
          <w:szCs w:val="24"/>
        </w:rPr>
        <w:t xml:space="preserve">f</w:t>
      </w:r>
      <w:r>
        <w:rPr>
          <w:color w:val="000000"/>
          <w:sz w:val="24"/>
          <w:szCs w:val="24"/>
        </w:rPr>
        <w:t xml:space="preserve"> flowerpot. =machacar= </w:t>
      </w:r>
      <w:r>
        <w:rPr>
          <w:i/>
          <w:color w:val="000000"/>
          <w:sz w:val="24"/>
          <w:szCs w:val="24"/>
        </w:rPr>
        <w:t xml:space="preserve">t</w:t>
      </w:r>
      <w:r>
        <w:rPr>
          <w:color w:val="000000"/>
          <w:sz w:val="24"/>
          <w:szCs w:val="24"/>
        </w:rPr>
        <w:t xml:space="preserve"> batter. =machar= </w:t>
      </w:r>
      <w:r>
        <w:rPr>
          <w:i/>
          <w:color w:val="000000"/>
          <w:sz w:val="24"/>
          <w:szCs w:val="24"/>
        </w:rPr>
        <w:t xml:space="preserve">t</w:t>
      </w:r>
      <w:r>
        <w:rPr>
          <w:color w:val="000000"/>
          <w:sz w:val="24"/>
          <w:szCs w:val="24"/>
        </w:rPr>
        <w:t xml:space="preserve"> pound; =a macha martillo= stoutly, thoroughly, N =43= 20. =macho= </w:t>
      </w:r>
      <w:r>
        <w:rPr>
          <w:i/>
          <w:color w:val="000000"/>
          <w:sz w:val="24"/>
          <w:szCs w:val="24"/>
        </w:rPr>
        <w:t xml:space="preserve">m</w:t>
      </w:r>
      <w:r>
        <w:rPr>
          <w:color w:val="000000"/>
          <w:sz w:val="24"/>
          <w:szCs w:val="24"/>
        </w:rPr>
        <w:t xml:space="preserve"> mule. =madera= </w:t>
      </w:r>
      <w:r>
        <w:rPr>
          <w:i/>
          <w:color w:val="000000"/>
          <w:sz w:val="24"/>
          <w:szCs w:val="24"/>
        </w:rPr>
        <w:t xml:space="preserve">f</w:t>
      </w:r>
      <w:r>
        <w:rPr>
          <w:color w:val="000000"/>
          <w:sz w:val="24"/>
          <w:szCs w:val="24"/>
        </w:rPr>
        <w:t xml:space="preserve"> wood; =de——­ = wooden. =madre= </w:t>
      </w:r>
      <w:r>
        <w:rPr>
          <w:i/>
          <w:color w:val="000000"/>
          <w:sz w:val="24"/>
          <w:szCs w:val="24"/>
        </w:rPr>
        <w:t xml:space="preserve">f</w:t>
      </w:r>
      <w:r>
        <w:rPr>
          <w:color w:val="000000"/>
          <w:sz w:val="24"/>
          <w:szCs w:val="24"/>
        </w:rPr>
        <w:t xml:space="preserve"> mother. =Madrileno=, </w:t>
      </w:r>
      <w:r>
        <w:rPr>
          <w:i/>
          <w:color w:val="000000"/>
          <w:sz w:val="24"/>
          <w:szCs w:val="24"/>
        </w:rPr>
        <w:t xml:space="preserve">provincial</w:t>
      </w:r>
      <w:r>
        <w:rPr>
          <w:color w:val="000000"/>
          <w:sz w:val="24"/>
          <w:szCs w:val="24"/>
        </w:rPr>
        <w:t xml:space="preserve"> =Madril=, of Madrid; Madrid man, </w:t>
      </w:r>
      <w:r>
        <w:rPr>
          <w:i/>
          <w:color w:val="000000"/>
          <w:sz w:val="24"/>
          <w:szCs w:val="24"/>
        </w:rPr>
        <w:t xml:space="preserve">pl</w:t>
      </w:r>
      <w:r>
        <w:rPr>
          <w:color w:val="000000"/>
          <w:sz w:val="24"/>
          <w:szCs w:val="24"/>
        </w:rPr>
        <w:t xml:space="preserve"> Madrid people. =Madriz= </w:t>
      </w:r>
      <w:r>
        <w:rPr>
          <w:i/>
          <w:color w:val="000000"/>
          <w:sz w:val="24"/>
          <w:szCs w:val="24"/>
        </w:rPr>
        <w:t xml:space="preserve">Castilian dialect for</w:t>
      </w:r>
      <w:r>
        <w:rPr>
          <w:color w:val="000000"/>
          <w:sz w:val="24"/>
          <w:szCs w:val="24"/>
        </w:rPr>
        <w:t xml:space="preserve"> =Madrid=. =madrugada= </w:t>
      </w:r>
      <w:r>
        <w:rPr>
          <w:i/>
          <w:color w:val="000000"/>
          <w:sz w:val="24"/>
          <w:szCs w:val="24"/>
        </w:rPr>
        <w:t xml:space="preserve">f</w:t>
      </w:r>
      <w:r>
        <w:rPr>
          <w:color w:val="000000"/>
          <w:sz w:val="24"/>
          <w:szCs w:val="24"/>
        </w:rPr>
        <w:t xml:space="preserve"> dawn. =madrugar= </w:t>
      </w:r>
      <w:r>
        <w:rPr>
          <w:i/>
          <w:color w:val="000000"/>
          <w:sz w:val="24"/>
          <w:szCs w:val="24"/>
        </w:rPr>
        <w:t xml:space="preserve">i</w:t>
      </w:r>
      <w:r>
        <w:rPr>
          <w:color w:val="000000"/>
          <w:sz w:val="24"/>
          <w:szCs w:val="24"/>
        </w:rPr>
        <w:t xml:space="preserve"> keep early hours, be on foot early. =madurez= </w:t>
      </w:r>
      <w:r>
        <w:rPr>
          <w:i/>
          <w:color w:val="000000"/>
          <w:sz w:val="24"/>
          <w:szCs w:val="24"/>
        </w:rPr>
        <w:t xml:space="preserve">f</w:t>
      </w:r>
      <w:r>
        <w:rPr>
          <w:color w:val="000000"/>
          <w:sz w:val="24"/>
          <w:szCs w:val="24"/>
        </w:rPr>
        <w:t xml:space="preserve"> maturity, ripeness. =Maestrique= Maastricht. =maestro= master, teacher; past master, adept. =magistral= magistral, magisterial; </w:t>
      </w:r>
      <w:r>
        <w:rPr>
          <w:i/>
          <w:color w:val="000000"/>
          <w:sz w:val="24"/>
          <w:szCs w:val="24"/>
        </w:rPr>
        <w:t xml:space="preserve">m</w:t>
      </w:r>
      <w:r>
        <w:rPr>
          <w:color w:val="000000"/>
          <w:sz w:val="24"/>
          <w:szCs w:val="24"/>
        </w:rPr>
        <w:t xml:space="preserve"> magistral (a canon whose special duty is preaching). =magnanimidad= </w:t>
      </w:r>
      <w:r>
        <w:rPr>
          <w:i/>
          <w:color w:val="000000"/>
          <w:sz w:val="24"/>
          <w:szCs w:val="24"/>
        </w:rPr>
        <w:t xml:space="preserve">f</w:t>
      </w:r>
      <w:r>
        <w:rPr>
          <w:color w:val="000000"/>
          <w:sz w:val="24"/>
          <w:szCs w:val="24"/>
        </w:rPr>
        <w:t xml:space="preserve"> large-heartedness. =magnesia= </w:t>
      </w:r>
      <w:r>
        <w:rPr>
          <w:i/>
          <w:color w:val="000000"/>
          <w:sz w:val="24"/>
          <w:szCs w:val="24"/>
        </w:rPr>
        <w:t xml:space="preserve">f</w:t>
      </w:r>
      <w:r>
        <w:rPr>
          <w:color w:val="000000"/>
          <w:sz w:val="24"/>
          <w:szCs w:val="24"/>
        </w:rPr>
        <w:t xml:space="preserve"> magnesia. =magnificencia= </w:t>
      </w:r>
      <w:r>
        <w:rPr>
          <w:i/>
          <w:color w:val="000000"/>
          <w:sz w:val="24"/>
          <w:szCs w:val="24"/>
        </w:rPr>
        <w:t xml:space="preserve">f</w:t>
      </w:r>
      <w:r>
        <w:rPr>
          <w:color w:val="000000"/>
          <w:sz w:val="24"/>
          <w:szCs w:val="24"/>
        </w:rPr>
        <w:t xml:space="preserve"> magnificence. =magnifico= magnificent. =majaderia= </w:t>
      </w:r>
      <w:r>
        <w:rPr>
          <w:i/>
          <w:color w:val="000000"/>
          <w:sz w:val="24"/>
          <w:szCs w:val="24"/>
        </w:rPr>
        <w:t xml:space="preserve">f</w:t>
      </w:r>
      <w:r>
        <w:rPr>
          <w:color w:val="000000"/>
          <w:sz w:val="24"/>
          <w:szCs w:val="24"/>
        </w:rPr>
        <w:t xml:space="preserve"> twaddle, bosh, tomfoolery. =majadero= fool. =majestad= </w:t>
      </w:r>
      <w:r>
        <w:rPr>
          <w:i/>
          <w:color w:val="000000"/>
          <w:sz w:val="24"/>
          <w:szCs w:val="24"/>
        </w:rPr>
        <w:t xml:space="preserve">f</w:t>
      </w:r>
      <w:r>
        <w:rPr>
          <w:color w:val="000000"/>
          <w:sz w:val="24"/>
          <w:szCs w:val="24"/>
        </w:rPr>
        <w:t xml:space="preserve"> majesty. =majestuoso= majestic. =mal= </w:t>
      </w:r>
      <w:r>
        <w:rPr>
          <w:i/>
          <w:color w:val="000000"/>
          <w:sz w:val="24"/>
          <w:szCs w:val="24"/>
        </w:rPr>
        <w:t xml:space="preserve">m or adv</w:t>
      </w:r>
      <w:r>
        <w:rPr>
          <w:color w:val="000000"/>
          <w:sz w:val="24"/>
          <w:szCs w:val="24"/>
        </w:rPr>
        <w:t xml:space="preserve"> ill, evil, badly; ailment; wrong; =llevar——­ = take amiss. =maldad= </w:t>
      </w:r>
      <w:r>
        <w:rPr>
          <w:i/>
          <w:color w:val="000000"/>
          <w:sz w:val="24"/>
          <w:szCs w:val="24"/>
        </w:rPr>
        <w:t xml:space="preserve">f</w:t>
      </w:r>
      <w:r>
        <w:rPr>
          <w:color w:val="000000"/>
          <w:sz w:val="24"/>
          <w:szCs w:val="24"/>
        </w:rPr>
        <w:t xml:space="preserve"> badness, wickedness; bad action, misdeed. =maldiciente= carper, detractor. =maldicion= </w:t>
      </w:r>
      <w:r>
        <w:rPr>
          <w:i/>
          <w:color w:val="000000"/>
          <w:sz w:val="24"/>
          <w:szCs w:val="24"/>
        </w:rPr>
        <w:t xml:space="preserve">f</w:t>
      </w:r>
      <w:r>
        <w:rPr>
          <w:color w:val="000000"/>
          <w:sz w:val="24"/>
          <w:szCs w:val="24"/>
        </w:rPr>
        <w:t xml:space="preserve"> curse; N =130= 3. =maldito= accursed; damned, confounded, execrable. =maleable= malleable. =malecon= </w:t>
      </w:r>
      <w:r>
        <w:rPr>
          <w:i/>
          <w:color w:val="000000"/>
          <w:sz w:val="24"/>
          <w:szCs w:val="24"/>
        </w:rPr>
        <w:t xml:space="preserve">m</w:t>
      </w:r>
      <w:r>
        <w:rPr>
          <w:color w:val="000000"/>
          <w:sz w:val="24"/>
          <w:szCs w:val="24"/>
        </w:rPr>
        <w:t xml:space="preserve"> dike, levee. =maledicencia= </w:t>
      </w:r>
      <w:r>
        <w:rPr>
          <w:i/>
          <w:color w:val="000000"/>
          <w:sz w:val="24"/>
          <w:szCs w:val="24"/>
        </w:rPr>
        <w:t xml:space="preserve">f</w:t>
      </w:r>
      <w:r>
        <w:rPr>
          <w:color w:val="000000"/>
          <w:sz w:val="24"/>
          <w:szCs w:val="24"/>
        </w:rPr>
        <w:t xml:space="preserve"> detraction, evil-speaking. =maleficio= </w:t>
      </w:r>
      <w:r>
        <w:rPr>
          <w:i/>
          <w:color w:val="000000"/>
          <w:sz w:val="24"/>
          <w:szCs w:val="24"/>
        </w:rPr>
        <w:t xml:space="preserve">m</w:t>
      </w:r>
      <w:r>
        <w:rPr>
          <w:color w:val="000000"/>
          <w:sz w:val="24"/>
          <w:szCs w:val="24"/>
        </w:rPr>
        <w:t xml:space="preserve"> maleficium, sorcery. =malefico=</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noisome. =maleta= </w:t>
      </w:r>
      <w:r>
        <w:rPr>
          <w:i/>
          <w:color w:val="000000"/>
          <w:sz w:val="24"/>
          <w:szCs w:val="24"/>
        </w:rPr>
        <w:t xml:space="preserve">f</w:t>
      </w:r>
      <w:r>
        <w:rPr>
          <w:color w:val="000000"/>
          <w:sz w:val="24"/>
          <w:szCs w:val="24"/>
        </w:rPr>
        <w:t xml:space="preserve"> valise. =malevolencia= </w:t>
      </w:r>
      <w:r>
        <w:rPr>
          <w:i/>
          <w:color w:val="000000"/>
          <w:sz w:val="24"/>
          <w:szCs w:val="24"/>
        </w:rPr>
        <w:t xml:space="preserve">f</w:t>
      </w:r>
      <w:r>
        <w:rPr>
          <w:color w:val="000000"/>
          <w:sz w:val="24"/>
          <w:szCs w:val="24"/>
        </w:rPr>
        <w:t xml:space="preserve"> malice. =malhadado= ill-starred, unlucky, unblest, </w:t>
      </w:r>
      <w:r>
        <w:rPr>
          <w:i/>
          <w:color w:val="000000"/>
          <w:sz w:val="24"/>
          <w:szCs w:val="24"/>
        </w:rPr>
        <w:t xml:space="preserve">lit.</w:t>
      </w:r>
      <w:r>
        <w:rPr>
          <w:color w:val="000000"/>
          <w:sz w:val="24"/>
          <w:szCs w:val="24"/>
        </w:rPr>
        <w:t xml:space="preserve"> ill-fated. =maligno= malign, malignant. =mal[o]= bad (</w:t>
      </w:r>
      <w:r>
        <w:rPr>
          <w:i/>
          <w:color w:val="000000"/>
          <w:sz w:val="24"/>
          <w:szCs w:val="24"/>
        </w:rPr>
        <w:t xml:space="preserve">in our text comparative</w:t>
      </w:r>
      <w:r>
        <w:rPr>
          <w:color w:val="000000"/>
          <w:sz w:val="24"/>
          <w:szCs w:val="24"/>
        </w:rPr>
        <w:t xml:space="preserve"> =mas malo=, </w:t>
      </w:r>
      <w:r>
        <w:rPr>
          <w:i/>
          <w:color w:val="000000"/>
          <w:sz w:val="24"/>
          <w:szCs w:val="24"/>
        </w:rPr>
        <w:t xml:space="preserve">superlative</w:t>
      </w:r>
      <w:r>
        <w:rPr>
          <w:color w:val="000000"/>
          <w:sz w:val="24"/>
          <w:szCs w:val="24"/>
        </w:rPr>
        <w:t xml:space="preserve"> =el peor=), ill (</w:t>
      </w:r>
      <w:r>
        <w:rPr>
          <w:i/>
          <w:color w:val="000000"/>
          <w:sz w:val="24"/>
          <w:szCs w:val="24"/>
        </w:rPr>
        <w:t xml:space="preserve">comparative</w:t>
      </w:r>
      <w:r>
        <w:rPr>
          <w:color w:val="000000"/>
          <w:sz w:val="24"/>
          <w:szCs w:val="24"/>
        </w:rPr>
        <w:t xml:space="preserve"> =peor=). =maltratar= </w:t>
      </w:r>
      <w:r>
        <w:rPr>
          <w:i/>
          <w:color w:val="000000"/>
          <w:sz w:val="24"/>
          <w:szCs w:val="24"/>
        </w:rPr>
        <w:t xml:space="preserve">t</w:t>
      </w:r>
      <w:r>
        <w:rPr>
          <w:color w:val="000000"/>
          <w:sz w:val="24"/>
          <w:szCs w:val="24"/>
        </w:rPr>
        <w:t xml:space="preserve"> maltreat, ill-treat, misuse, ill-use (</w:t>
      </w:r>
      <w:r>
        <w:rPr>
          <w:i/>
          <w:color w:val="000000"/>
          <w:sz w:val="24"/>
          <w:szCs w:val="24"/>
        </w:rPr>
        <w:t xml:space="preserve">the English language is not in want of the newly popular word</w:t>
      </w:r>
      <w:r>
        <w:rPr>
          <w:color w:val="000000"/>
          <w:sz w:val="24"/>
          <w:szCs w:val="24"/>
        </w:rPr>
        <w:t xml:space="preserve"> mistreat), abuse, manhandle. =malvado= wicked. =mama= </w:t>
      </w:r>
      <w:r>
        <w:rPr>
          <w:i/>
          <w:color w:val="000000"/>
          <w:sz w:val="24"/>
          <w:szCs w:val="24"/>
        </w:rPr>
        <w:t xml:space="preserve">f</w:t>
      </w:r>
      <w:r>
        <w:rPr>
          <w:color w:val="000000"/>
          <w:sz w:val="24"/>
          <w:szCs w:val="24"/>
        </w:rPr>
        <w:t xml:space="preserve"> mamma. =mamarracho= </w:t>
      </w:r>
      <w:r>
        <w:rPr>
          <w:i/>
          <w:color w:val="000000"/>
          <w:sz w:val="24"/>
          <w:szCs w:val="24"/>
        </w:rPr>
        <w:t xml:space="preserve">m</w:t>
      </w:r>
      <w:r>
        <w:rPr>
          <w:color w:val="000000"/>
          <w:sz w:val="24"/>
          <w:szCs w:val="24"/>
        </w:rPr>
        <w:t xml:space="preserve"> daub, botch (as to looks; </w:t>
      </w:r>
      <w:r>
        <w:rPr>
          <w:i/>
          <w:color w:val="000000"/>
          <w:sz w:val="24"/>
          <w:szCs w:val="24"/>
        </w:rPr>
        <w:t xml:space="preserve">esp.</w:t>
      </w:r>
      <w:r>
        <w:rPr>
          <w:color w:val="000000"/>
          <w:sz w:val="24"/>
          <w:szCs w:val="24"/>
        </w:rPr>
        <w:t xml:space="preserve"> of bad art). =manada= </w:t>
      </w:r>
      <w:r>
        <w:rPr>
          <w:i/>
          <w:color w:val="000000"/>
          <w:sz w:val="24"/>
          <w:szCs w:val="24"/>
        </w:rPr>
        <w:t xml:space="preserve">f</w:t>
      </w:r>
      <w:r>
        <w:rPr>
          <w:color w:val="000000"/>
          <w:sz w:val="24"/>
          <w:szCs w:val="24"/>
        </w:rPr>
        <w:t xml:space="preserve"> flock, pack. =manantial= </w:t>
      </w:r>
      <w:r>
        <w:rPr>
          <w:i/>
          <w:color w:val="000000"/>
          <w:sz w:val="24"/>
          <w:szCs w:val="24"/>
        </w:rPr>
        <w:t xml:space="preserve">m</w:t>
      </w:r>
      <w:r>
        <w:rPr>
          <w:color w:val="000000"/>
          <w:sz w:val="24"/>
          <w:szCs w:val="24"/>
        </w:rPr>
        <w:t xml:space="preserve"> fountain-head, source. =mancha= </w:t>
      </w:r>
      <w:r>
        <w:rPr>
          <w:i/>
          <w:color w:val="000000"/>
          <w:sz w:val="24"/>
          <w:szCs w:val="24"/>
        </w:rPr>
        <w:t xml:space="preserve">f</w:t>
      </w:r>
      <w:r>
        <w:rPr>
          <w:color w:val="000000"/>
          <w:sz w:val="24"/>
          <w:szCs w:val="24"/>
        </w:rPr>
        <w:t xml:space="preserve"> spot, stain. =mandar= </w:t>
      </w:r>
      <w:r>
        <w:rPr>
          <w:i/>
          <w:color w:val="000000"/>
          <w:sz w:val="24"/>
          <w:szCs w:val="24"/>
        </w:rPr>
        <w:t xml:space="preserve">t</w:t>
      </w:r>
      <w:r>
        <w:rPr>
          <w:color w:val="000000"/>
          <w:sz w:val="24"/>
          <w:szCs w:val="24"/>
        </w:rPr>
        <w:t xml:space="preserve"> send (</w:t>
      </w:r>
      <w:r>
        <w:rPr>
          <w:i/>
          <w:color w:val="000000"/>
          <w:sz w:val="24"/>
          <w:szCs w:val="24"/>
        </w:rPr>
        <w:t xml:space="preserve">A.</w:t>
      </w:r>
      <w:r>
        <w:rPr>
          <w:color w:val="000000"/>
          <w:sz w:val="24"/>
          <w:szCs w:val="24"/>
        </w:rPr>
        <w:t xml:space="preserve"> ’enviar’); bid, order; have (a thing done); be in command of; </w:t>
      </w:r>
      <w:r>
        <w:rPr>
          <w:i/>
          <w:color w:val="000000"/>
          <w:sz w:val="24"/>
          <w:szCs w:val="24"/>
        </w:rPr>
        <w:t xml:space="preserve">i</w:t>
      </w:r>
      <w:r>
        <w:rPr>
          <w:color w:val="000000"/>
          <w:sz w:val="24"/>
          <w:szCs w:val="24"/>
        </w:rPr>
        <w:t xml:space="preserve"> command, rule, give orders; =——­llamar= send for. =mandarin= </w:t>
      </w:r>
      <w:r>
        <w:rPr>
          <w:i/>
          <w:color w:val="000000"/>
          <w:sz w:val="24"/>
          <w:szCs w:val="24"/>
        </w:rPr>
        <w:t xml:space="preserve">m</w:t>
      </w:r>
      <w:r>
        <w:rPr>
          <w:color w:val="000000"/>
          <w:sz w:val="24"/>
          <w:szCs w:val="24"/>
        </w:rPr>
        <w:t xml:space="preserve"> mandarin. =mando= </w:t>
      </w:r>
      <w:r>
        <w:rPr>
          <w:i/>
          <w:color w:val="000000"/>
          <w:sz w:val="24"/>
          <w:szCs w:val="24"/>
        </w:rPr>
        <w:t xml:space="preserve">m</w:t>
      </w:r>
      <w:r>
        <w:rPr>
          <w:color w:val="000000"/>
          <w:sz w:val="24"/>
          <w:szCs w:val="24"/>
        </w:rPr>
        <w:t xml:space="preserve"> command. =mandria= flat, no-account, duffer, worthless fellow. =manejar= </w:t>
      </w:r>
      <w:r>
        <w:rPr>
          <w:i/>
          <w:color w:val="000000"/>
          <w:sz w:val="24"/>
          <w:szCs w:val="24"/>
        </w:rPr>
        <w:t xml:space="preserve">t</w:t>
      </w:r>
      <w:r>
        <w:rPr>
          <w:color w:val="000000"/>
          <w:sz w:val="24"/>
          <w:szCs w:val="24"/>
        </w:rPr>
        <w:t xml:space="preserve"> handle, wield, manage. =manejo= </w:t>
      </w:r>
      <w:r>
        <w:rPr>
          <w:i/>
          <w:color w:val="000000"/>
          <w:sz w:val="24"/>
          <w:szCs w:val="24"/>
        </w:rPr>
        <w:t xml:space="preserve">m</w:t>
      </w:r>
      <w:r>
        <w:rPr>
          <w:color w:val="000000"/>
          <w:sz w:val="24"/>
          <w:szCs w:val="24"/>
        </w:rPr>
        <w:t xml:space="preserve"> management, practice; intrigue. =manera= </w:t>
      </w:r>
      <w:r>
        <w:rPr>
          <w:i/>
          <w:color w:val="000000"/>
          <w:sz w:val="24"/>
          <w:szCs w:val="24"/>
        </w:rPr>
        <w:t xml:space="preserve">f</w:t>
      </w:r>
      <w:r>
        <w:rPr>
          <w:color w:val="000000"/>
          <w:sz w:val="24"/>
          <w:szCs w:val="24"/>
        </w:rPr>
        <w:t xml:space="preserve"> (=de= in) wise, way, manner (</w:t>
      </w:r>
      <w:r>
        <w:rPr>
          <w:i/>
          <w:color w:val="000000"/>
          <w:sz w:val="24"/>
          <w:szCs w:val="24"/>
        </w:rPr>
        <w:t xml:space="preserve">pl not</w:t>
      </w:r>
      <w:r>
        <w:rPr>
          <w:color w:val="000000"/>
          <w:sz w:val="24"/>
          <w:szCs w:val="24"/>
        </w:rPr>
        <w:t xml:space="preserve"> ‘manners’ = behavior, </w:t>
      </w:r>
      <w:r>
        <w:rPr>
          <w:i/>
          <w:color w:val="000000"/>
          <w:sz w:val="24"/>
          <w:szCs w:val="24"/>
        </w:rPr>
        <w:t xml:space="preserve">but</w:t>
      </w:r>
      <w:r>
        <w:rPr>
          <w:color w:val="000000"/>
          <w:sz w:val="24"/>
          <w:szCs w:val="24"/>
        </w:rPr>
        <w:t xml:space="preserve"> ways); =de otra——­ = otherwise; =de ninguna——­ = by no means; =sobre——­ = beyond measure. =manga= </w:t>
      </w:r>
      <w:r>
        <w:rPr>
          <w:i/>
          <w:color w:val="000000"/>
          <w:sz w:val="24"/>
          <w:szCs w:val="24"/>
        </w:rPr>
        <w:t xml:space="preserve">f</w:t>
      </w:r>
      <w:r>
        <w:rPr>
          <w:color w:val="000000"/>
          <w:sz w:val="24"/>
          <w:szCs w:val="24"/>
        </w:rPr>
        <w:t xml:space="preserve"> sleeve; =de——­ ancha= easygoing, indulgent </w:t>
      </w:r>
      <w:r>
        <w:rPr>
          <w:i/>
          <w:color w:val="000000"/>
          <w:sz w:val="24"/>
          <w:szCs w:val="24"/>
        </w:rPr>
        <w:t xml:space="preserve">(primarily of priest as confessor</w:t>
      </w:r>
      <w:r>
        <w:rPr>
          <w:color w:val="000000"/>
          <w:sz w:val="24"/>
          <w:szCs w:val="24"/>
        </w:rPr>
        <w:t xml:space="preserve">). =mania= </w:t>
      </w:r>
      <w:r>
        <w:rPr>
          <w:i/>
          <w:color w:val="000000"/>
          <w:sz w:val="24"/>
          <w:szCs w:val="24"/>
        </w:rPr>
        <w:t xml:space="preserve">f</w:t>
      </w:r>
      <w:r>
        <w:rPr>
          <w:color w:val="000000"/>
          <w:sz w:val="24"/>
          <w:szCs w:val="24"/>
        </w:rPr>
        <w:t xml:space="preserve"> mania, craze (=de= for), crotchet; (</w:t>
      </w:r>
      <w:r>
        <w:rPr>
          <w:i/>
          <w:color w:val="000000"/>
          <w:sz w:val="24"/>
          <w:szCs w:val="24"/>
        </w:rPr>
        <w:t xml:space="preserve">still sg.</w:t>
      </w:r>
      <w:r>
        <w:rPr>
          <w:color w:val="000000"/>
          <w:sz w:val="24"/>
          <w:szCs w:val="24"/>
        </w:rPr>
        <w:t xml:space="preserve">) madness. =maniatico= crazy, lunatic. =manicomio= </w:t>
      </w:r>
      <w:r>
        <w:rPr>
          <w:i/>
          <w:color w:val="000000"/>
          <w:sz w:val="24"/>
          <w:szCs w:val="24"/>
        </w:rPr>
        <w:t xml:space="preserve">m</w:t>
      </w:r>
      <w:r>
        <w:rPr>
          <w:color w:val="000000"/>
          <w:sz w:val="24"/>
          <w:szCs w:val="24"/>
        </w:rPr>
        <w:t xml:space="preserve"> (lunatic) asylum. =manifestar= </w:t>
      </w:r>
      <w:r>
        <w:rPr>
          <w:i/>
          <w:color w:val="000000"/>
          <w:sz w:val="24"/>
          <w:szCs w:val="24"/>
        </w:rPr>
        <w:t xml:space="preserve">t</w:t>
      </w:r>
      <w:r>
        <w:rPr>
          <w:color w:val="000000"/>
          <w:sz w:val="24"/>
          <w:szCs w:val="24"/>
        </w:rPr>
        <w:t xml:space="preserve"> manifest, give token of, declare, suggest. =manifiesto= manifest, open; </w:t>
      </w:r>
      <w:r>
        <w:rPr>
          <w:i/>
          <w:color w:val="000000"/>
          <w:sz w:val="24"/>
          <w:szCs w:val="24"/>
        </w:rPr>
        <w:t xml:space="preserve">m</w:t>
      </w:r>
      <w:r>
        <w:rPr>
          <w:color w:val="000000"/>
          <w:sz w:val="24"/>
          <w:szCs w:val="24"/>
        </w:rPr>
        <w:t xml:space="preserve"> benediction (of the Blessed Sacrament), N =227= 9. =manjar= </w:t>
      </w:r>
      <w:r>
        <w:rPr>
          <w:i/>
          <w:color w:val="000000"/>
          <w:sz w:val="24"/>
          <w:szCs w:val="24"/>
        </w:rPr>
        <w:t xml:space="preserve">m</w:t>
      </w:r>
      <w:r>
        <w:rPr>
          <w:color w:val="000000"/>
          <w:sz w:val="24"/>
          <w:szCs w:val="24"/>
        </w:rPr>
        <w:t xml:space="preserve"> eatable, viand, dish. =mano= </w:t>
      </w:r>
      <w:r>
        <w:rPr>
          <w:i/>
          <w:color w:val="000000"/>
          <w:sz w:val="24"/>
          <w:szCs w:val="24"/>
        </w:rPr>
        <w:t xml:space="preserve">f</w:t>
      </w:r>
      <w:r>
        <w:rPr>
          <w:color w:val="000000"/>
          <w:sz w:val="24"/>
          <w:szCs w:val="24"/>
        </w:rPr>
        <w:t xml:space="preserve"> (=de= by; =poner su= take a) hand; =buena= (=mejor= greater, greatest) =——­ = aptitude, skill; =poner——­en= put one’s hand to. =mansalva= </w:t>
      </w:r>
      <w:r>
        <w:rPr>
          <w:i/>
          <w:color w:val="000000"/>
          <w:sz w:val="24"/>
          <w:szCs w:val="24"/>
        </w:rPr>
        <w:t xml:space="preserve">f</w:t>
      </w:r>
      <w:r>
        <w:rPr>
          <w:color w:val="000000"/>
          <w:sz w:val="24"/>
          <w:szCs w:val="24"/>
        </w:rPr>
        <w:t xml:space="preserve">:  =a——­ = without facing any risk, without risk to one’s self. =mansedumbre= </w:t>
      </w:r>
      <w:r>
        <w:rPr>
          <w:i/>
          <w:color w:val="000000"/>
          <w:sz w:val="24"/>
          <w:szCs w:val="24"/>
        </w:rPr>
        <w:t xml:space="preserve">f</w:t>
      </w:r>
      <w:r>
        <w:rPr>
          <w:color w:val="000000"/>
          <w:sz w:val="24"/>
          <w:szCs w:val="24"/>
        </w:rPr>
        <w:t xml:space="preserve"> meekness. =mansion= </w:t>
      </w:r>
      <w:r>
        <w:rPr>
          <w:i/>
          <w:color w:val="000000"/>
          <w:sz w:val="24"/>
          <w:szCs w:val="24"/>
        </w:rPr>
        <w:t xml:space="preserve">f</w:t>
      </w:r>
      <w:r>
        <w:rPr>
          <w:color w:val="000000"/>
          <w:sz w:val="24"/>
          <w:szCs w:val="24"/>
        </w:rPr>
        <w:t xml:space="preserve"> abode. =manso= gentle, quiet; tame. =manta= </w:t>
      </w:r>
      <w:r>
        <w:rPr>
          <w:i/>
          <w:color w:val="000000"/>
          <w:sz w:val="24"/>
          <w:szCs w:val="24"/>
        </w:rPr>
        <w:t xml:space="preserve">f</w:t>
      </w:r>
      <w:r>
        <w:rPr>
          <w:color w:val="000000"/>
          <w:sz w:val="24"/>
          <w:szCs w:val="24"/>
        </w:rPr>
        <w:t xml:space="preserve"> shawl (not fine), mantle. =manteleta= </w:t>
      </w:r>
      <w:r>
        <w:rPr>
          <w:i/>
          <w:color w:val="000000"/>
          <w:sz w:val="24"/>
          <w:szCs w:val="24"/>
        </w:rPr>
        <w:t xml:space="preserve">f</w:t>
      </w:r>
      <w:r>
        <w:rPr>
          <w:color w:val="000000"/>
          <w:sz w:val="24"/>
          <w:szCs w:val="24"/>
        </w:rPr>
        <w:t xml:space="preserve"> mantlet. =mantener= </w:t>
      </w:r>
      <w:r>
        <w:rPr>
          <w:i/>
          <w:color w:val="000000"/>
          <w:sz w:val="24"/>
          <w:szCs w:val="24"/>
        </w:rPr>
        <w:t xml:space="preserve">t</w:t>
      </w:r>
      <w:r>
        <w:rPr>
          <w:color w:val="000000"/>
          <w:sz w:val="24"/>
          <w:szCs w:val="24"/>
        </w:rPr>
        <w:t xml:space="preserve"> maintain, support, keep, keep up. =manteo= </w:t>
      </w:r>
      <w:r>
        <w:rPr>
          <w:i/>
          <w:color w:val="000000"/>
          <w:sz w:val="24"/>
          <w:szCs w:val="24"/>
        </w:rPr>
        <w:t xml:space="preserve">m</w:t>
      </w:r>
      <w:r>
        <w:rPr>
          <w:color w:val="000000"/>
          <w:sz w:val="24"/>
          <w:szCs w:val="24"/>
        </w:rPr>
        <w:t xml:space="preserve"> (priest’s) mantle. =manto= </w:t>
      </w:r>
      <w:r>
        <w:rPr>
          <w:i/>
          <w:color w:val="000000"/>
          <w:sz w:val="24"/>
          <w:szCs w:val="24"/>
        </w:rPr>
        <w:t xml:space="preserve">m</w:t>
      </w:r>
      <w:r>
        <w:rPr>
          <w:color w:val="000000"/>
          <w:sz w:val="24"/>
          <w:szCs w:val="24"/>
        </w:rPr>
        <w:t xml:space="preserve"> mantle; robe. =manton= </w:t>
      </w:r>
      <w:r>
        <w:rPr>
          <w:i/>
          <w:color w:val="000000"/>
          <w:sz w:val="24"/>
          <w:szCs w:val="24"/>
        </w:rPr>
        <w:t xml:space="preserve">m</w:t>
      </w:r>
      <w:r>
        <w:rPr>
          <w:color w:val="000000"/>
          <w:sz w:val="24"/>
          <w:szCs w:val="24"/>
        </w:rPr>
        <w:t xml:space="preserve"> great mantle. =mana= </w:t>
      </w:r>
      <w:r>
        <w:rPr>
          <w:i/>
          <w:color w:val="000000"/>
          <w:sz w:val="24"/>
          <w:szCs w:val="24"/>
        </w:rPr>
        <w:t xml:space="preserve">f</w:t>
      </w:r>
      <w:r>
        <w:rPr>
          <w:color w:val="000000"/>
          <w:sz w:val="24"/>
          <w:szCs w:val="24"/>
        </w:rPr>
        <w:t xml:space="preserve"> knack, trick, habit. =manana= </w:t>
      </w:r>
      <w:r>
        <w:rPr>
          <w:i/>
          <w:color w:val="000000"/>
          <w:sz w:val="24"/>
          <w:szCs w:val="24"/>
        </w:rPr>
        <w:t xml:space="preserve">f</w:t>
      </w:r>
      <w:r>
        <w:rPr>
          <w:color w:val="000000"/>
          <w:sz w:val="24"/>
          <w:szCs w:val="24"/>
        </w:rPr>
        <w:t xml:space="preserve"> morning, morrow, tomorrow. =maquina= </w:t>
      </w:r>
      <w:r>
        <w:rPr>
          <w:i/>
          <w:color w:val="000000"/>
          <w:sz w:val="24"/>
          <w:szCs w:val="24"/>
        </w:rPr>
        <w:t xml:space="preserve">f</w:t>
      </w:r>
      <w:r>
        <w:rPr>
          <w:color w:val="000000"/>
          <w:sz w:val="24"/>
          <w:szCs w:val="24"/>
        </w:rPr>
        <w:t xml:space="preserve"> machine. =mar= </w:t>
      </w:r>
      <w:r>
        <w:rPr>
          <w:i/>
          <w:color w:val="000000"/>
          <w:sz w:val="24"/>
          <w:szCs w:val="24"/>
        </w:rPr>
        <w:t xml:space="preserve">m</w:t>
      </w:r>
      <w:r>
        <w:rPr>
          <w:color w:val="000000"/>
          <w:sz w:val="24"/>
          <w:szCs w:val="24"/>
        </w:rPr>
        <w:t xml:space="preserve"> sea. =maravilla= </w:t>
      </w:r>
      <w:r>
        <w:rPr>
          <w:i/>
          <w:color w:val="000000"/>
          <w:sz w:val="24"/>
          <w:szCs w:val="24"/>
        </w:rPr>
        <w:t xml:space="preserve">f</w:t>
      </w:r>
      <w:r>
        <w:rPr>
          <w:color w:val="000000"/>
          <w:sz w:val="24"/>
          <w:szCs w:val="24"/>
        </w:rPr>
        <w:t xml:space="preserve"> marvel, wonder; =a las mil——­ s= most admirably. =maravilloso= wonderful, marvelous. =marcar= </w:t>
      </w:r>
      <w:r>
        <w:rPr>
          <w:i/>
          <w:color w:val="000000"/>
          <w:sz w:val="24"/>
          <w:szCs w:val="24"/>
        </w:rPr>
        <w:t xml:space="preserve">t</w:t>
      </w:r>
      <w:r>
        <w:rPr>
          <w:color w:val="000000"/>
          <w:sz w:val="24"/>
          <w:szCs w:val="24"/>
        </w:rPr>
        <w:t xml:space="preserve"> mark. =marcial= martial; =M——­ = Martial. =marcha= </w:t>
      </w:r>
      <w:r>
        <w:rPr>
          <w:i/>
          <w:color w:val="000000"/>
          <w:sz w:val="24"/>
          <w:szCs w:val="24"/>
        </w:rPr>
        <w:t xml:space="preserve">f</w:t>
      </w:r>
      <w:r>
        <w:rPr>
          <w:color w:val="000000"/>
          <w:sz w:val="24"/>
          <w:szCs w:val="24"/>
        </w:rPr>
        <w:t xml:space="preserve"> walk (movement), course. =marchar= </w:t>
      </w:r>
      <w:r>
        <w:rPr>
          <w:i/>
          <w:color w:val="000000"/>
          <w:sz w:val="24"/>
          <w:szCs w:val="24"/>
        </w:rPr>
        <w:t xml:space="preserve">i</w:t>
      </w:r>
      <w:r>
        <w:rPr>
          <w:color w:val="000000"/>
          <w:sz w:val="24"/>
          <w:szCs w:val="24"/>
        </w:rPr>
        <w:t xml:space="preserve"> go; </w:t>
      </w:r>
      <w:r>
        <w:rPr>
          <w:i/>
          <w:color w:val="000000"/>
          <w:sz w:val="24"/>
          <w:szCs w:val="24"/>
        </w:rPr>
        <w:t xml:space="preserve">r</w:t>
      </w:r>
      <w:r>
        <w:rPr>
          <w:color w:val="000000"/>
          <w:sz w:val="24"/>
          <w:szCs w:val="24"/>
        </w:rPr>
        <w:t xml:space="preserve"> go away, be off. =marear= </w:t>
      </w:r>
      <w:r>
        <w:rPr>
          <w:i/>
          <w:color w:val="000000"/>
          <w:sz w:val="24"/>
          <w:szCs w:val="24"/>
        </w:rPr>
        <w:t xml:space="preserve">t</w:t>
      </w:r>
      <w:r>
        <w:rPr>
          <w:color w:val="000000"/>
          <w:sz w:val="24"/>
          <w:szCs w:val="24"/>
        </w:rPr>
        <w:t xml:space="preserve"> work (a ship); </w:t>
      </w:r>
      <w:r>
        <w:rPr>
          <w:i/>
          <w:color w:val="000000"/>
          <w:sz w:val="24"/>
          <w:szCs w:val="24"/>
        </w:rPr>
        <w:t xml:space="preserve">c</w:t>
      </w:r>
      <w:r>
        <w:rPr>
          <w:color w:val="000000"/>
          <w:sz w:val="24"/>
          <w:szCs w:val="24"/>
        </w:rPr>
        <w:t xml:space="preserve"> plague, heckle, hatchel; </w:t>
      </w:r>
      <w:r>
        <w:rPr>
          <w:i/>
          <w:color w:val="000000"/>
          <w:sz w:val="24"/>
          <w:szCs w:val="24"/>
        </w:rPr>
        <w:t xml:space="preserve">r</w:t>
      </w:r>
      <w:r>
        <w:rPr>
          <w:color w:val="000000"/>
          <w:sz w:val="24"/>
          <w:szCs w:val="24"/>
        </w:rPr>
        <w:t xml:space="preserve"> get seasick; one’s head swims. =marfil= </w:t>
      </w:r>
      <w:r>
        <w:rPr>
          <w:i/>
          <w:color w:val="000000"/>
          <w:sz w:val="24"/>
          <w:szCs w:val="24"/>
        </w:rPr>
        <w:t xml:space="preserve">m</w:t>
      </w:r>
      <w:r>
        <w:rPr>
          <w:color w:val="000000"/>
          <w:sz w:val="24"/>
          <w:szCs w:val="24"/>
        </w:rPr>
        <w:t xml:space="preserve"> marble. =margen= </w:t>
      </w:r>
      <w:r>
        <w:rPr>
          <w:i/>
          <w:color w:val="000000"/>
          <w:sz w:val="24"/>
          <w:szCs w:val="24"/>
        </w:rPr>
        <w:t xml:space="preserve">m</w:t>
      </w:r>
      <w:r>
        <w:rPr>
          <w:color w:val="000000"/>
          <w:sz w:val="24"/>
          <w:szCs w:val="24"/>
        </w:rPr>
        <w:t xml:space="preserve"> margin. =Maria= </w:t>
      </w:r>
      <w:r>
        <w:rPr>
          <w:i/>
          <w:color w:val="000000"/>
          <w:sz w:val="24"/>
          <w:szCs w:val="24"/>
        </w:rPr>
        <w:t xml:space="preserve">f</w:t>
      </w:r>
      <w:r>
        <w:rPr>
          <w:color w:val="000000"/>
          <w:sz w:val="24"/>
          <w:szCs w:val="24"/>
        </w:rPr>
        <w:t xml:space="preserve"> Mary (</w:t>
      </w:r>
      <w:r>
        <w:rPr>
          <w:i/>
          <w:color w:val="000000"/>
          <w:sz w:val="24"/>
          <w:szCs w:val="24"/>
        </w:rPr>
        <w:t xml:space="preserve">even a man may be named for the Virgin as patron saint</w:t>
      </w:r>
      <w:r>
        <w:rPr>
          <w:color w:val="000000"/>
          <w:sz w:val="24"/>
          <w:szCs w:val="24"/>
        </w:rPr>
        <w:t xml:space="preserve">). =maria ac terras caelumque profundum= </w:t>
      </w:r>
      <w:r>
        <w:rPr>
          <w:i/>
          <w:color w:val="000000"/>
          <w:sz w:val="24"/>
          <w:szCs w:val="24"/>
        </w:rPr>
        <w:t xml:space="preserve">L</w:t>
      </w:r>
      <w:r>
        <w:rPr>
          <w:color w:val="000000"/>
          <w:sz w:val="24"/>
          <w:szCs w:val="24"/>
        </w:rPr>
        <w:t xml:space="preserve"> the seas and the lands and the depths of heaven. =marido= </w:t>
      </w:r>
      <w:r>
        <w:rPr>
          <w:i/>
          <w:color w:val="000000"/>
          <w:sz w:val="24"/>
          <w:szCs w:val="24"/>
        </w:rPr>
        <w:t xml:space="preserve">m</w:t>
      </w:r>
      <w:r>
        <w:rPr>
          <w:color w:val="000000"/>
          <w:sz w:val="24"/>
          <w:szCs w:val="24"/>
        </w:rPr>
        <w:t xml:space="preserve"> husband. =marina= </w:t>
      </w:r>
      <w:r>
        <w:rPr>
          <w:i/>
          <w:color w:val="000000"/>
          <w:sz w:val="24"/>
          <w:szCs w:val="24"/>
        </w:rPr>
        <w:t xml:space="preserve">f</w:t>
      </w:r>
      <w:r>
        <w:rPr>
          <w:color w:val="000000"/>
          <w:sz w:val="24"/>
          <w:szCs w:val="24"/>
        </w:rPr>
        <w:t xml:space="preserve"> marine. =Marine= </w:t>
      </w:r>
      <w:r>
        <w:rPr>
          <w:i/>
          <w:color w:val="000000"/>
          <w:sz w:val="24"/>
          <w:szCs w:val="24"/>
        </w:rPr>
        <w:t xml:space="preserve">see</w:t>
      </w:r>
      <w:r>
        <w:rPr>
          <w:color w:val="000000"/>
          <w:sz w:val="24"/>
          <w:szCs w:val="24"/>
        </w:rPr>
        <w:t xml:space="preserve"> =Donna=. =Mariquilla,</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Mariquita,= </w:t>
      </w:r>
      <w:r>
        <w:rPr>
          <w:i/>
          <w:color w:val="000000"/>
          <w:sz w:val="24"/>
          <w:szCs w:val="24"/>
        </w:rPr>
        <w:t xml:space="preserve">f d of</w:t>
      </w:r>
      <w:r>
        <w:rPr>
          <w:color w:val="000000"/>
          <w:sz w:val="24"/>
          <w:szCs w:val="24"/>
        </w:rPr>
        <w:t xml:space="preserve"> Maria. =marisma= </w:t>
      </w:r>
      <w:r>
        <w:rPr>
          <w:i/>
          <w:color w:val="000000"/>
          <w:sz w:val="24"/>
          <w:szCs w:val="24"/>
        </w:rPr>
        <w:t xml:space="preserve">f</w:t>
      </w:r>
      <w:r>
        <w:rPr>
          <w:color w:val="000000"/>
          <w:sz w:val="24"/>
          <w:szCs w:val="24"/>
        </w:rPr>
        <w:t xml:space="preserve"> marsh. =marmolejo= </w:t>
      </w:r>
      <w:r>
        <w:rPr>
          <w:i/>
          <w:color w:val="000000"/>
          <w:sz w:val="24"/>
          <w:szCs w:val="24"/>
        </w:rPr>
        <w:t xml:space="preserve">m</w:t>
      </w:r>
      <w:r>
        <w:rPr>
          <w:color w:val="000000"/>
          <w:sz w:val="24"/>
          <w:szCs w:val="24"/>
        </w:rPr>
        <w:t xml:space="preserve"> stone post (’columna pequena’ </w:t>
      </w:r>
      <w:r>
        <w:rPr>
          <w:i/>
          <w:color w:val="000000"/>
          <w:sz w:val="24"/>
          <w:szCs w:val="24"/>
        </w:rPr>
        <w:t xml:space="preserve">A.</w:t>
      </w:r>
      <w:r>
        <w:rPr>
          <w:color w:val="000000"/>
          <w:sz w:val="24"/>
          <w:szCs w:val="24"/>
        </w:rPr>
        <w:t xml:space="preserve">). =marmoreo= (of) marble, marble-like. =marques= marquis. =Marruecos= </w:t>
      </w:r>
      <w:r>
        <w:rPr>
          <w:i/>
          <w:color w:val="000000"/>
          <w:sz w:val="24"/>
          <w:szCs w:val="24"/>
        </w:rPr>
        <w:t xml:space="preserve">m or f</w:t>
      </w:r>
      <w:r>
        <w:rPr>
          <w:color w:val="000000"/>
          <w:sz w:val="24"/>
          <w:szCs w:val="24"/>
        </w:rPr>
        <w:t xml:space="preserve"> Morocco. =marrulleria= </w:t>
      </w:r>
      <w:r>
        <w:rPr>
          <w:i/>
          <w:color w:val="000000"/>
          <w:sz w:val="24"/>
          <w:szCs w:val="24"/>
        </w:rPr>
        <w:t xml:space="preserve">f</w:t>
      </w:r>
      <w:r>
        <w:rPr>
          <w:color w:val="000000"/>
          <w:sz w:val="24"/>
          <w:szCs w:val="24"/>
        </w:rPr>
        <w:t xml:space="preserve"> cajolery, wile. =marrullero= cajoling, wily. =Marte= </w:t>
      </w:r>
      <w:r>
        <w:rPr>
          <w:i/>
          <w:color w:val="000000"/>
          <w:sz w:val="24"/>
          <w:szCs w:val="24"/>
        </w:rPr>
        <w:t xml:space="preserve">m</w:t>
      </w:r>
      <w:r>
        <w:rPr>
          <w:color w:val="000000"/>
          <w:sz w:val="24"/>
          <w:szCs w:val="24"/>
        </w:rPr>
        <w:t xml:space="preserve"> Mars. =martillazo=_m_ hammer-stroke; =a——­ -s= with one’s hammer. =martillo= </w:t>
      </w:r>
      <w:r>
        <w:rPr>
          <w:i/>
          <w:color w:val="000000"/>
          <w:sz w:val="24"/>
          <w:szCs w:val="24"/>
        </w:rPr>
        <w:t xml:space="preserve">m</w:t>
      </w:r>
      <w:r>
        <w:rPr>
          <w:color w:val="000000"/>
          <w:sz w:val="24"/>
          <w:szCs w:val="24"/>
        </w:rPr>
        <w:t xml:space="preserve"> hammer. =martir= martyr. =martirio= </w:t>
      </w:r>
      <w:r>
        <w:rPr>
          <w:i/>
          <w:color w:val="000000"/>
          <w:sz w:val="24"/>
          <w:szCs w:val="24"/>
        </w:rPr>
        <w:t xml:space="preserve">m (as a series of sufferings also pl.)</w:t>
      </w:r>
      <w:r>
        <w:rPr>
          <w:color w:val="000000"/>
          <w:sz w:val="24"/>
          <w:szCs w:val="24"/>
        </w:rPr>
        <w:t xml:space="preserve"> martyrdom. =marzo= </w:t>
      </w:r>
      <w:r>
        <w:rPr>
          <w:i/>
          <w:color w:val="000000"/>
          <w:sz w:val="24"/>
          <w:szCs w:val="24"/>
        </w:rPr>
        <w:t xml:space="preserve">m</w:t>
      </w:r>
      <w:r>
        <w:rPr>
          <w:color w:val="000000"/>
          <w:sz w:val="24"/>
          <w:szCs w:val="24"/>
        </w:rPr>
        <w:t xml:space="preserve"> March. =mas= more, most; more of a; any more; the more (</w:t>
      </w:r>
      <w:r>
        <w:rPr>
          <w:i/>
          <w:color w:val="000000"/>
          <w:sz w:val="24"/>
          <w:szCs w:val="24"/>
        </w:rPr>
        <w:t xml:space="preserve">not w.</w:t>
      </w:r>
      <w:r>
        <w:rPr>
          <w:color w:val="000000"/>
          <w:sz w:val="24"/>
          <w:szCs w:val="24"/>
        </w:rPr>
        <w:t xml:space="preserve"> =el=); all the more; else, any (=que= but); =merece——­ = deserves something better; =——­ tiranos= bigger tyrants; =a——­ = in addition (=de= to); =por——­ que= however much; =no——­ que, nada——­ que=, no more than, not anything but, only; =no hay——­ que= there’s nothing more to; =no tener——­ que= have only to; =no tener——... que= have no ... left but; =no——­ sino que= not anything more than that. =masa= </w:t>
      </w:r>
      <w:r>
        <w:rPr>
          <w:i/>
          <w:color w:val="000000"/>
          <w:sz w:val="24"/>
          <w:szCs w:val="24"/>
        </w:rPr>
        <w:t xml:space="preserve">f</w:t>
      </w:r>
      <w:r>
        <w:rPr>
          <w:color w:val="000000"/>
          <w:sz w:val="24"/>
          <w:szCs w:val="24"/>
        </w:rPr>
        <w:t xml:space="preserve"> mass. =mascar= </w:t>
      </w:r>
      <w:r>
        <w:rPr>
          <w:i/>
          <w:color w:val="000000"/>
          <w:sz w:val="24"/>
          <w:szCs w:val="24"/>
        </w:rPr>
        <w:t xml:space="preserve">t</w:t>
      </w:r>
      <w:r>
        <w:rPr>
          <w:color w:val="000000"/>
          <w:sz w:val="24"/>
          <w:szCs w:val="24"/>
        </w:rPr>
        <w:t xml:space="preserve"> chew. =mascara= </w:t>
      </w:r>
      <w:r>
        <w:rPr>
          <w:i/>
          <w:color w:val="000000"/>
          <w:sz w:val="24"/>
          <w:szCs w:val="24"/>
        </w:rPr>
        <w:t xml:space="preserve">f</w:t>
      </w:r>
      <w:r>
        <w:rPr>
          <w:color w:val="000000"/>
          <w:sz w:val="24"/>
          <w:szCs w:val="24"/>
        </w:rPr>
        <w:t xml:space="preserve"> mask; (=de= in) masquerade (costume). =mascullar= </w:t>
      </w:r>
      <w:r>
        <w:rPr>
          <w:i/>
          <w:color w:val="000000"/>
          <w:sz w:val="24"/>
          <w:szCs w:val="24"/>
        </w:rPr>
        <w:t xml:space="preserve">i</w:t>
      </w:r>
      <w:r>
        <w:rPr>
          <w:color w:val="000000"/>
          <w:sz w:val="24"/>
          <w:szCs w:val="24"/>
        </w:rPr>
        <w:t xml:space="preserve"> mumble. =masticar= </w:t>
      </w:r>
      <w:r>
        <w:rPr>
          <w:i/>
          <w:color w:val="000000"/>
          <w:sz w:val="24"/>
          <w:szCs w:val="24"/>
        </w:rPr>
        <w:t xml:space="preserve">t</w:t>
      </w:r>
      <w:r>
        <w:rPr>
          <w:color w:val="000000"/>
          <w:sz w:val="24"/>
          <w:szCs w:val="24"/>
        </w:rPr>
        <w:t xml:space="preserve"> chew. =matador= killer, slayer. =matar= </w:t>
      </w:r>
      <w:r>
        <w:rPr>
          <w:i/>
          <w:color w:val="000000"/>
          <w:sz w:val="24"/>
          <w:szCs w:val="24"/>
        </w:rPr>
        <w:t xml:space="preserve">t</w:t>
      </w:r>
      <w:r>
        <w:rPr>
          <w:color w:val="000000"/>
          <w:sz w:val="24"/>
          <w:szCs w:val="24"/>
        </w:rPr>
        <w:t xml:space="preserve"> (</w:t>
      </w:r>
      <w:r>
        <w:rPr>
          <w:i/>
          <w:color w:val="000000"/>
          <w:sz w:val="24"/>
          <w:szCs w:val="24"/>
        </w:rPr>
        <w:t xml:space="preserve">ptc</w:t>
      </w:r>
      <w:r>
        <w:rPr>
          <w:color w:val="000000"/>
          <w:sz w:val="24"/>
          <w:szCs w:val="24"/>
        </w:rPr>
        <w:t xml:space="preserve"> =muerto= </w:t>
      </w:r>
      <w:r>
        <w:rPr>
          <w:i/>
          <w:color w:val="000000"/>
          <w:sz w:val="24"/>
          <w:szCs w:val="24"/>
        </w:rPr>
        <w:t xml:space="preserve">of human beings, except r.</w:t>
      </w:r>
      <w:r>
        <w:rPr>
          <w:color w:val="000000"/>
          <w:sz w:val="24"/>
          <w:szCs w:val="24"/>
        </w:rPr>
        <w:t xml:space="preserve">) kill; (</w:t>
      </w:r>
      <w:r>
        <w:rPr>
          <w:i/>
          <w:color w:val="000000"/>
          <w:sz w:val="24"/>
          <w:szCs w:val="24"/>
        </w:rPr>
        <w:t xml:space="preserve">ptc</w:t>
      </w:r>
      <w:r>
        <w:rPr>
          <w:color w:val="000000"/>
          <w:sz w:val="24"/>
          <w:szCs w:val="24"/>
        </w:rPr>
        <w:t xml:space="preserve"> =matado=) be the death of, worry to death. =matematicas= </w:t>
      </w:r>
      <w:r>
        <w:rPr>
          <w:i/>
          <w:color w:val="000000"/>
          <w:sz w:val="24"/>
          <w:szCs w:val="24"/>
        </w:rPr>
        <w:t xml:space="preserve">f pl</w:t>
      </w:r>
      <w:r>
        <w:rPr>
          <w:color w:val="000000"/>
          <w:sz w:val="24"/>
          <w:szCs w:val="24"/>
        </w:rPr>
        <w:t xml:space="preserve"> mathematics. =matematico= mathematical, mathematician. =Mateo= </w:t>
      </w:r>
      <w:r>
        <w:rPr>
          <w:i/>
          <w:color w:val="000000"/>
          <w:sz w:val="24"/>
          <w:szCs w:val="24"/>
        </w:rPr>
        <w:t xml:space="preserve">m</w:t>
      </w:r>
      <w:r>
        <w:rPr>
          <w:color w:val="000000"/>
          <w:sz w:val="24"/>
          <w:szCs w:val="24"/>
        </w:rPr>
        <w:t xml:space="preserve"> Mateo, Matthew. =materia= </w:t>
      </w:r>
      <w:r>
        <w:rPr>
          <w:i/>
          <w:color w:val="000000"/>
          <w:sz w:val="24"/>
          <w:szCs w:val="24"/>
        </w:rPr>
        <w:t xml:space="preserve">f</w:t>
      </w:r>
      <w:r>
        <w:rPr>
          <w:color w:val="000000"/>
          <w:sz w:val="24"/>
          <w:szCs w:val="24"/>
        </w:rPr>
        <w:t xml:space="preserve"> material, matter. =material= material. =materializar= </w:t>
      </w:r>
      <w:r>
        <w:rPr>
          <w:i/>
          <w:color w:val="000000"/>
          <w:sz w:val="24"/>
          <w:szCs w:val="24"/>
        </w:rPr>
        <w:t xml:space="preserve">t</w:t>
      </w:r>
      <w:r>
        <w:rPr>
          <w:color w:val="000000"/>
          <w:sz w:val="24"/>
          <w:szCs w:val="24"/>
        </w:rPr>
        <w:t xml:space="preserve"> materialize (in depr. sense). =maternal= motherly. =materno= maternal. =maton= fire-eater, desperado, rough. =mayor= greater, larger, bigger, major, elder, greatest, largest, biggest, utmost, eldest; that amounts to something, of importance; =altar——­ = high altar. =mayoria= </w:t>
      </w:r>
      <w:r>
        <w:rPr>
          <w:i/>
          <w:color w:val="000000"/>
          <w:sz w:val="24"/>
          <w:szCs w:val="24"/>
        </w:rPr>
        <w:t xml:space="preserve">f</w:t>
      </w:r>
      <w:r>
        <w:rPr>
          <w:color w:val="000000"/>
          <w:sz w:val="24"/>
          <w:szCs w:val="24"/>
        </w:rPr>
        <w:t xml:space="preserve"> majority. =mayormente= especially. =me= me; </w:t>
      </w:r>
      <w:r>
        <w:rPr>
          <w:i/>
          <w:color w:val="000000"/>
          <w:sz w:val="24"/>
          <w:szCs w:val="24"/>
        </w:rPr>
        <w:t xml:space="preserve">r see</w:t>
      </w:r>
      <w:r>
        <w:rPr>
          <w:color w:val="000000"/>
          <w:sz w:val="24"/>
          <w:szCs w:val="24"/>
        </w:rPr>
        <w:t xml:space="preserve"> =se=. =mecanico= mechanical. =medalla= </w:t>
      </w:r>
      <w:r>
        <w:rPr>
          <w:i/>
          <w:color w:val="000000"/>
          <w:sz w:val="24"/>
          <w:szCs w:val="24"/>
        </w:rPr>
        <w:t xml:space="preserve">f</w:t>
      </w:r>
      <w:r>
        <w:rPr>
          <w:color w:val="000000"/>
          <w:sz w:val="24"/>
          <w:szCs w:val="24"/>
        </w:rPr>
        <w:t xml:space="preserve"> medal. =mediano= medium, middling, middle, tolerable; </w:t>
      </w:r>
      <w:r>
        <w:rPr>
          <w:i/>
          <w:color w:val="000000"/>
          <w:sz w:val="24"/>
          <w:szCs w:val="24"/>
        </w:rPr>
        <w:t xml:space="preserve">adv.</w:t>
      </w:r>
      <w:r>
        <w:rPr>
          <w:color w:val="000000"/>
          <w:sz w:val="24"/>
          <w:szCs w:val="24"/>
        </w:rPr>
        <w:t xml:space="preserve"> =—­mente= tolerably well, in tolerable fashion. =mediante= in consideration of. =medicina= </w:t>
      </w:r>
      <w:r>
        <w:rPr>
          <w:i/>
          <w:color w:val="000000"/>
          <w:sz w:val="24"/>
          <w:szCs w:val="24"/>
        </w:rPr>
        <w:t xml:space="preserve">f</w:t>
      </w:r>
      <w:r>
        <w:rPr>
          <w:color w:val="000000"/>
          <w:sz w:val="24"/>
          <w:szCs w:val="24"/>
        </w:rPr>
        <w:t xml:space="preserve"> medicine. =medico= doctor. =medio= half; the middle of the; </w:t>
      </w:r>
      <w:r>
        <w:rPr>
          <w:i/>
          <w:color w:val="000000"/>
          <w:sz w:val="24"/>
          <w:szCs w:val="24"/>
        </w:rPr>
        <w:t xml:space="preserve">m</w:t>
      </w:r>
      <w:r>
        <w:rPr>
          <w:color w:val="000000"/>
          <w:sz w:val="24"/>
          <w:szCs w:val="24"/>
        </w:rPr>
        <w:t xml:space="preserve"> mean; medium; measure, tactics; middle, midst; =a——­ as= half, half-way; =por——­ de= by means of, by way of, through. =medir= </w:t>
      </w:r>
      <w:r>
        <w:rPr>
          <w:i/>
          <w:color w:val="000000"/>
          <w:sz w:val="24"/>
          <w:szCs w:val="24"/>
        </w:rPr>
        <w:t xml:space="preserve">t</w:t>
      </w:r>
      <w:r>
        <w:rPr>
          <w:color w:val="000000"/>
          <w:sz w:val="24"/>
          <w:szCs w:val="24"/>
        </w:rPr>
        <w:t xml:space="preserve"> measure. =meditabundo= pensive, preoccupied, wrapped in thought. =meditacion= </w:t>
      </w:r>
      <w:r>
        <w:rPr>
          <w:i/>
          <w:color w:val="000000"/>
          <w:sz w:val="24"/>
          <w:szCs w:val="24"/>
        </w:rPr>
        <w:t xml:space="preserve">f</w:t>
      </w:r>
      <w:r>
        <w:rPr>
          <w:color w:val="000000"/>
          <w:sz w:val="24"/>
          <w:szCs w:val="24"/>
        </w:rPr>
        <w:t xml:space="preserve"> meditation, musings. =meditar= </w:t>
      </w:r>
      <w:r>
        <w:rPr>
          <w:i/>
          <w:color w:val="000000"/>
          <w:sz w:val="24"/>
          <w:szCs w:val="24"/>
        </w:rPr>
        <w:t xml:space="preserve">t</w:t>
      </w:r>
      <w:r>
        <w:rPr>
          <w:color w:val="000000"/>
          <w:sz w:val="24"/>
          <w:szCs w:val="24"/>
        </w:rPr>
        <w:t xml:space="preserve"> reflect on, think over; </w:t>
      </w:r>
      <w:r>
        <w:rPr>
          <w:i/>
          <w:color w:val="000000"/>
          <w:sz w:val="24"/>
          <w:szCs w:val="24"/>
        </w:rPr>
        <w:t xml:space="preserve">i</w:t>
      </w:r>
      <w:r>
        <w:rPr>
          <w:color w:val="000000"/>
          <w:sz w:val="24"/>
          <w:szCs w:val="24"/>
        </w:rPr>
        <w:t xml:space="preserve"> reflect, meditate. =medrar= </w:t>
      </w:r>
      <w:r>
        <w:rPr>
          <w:i/>
          <w:color w:val="000000"/>
          <w:sz w:val="24"/>
          <w:szCs w:val="24"/>
        </w:rPr>
        <w:t xml:space="preserve">i</w:t>
      </w:r>
      <w:r>
        <w:rPr>
          <w:color w:val="000000"/>
          <w:sz w:val="24"/>
          <w:szCs w:val="24"/>
        </w:rPr>
        <w:t xml:space="preserve"> grow, have things better, be finely off. =medula= (</w:t>
      </w:r>
      <w:r>
        <w:rPr>
          <w:i/>
          <w:color w:val="000000"/>
          <w:sz w:val="24"/>
          <w:szCs w:val="24"/>
        </w:rPr>
        <w:t xml:space="preserve">accent permissible, but</w:t>
      </w:r>
      <w:r>
        <w:rPr>
          <w:color w:val="000000"/>
          <w:sz w:val="24"/>
          <w:szCs w:val="24"/>
        </w:rPr>
        <w:t xml:space="preserve"> =medula= </w:t>
      </w:r>
      <w:r>
        <w:rPr>
          <w:i/>
          <w:color w:val="000000"/>
          <w:sz w:val="24"/>
          <w:szCs w:val="24"/>
        </w:rPr>
        <w:t xml:space="preserve">preferable</w:t>
      </w:r>
      <w:r>
        <w:rPr>
          <w:color w:val="000000"/>
          <w:sz w:val="24"/>
          <w:szCs w:val="24"/>
        </w:rPr>
        <w:t xml:space="preserve">) </w:t>
      </w:r>
      <w:r>
        <w:rPr>
          <w:i/>
          <w:color w:val="000000"/>
          <w:sz w:val="24"/>
          <w:szCs w:val="24"/>
        </w:rPr>
        <w:t xml:space="preserve">f</w:t>
      </w:r>
      <w:r>
        <w:rPr>
          <w:color w:val="000000"/>
          <w:sz w:val="24"/>
          <w:szCs w:val="24"/>
        </w:rPr>
        <w:t xml:space="preserve"> marrow. =Mejico= </w:t>
      </w:r>
      <w:r>
        <w:rPr>
          <w:i/>
          <w:color w:val="000000"/>
          <w:sz w:val="24"/>
          <w:szCs w:val="24"/>
        </w:rPr>
        <w:t xml:space="preserve">m</w:t>
      </w:r>
      <w:r>
        <w:rPr>
          <w:color w:val="000000"/>
          <w:sz w:val="24"/>
          <w:szCs w:val="24"/>
        </w:rPr>
        <w:t xml:space="preserve"> Mexico. =mejilla= </w:t>
      </w:r>
      <w:r>
        <w:rPr>
          <w:i/>
          <w:color w:val="000000"/>
          <w:sz w:val="24"/>
          <w:szCs w:val="24"/>
        </w:rPr>
        <w:t xml:space="preserve">f</w:t>
      </w:r>
      <w:r>
        <w:rPr>
          <w:color w:val="000000"/>
          <w:sz w:val="24"/>
          <w:szCs w:val="24"/>
        </w:rPr>
        <w:t xml:space="preserve"> cheek. =mejor= better, best; so much the better; =a lo——­, el——­ dia=, the first you know, some fine day (</w:t>
      </w:r>
      <w:r>
        <w:rPr>
          <w:i/>
          <w:color w:val="000000"/>
          <w:sz w:val="24"/>
          <w:szCs w:val="24"/>
        </w:rPr>
        <w:t xml:space="preserve">esp. of untoward events</w:t>
      </w:r>
      <w:r>
        <w:rPr>
          <w:color w:val="000000"/>
          <w:sz w:val="24"/>
          <w:szCs w:val="24"/>
        </w:rPr>
        <w:t xml:space="preserve">; =el——­ dia= </w:t>
      </w:r>
      <w:r>
        <w:rPr>
          <w:i/>
          <w:color w:val="000000"/>
          <w:sz w:val="24"/>
          <w:szCs w:val="24"/>
        </w:rPr>
        <w:t xml:space="preserve">predictive and</w:t>
      </w:r>
      <w:r>
        <w:rPr>
          <w:color w:val="000000"/>
          <w:sz w:val="24"/>
          <w:szCs w:val="24"/>
        </w:rPr>
        <w:t xml:space="preserve"> =a lo——­ = </w:t>
      </w:r>
      <w:r>
        <w:rPr>
          <w:i/>
          <w:color w:val="000000"/>
          <w:sz w:val="24"/>
          <w:szCs w:val="24"/>
        </w:rPr>
        <w:t xml:space="preserve">declarative, A.</w:t>
      </w:r>
      <w:r>
        <w:rPr>
          <w:color w:val="000000"/>
          <w:sz w:val="24"/>
          <w:szCs w:val="24"/>
        </w:rPr>
        <w:t xml:space="preserve">); </w:t>
      </w:r>
      <w:r>
        <w:rPr>
          <w:i/>
          <w:color w:val="000000"/>
          <w:sz w:val="24"/>
          <w:szCs w:val="24"/>
        </w:rPr>
        <w:t xml:space="preserve">cf.</w:t>
      </w:r>
      <w:r>
        <w:rPr>
          <w:color w:val="000000"/>
          <w:sz w:val="24"/>
          <w:szCs w:val="24"/>
        </w:rPr>
        <w:t xml:space="preserve"> N =11= 8. =mejorar= </w:t>
      </w:r>
      <w:r>
        <w:rPr>
          <w:i/>
          <w:color w:val="000000"/>
          <w:sz w:val="24"/>
          <w:szCs w:val="24"/>
        </w:rPr>
        <w:t xml:space="preserve">t</w:t>
      </w:r>
      <w:r>
        <w:rPr>
          <w:color w:val="000000"/>
          <w:sz w:val="24"/>
          <w:szCs w:val="24"/>
        </w:rPr>
        <w:t xml:space="preserve"> better; =—­ndo lo presente= without saying anything against present company (</w:t>
      </w:r>
      <w:r>
        <w:rPr>
          <w:i/>
          <w:color w:val="000000"/>
          <w:sz w:val="24"/>
          <w:szCs w:val="24"/>
        </w:rPr>
        <w:t xml:space="preserve">said in praising the absent, A.</w:t>
      </w:r>
      <w:r>
        <w:rPr>
          <w:color w:val="000000"/>
          <w:sz w:val="24"/>
          <w:szCs w:val="24"/>
        </w:rPr>
        <w:t xml:space="preserve">). =melancolia= </w:t>
      </w:r>
      <w:r>
        <w:rPr>
          <w:i/>
          <w:color w:val="000000"/>
          <w:sz w:val="24"/>
          <w:szCs w:val="24"/>
        </w:rPr>
        <w:t xml:space="preserve">f</w:t>
      </w:r>
      <w:r>
        <w:rPr>
          <w:color w:val="000000"/>
          <w:sz w:val="24"/>
          <w:szCs w:val="24"/>
        </w:rPr>
        <w:t xml:space="preserve"> melancholy. =melancolico= melancholy. =Melibeo= </w:t>
      </w:r>
      <w:r>
        <w:rPr>
          <w:i/>
          <w:color w:val="000000"/>
          <w:sz w:val="24"/>
          <w:szCs w:val="24"/>
        </w:rPr>
        <w:t xml:space="preserve">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Meliboeus. =melifluo= mellifluous. =melodrama= </w:t>
      </w:r>
      <w:r>
        <w:rPr>
          <w:i/>
          <w:color w:val="000000"/>
          <w:sz w:val="24"/>
          <w:szCs w:val="24"/>
        </w:rPr>
        <w:t xml:space="preserve">m</w:t>
      </w:r>
      <w:r>
        <w:rPr>
          <w:color w:val="000000"/>
          <w:sz w:val="24"/>
          <w:szCs w:val="24"/>
        </w:rPr>
        <w:t xml:space="preserve"> melodrama. =melosillo= (</w:t>
      </w:r>
      <w:r>
        <w:rPr>
          <w:i/>
          <w:color w:val="000000"/>
          <w:sz w:val="24"/>
          <w:szCs w:val="24"/>
        </w:rPr>
        <w:t xml:space="preserve">d of</w:t>
      </w:r>
      <w:r>
        <w:rPr>
          <w:color w:val="000000"/>
          <w:sz w:val="24"/>
          <w:szCs w:val="24"/>
        </w:rPr>
        <w:t xml:space="preserve"> =meloso= honeyed) nice honeyed. =memoria= </w:t>
      </w:r>
      <w:r>
        <w:rPr>
          <w:i/>
          <w:color w:val="000000"/>
          <w:sz w:val="24"/>
          <w:szCs w:val="24"/>
        </w:rPr>
        <w:t xml:space="preserve">f</w:t>
      </w:r>
      <w:r>
        <w:rPr>
          <w:color w:val="000000"/>
          <w:sz w:val="24"/>
          <w:szCs w:val="24"/>
        </w:rPr>
        <w:t xml:space="preserve"> memory, memorial, memoir; =de——­ = by heart, by rote; =dar——­ s para= ask one to remember one to. =mencion= </w:t>
      </w:r>
      <w:r>
        <w:rPr>
          <w:i/>
          <w:color w:val="000000"/>
          <w:sz w:val="24"/>
          <w:szCs w:val="24"/>
        </w:rPr>
        <w:t xml:space="preserve">f</w:t>
      </w:r>
      <w:r>
        <w:rPr>
          <w:color w:val="000000"/>
          <w:sz w:val="24"/>
          <w:szCs w:val="24"/>
        </w:rPr>
        <w:t xml:space="preserve"> mention. =mencionar= </w:t>
      </w:r>
      <w:r>
        <w:rPr>
          <w:i/>
          <w:color w:val="000000"/>
          <w:sz w:val="24"/>
          <w:szCs w:val="24"/>
        </w:rPr>
        <w:t xml:space="preserve">t</w:t>
      </w:r>
      <w:r>
        <w:rPr>
          <w:color w:val="000000"/>
          <w:sz w:val="24"/>
          <w:szCs w:val="24"/>
        </w:rPr>
        <w:t xml:space="preserve"> mention. =mendigar= </w:t>
      </w:r>
      <w:r>
        <w:rPr>
          <w:i/>
          <w:color w:val="000000"/>
          <w:sz w:val="24"/>
          <w:szCs w:val="24"/>
        </w:rPr>
        <w:t xml:space="preserve">t</w:t>
      </w:r>
      <w:r>
        <w:rPr>
          <w:color w:val="000000"/>
          <w:sz w:val="24"/>
          <w:szCs w:val="24"/>
        </w:rPr>
        <w:t xml:space="preserve"> beg, get by begging. =mendigo= beggar. =mendrugo= </w:t>
      </w:r>
      <w:r>
        <w:rPr>
          <w:i/>
          <w:color w:val="000000"/>
          <w:sz w:val="24"/>
          <w:szCs w:val="24"/>
        </w:rPr>
        <w:t xml:space="preserve">m</w:t>
      </w:r>
      <w:r>
        <w:rPr>
          <w:color w:val="000000"/>
          <w:sz w:val="24"/>
          <w:szCs w:val="24"/>
        </w:rPr>
        <w:t xml:space="preserve"> crust, old dry piece of bread given to a beggar. =menguado= feckless, no-account, ninny, silly, dastardly. =menor= smaller, smallest, younger, youngest, lesser, least, minor. =menos= less, least; even more out of the question; =ni——­ = and still less; =ni mucho——­ = nor anything like it; =al——­, cuando ——­, por lo——­ =, at least; =poco——­ que= pretty nearly, the next thing to; =no poder——­ de= cannot help, cannot but; =todo, ——­ = anything but. =mensajero= messenger, carrier. =mentar= </w:t>
      </w:r>
      <w:r>
        <w:rPr>
          <w:i/>
          <w:color w:val="000000"/>
          <w:sz w:val="24"/>
          <w:szCs w:val="24"/>
        </w:rPr>
        <w:t xml:space="preserve">t</w:t>
      </w:r>
      <w:r>
        <w:rPr>
          <w:color w:val="000000"/>
          <w:sz w:val="24"/>
          <w:szCs w:val="24"/>
        </w:rPr>
        <w:t xml:space="preserve"> mention, tell of. =mente= </w:t>
      </w:r>
      <w:r>
        <w:rPr>
          <w:i/>
          <w:color w:val="000000"/>
          <w:sz w:val="24"/>
          <w:szCs w:val="24"/>
        </w:rPr>
        <w:t xml:space="preserve">f</w:t>
      </w:r>
      <w:r>
        <w:rPr>
          <w:color w:val="000000"/>
          <w:sz w:val="24"/>
          <w:szCs w:val="24"/>
        </w:rPr>
        <w:t xml:space="preserve"> mind. =mentir= </w:t>
      </w:r>
      <w:r>
        <w:rPr>
          <w:i/>
          <w:color w:val="000000"/>
          <w:sz w:val="24"/>
          <w:szCs w:val="24"/>
        </w:rPr>
        <w:t xml:space="preserve">i</w:t>
      </w:r>
      <w:r>
        <w:rPr>
          <w:color w:val="000000"/>
          <w:sz w:val="24"/>
          <w:szCs w:val="24"/>
        </w:rPr>
        <w:t xml:space="preserve"> lie. =mentira= </w:t>
      </w:r>
      <w:r>
        <w:rPr>
          <w:i/>
          <w:color w:val="000000"/>
          <w:sz w:val="24"/>
          <w:szCs w:val="24"/>
        </w:rPr>
        <w:t xml:space="preserve">f</w:t>
      </w:r>
      <w:r>
        <w:rPr>
          <w:color w:val="000000"/>
          <w:sz w:val="24"/>
          <w:szCs w:val="24"/>
        </w:rPr>
        <w:t xml:space="preserve"> lie, lying; =parece——­ = it does not seem as if it could be true. =menudo= small; =a——­ = often. =mercado= </w:t>
      </w:r>
      <w:r>
        <w:rPr>
          <w:i/>
          <w:color w:val="000000"/>
          <w:sz w:val="24"/>
          <w:szCs w:val="24"/>
        </w:rPr>
        <w:t xml:space="preserve">m</w:t>
      </w:r>
      <w:r>
        <w:rPr>
          <w:color w:val="000000"/>
          <w:sz w:val="24"/>
          <w:szCs w:val="24"/>
        </w:rPr>
        <w:t xml:space="preserve"> market, market-house. =merced= </w:t>
      </w:r>
      <w:r>
        <w:rPr>
          <w:i/>
          <w:color w:val="000000"/>
          <w:sz w:val="24"/>
          <w:szCs w:val="24"/>
        </w:rPr>
        <w:t xml:space="preserve">f</w:t>
      </w:r>
      <w:r>
        <w:rPr>
          <w:color w:val="000000"/>
          <w:sz w:val="24"/>
          <w:szCs w:val="24"/>
        </w:rPr>
        <w:t xml:space="preserve"> favor, grace; =a——­ de= at the mercy of. =Mercurio= </w:t>
      </w:r>
      <w:r>
        <w:rPr>
          <w:i/>
          <w:color w:val="000000"/>
          <w:sz w:val="24"/>
          <w:szCs w:val="24"/>
        </w:rPr>
        <w:t xml:space="preserve">m</w:t>
      </w:r>
      <w:r>
        <w:rPr>
          <w:color w:val="000000"/>
          <w:sz w:val="24"/>
          <w:szCs w:val="24"/>
        </w:rPr>
        <w:t xml:space="preserve"> Mercury. =merecedor= meriting, that deserves. =merecer= </w:t>
      </w:r>
      <w:r>
        <w:rPr>
          <w:i/>
          <w:color w:val="000000"/>
          <w:sz w:val="24"/>
          <w:szCs w:val="24"/>
        </w:rPr>
        <w:t xml:space="preserve">t</w:t>
      </w:r>
      <w:r>
        <w:rPr>
          <w:color w:val="000000"/>
          <w:sz w:val="24"/>
          <w:szCs w:val="24"/>
        </w:rPr>
        <w:t xml:space="preserve"> deserve; have a right to, have a claim to, be allowed to deserve, be rated at; =me merece Vd.= is your due from me, in my eyes you merit. =merengue= </w:t>
      </w:r>
      <w:r>
        <w:rPr>
          <w:i/>
          <w:color w:val="000000"/>
          <w:sz w:val="24"/>
          <w:szCs w:val="24"/>
        </w:rPr>
        <w:t xml:space="preserve">m</w:t>
      </w:r>
      <w:r>
        <w:rPr>
          <w:color w:val="000000"/>
          <w:sz w:val="24"/>
          <w:szCs w:val="24"/>
        </w:rPr>
        <w:t xml:space="preserve"> meringue. =merienda= </w:t>
      </w:r>
      <w:r>
        <w:rPr>
          <w:i/>
          <w:color w:val="000000"/>
          <w:sz w:val="24"/>
          <w:szCs w:val="24"/>
        </w:rPr>
        <w:t xml:space="preserve">f</w:t>
      </w:r>
      <w:r>
        <w:rPr>
          <w:color w:val="000000"/>
          <w:sz w:val="24"/>
          <w:szCs w:val="24"/>
        </w:rPr>
        <w:t xml:space="preserve"> lunch. =merito= </w:t>
      </w:r>
      <w:r>
        <w:rPr>
          <w:i/>
          <w:color w:val="000000"/>
          <w:sz w:val="24"/>
          <w:szCs w:val="24"/>
        </w:rPr>
        <w:t xml:space="preserve">m</w:t>
      </w:r>
      <w:r>
        <w:rPr>
          <w:color w:val="000000"/>
          <w:sz w:val="24"/>
          <w:szCs w:val="24"/>
        </w:rPr>
        <w:t xml:space="preserve"> desert, merits, high qualities. =meritorio= meritorious. =mes= </w:t>
      </w:r>
      <w:r>
        <w:rPr>
          <w:i/>
          <w:color w:val="000000"/>
          <w:sz w:val="24"/>
          <w:szCs w:val="24"/>
        </w:rPr>
        <w:t xml:space="preserve">m</w:t>
      </w:r>
      <w:r>
        <w:rPr>
          <w:color w:val="000000"/>
          <w:sz w:val="24"/>
          <w:szCs w:val="24"/>
        </w:rPr>
        <w:t xml:space="preserve"> month. =mesa= </w:t>
      </w:r>
      <w:r>
        <w:rPr>
          <w:i/>
          <w:color w:val="000000"/>
          <w:sz w:val="24"/>
          <w:szCs w:val="24"/>
        </w:rPr>
        <w:t xml:space="preserve">f</w:t>
      </w:r>
      <w:r>
        <w:rPr>
          <w:color w:val="000000"/>
          <w:sz w:val="24"/>
          <w:szCs w:val="24"/>
        </w:rPr>
        <w:t xml:space="preserve"> table. =mesura= </w:t>
      </w:r>
      <w:r>
        <w:rPr>
          <w:i/>
          <w:color w:val="000000"/>
          <w:sz w:val="24"/>
          <w:szCs w:val="24"/>
        </w:rPr>
        <w:t xml:space="preserve">f</w:t>
      </w:r>
      <w:r>
        <w:rPr>
          <w:color w:val="000000"/>
          <w:sz w:val="24"/>
          <w:szCs w:val="24"/>
        </w:rPr>
        <w:t xml:space="preserve"> staidness, self-control. =mesurado= self-restrained, well-guarded. =metal= </w:t>
      </w:r>
      <w:r>
        <w:rPr>
          <w:i/>
          <w:color w:val="000000"/>
          <w:sz w:val="24"/>
          <w:szCs w:val="24"/>
        </w:rPr>
        <w:t xml:space="preserve">m</w:t>
      </w:r>
      <w:r>
        <w:rPr>
          <w:color w:val="000000"/>
          <w:sz w:val="24"/>
          <w:szCs w:val="24"/>
        </w:rPr>
        <w:t xml:space="preserve"> metal. =metalico= metallic. =meter= </w:t>
      </w:r>
      <w:r>
        <w:rPr>
          <w:i/>
          <w:color w:val="000000"/>
          <w:sz w:val="24"/>
          <w:szCs w:val="24"/>
        </w:rPr>
        <w:t xml:space="preserve">t</w:t>
      </w:r>
      <w:r>
        <w:rPr>
          <w:color w:val="000000"/>
          <w:sz w:val="24"/>
          <w:szCs w:val="24"/>
        </w:rPr>
        <w:t xml:space="preserve"> put; engage, occupy (a person); </w:t>
      </w:r>
      <w:r>
        <w:rPr>
          <w:i/>
          <w:color w:val="000000"/>
          <w:sz w:val="24"/>
          <w:szCs w:val="24"/>
        </w:rPr>
        <w:t xml:space="preserve">r</w:t>
      </w:r>
      <w:r>
        <w:rPr>
          <w:color w:val="000000"/>
          <w:sz w:val="24"/>
          <w:szCs w:val="24"/>
        </w:rPr>
        <w:t xml:space="preserve"> get, get one’s self (into a place), take to, go to; =——­ fuego= push things. =metidillo= </w:t>
      </w:r>
      <w:r>
        <w:rPr>
          <w:i/>
          <w:color w:val="000000"/>
          <w:sz w:val="24"/>
          <w:szCs w:val="24"/>
        </w:rPr>
        <w:t xml:space="preserve">d of ptc of</w:t>
      </w:r>
      <w:r>
        <w:rPr>
          <w:color w:val="000000"/>
          <w:sz w:val="24"/>
          <w:szCs w:val="24"/>
        </w:rPr>
        <w:t xml:space="preserve"> =meter=. =metodico= methodical. =metodo= </w:t>
      </w:r>
      <w:r>
        <w:rPr>
          <w:i/>
          <w:color w:val="000000"/>
          <w:sz w:val="24"/>
          <w:szCs w:val="24"/>
        </w:rPr>
        <w:t xml:space="preserve">m</w:t>
      </w:r>
      <w:r>
        <w:rPr>
          <w:color w:val="000000"/>
          <w:sz w:val="24"/>
          <w:szCs w:val="24"/>
        </w:rPr>
        <w:t xml:space="preserve"> method, (practical) system. =metralla= </w:t>
      </w:r>
      <w:r>
        <w:rPr>
          <w:i/>
          <w:color w:val="000000"/>
          <w:sz w:val="24"/>
          <w:szCs w:val="24"/>
        </w:rPr>
        <w:t xml:space="preserve">f</w:t>
      </w:r>
      <w:r>
        <w:rPr>
          <w:color w:val="000000"/>
          <w:sz w:val="24"/>
          <w:szCs w:val="24"/>
        </w:rPr>
        <w:t xml:space="preserve"> case-shot, canister. =metrico= metrical. =metro= </w:t>
      </w:r>
      <w:r>
        <w:rPr>
          <w:i/>
          <w:color w:val="000000"/>
          <w:sz w:val="24"/>
          <w:szCs w:val="24"/>
        </w:rPr>
        <w:t xml:space="preserve">m</w:t>
      </w:r>
      <w:r>
        <w:rPr>
          <w:color w:val="000000"/>
          <w:sz w:val="24"/>
          <w:szCs w:val="24"/>
        </w:rPr>
        <w:t xml:space="preserve"> meter. =mezclar= </w:t>
      </w:r>
      <w:r>
        <w:rPr>
          <w:i/>
          <w:color w:val="000000"/>
          <w:sz w:val="24"/>
          <w:szCs w:val="24"/>
        </w:rPr>
        <w:t xml:space="preserve">t</w:t>
      </w:r>
      <w:r>
        <w:rPr>
          <w:color w:val="000000"/>
          <w:sz w:val="24"/>
          <w:szCs w:val="24"/>
        </w:rPr>
        <w:t xml:space="preserve"> mix, mingle; </w:t>
      </w:r>
      <w:r>
        <w:rPr>
          <w:i/>
          <w:color w:val="000000"/>
          <w:sz w:val="24"/>
          <w:szCs w:val="24"/>
        </w:rPr>
        <w:t xml:space="preserve">r</w:t>
      </w:r>
      <w:r>
        <w:rPr>
          <w:color w:val="000000"/>
          <w:sz w:val="24"/>
          <w:szCs w:val="24"/>
        </w:rPr>
        <w:t xml:space="preserve"> mix, meddle, mix one’s self up. =mezquino= scanty, diminutive. =mi= my. =mi= me </w:t>
      </w:r>
      <w:r>
        <w:rPr>
          <w:i/>
          <w:color w:val="000000"/>
          <w:sz w:val="24"/>
          <w:szCs w:val="24"/>
        </w:rPr>
        <w:t xml:space="preserve">w. prep.</w:t>
      </w:r>
      <w:r>
        <w:rPr>
          <w:color w:val="000000"/>
          <w:sz w:val="24"/>
          <w:szCs w:val="24"/>
        </w:rPr>
        <w:t xml:space="preserve">. =mico= </w:t>
      </w:r>
      <w:r>
        <w:rPr>
          <w:i/>
          <w:color w:val="000000"/>
          <w:sz w:val="24"/>
          <w:szCs w:val="24"/>
        </w:rPr>
        <w:t xml:space="preserve">m</w:t>
      </w:r>
      <w:r>
        <w:rPr>
          <w:color w:val="000000"/>
          <w:sz w:val="24"/>
          <w:szCs w:val="24"/>
        </w:rPr>
        <w:t xml:space="preserve"> (long-tailed) monkey. =microscopio= </w:t>
      </w:r>
      <w:r>
        <w:rPr>
          <w:i/>
          <w:color w:val="000000"/>
          <w:sz w:val="24"/>
          <w:szCs w:val="24"/>
        </w:rPr>
        <w:t xml:space="preserve">m</w:t>
      </w:r>
      <w:r>
        <w:rPr>
          <w:color w:val="000000"/>
          <w:sz w:val="24"/>
          <w:szCs w:val="24"/>
        </w:rPr>
        <w:t xml:space="preserve"> microscope. =miedo= </w:t>
      </w:r>
      <w:r>
        <w:rPr>
          <w:i/>
          <w:color w:val="000000"/>
          <w:sz w:val="24"/>
          <w:szCs w:val="24"/>
        </w:rPr>
        <w:t xml:space="preserve">m</w:t>
      </w:r>
      <w:r>
        <w:rPr>
          <w:color w:val="000000"/>
          <w:sz w:val="24"/>
          <w:szCs w:val="24"/>
        </w:rPr>
        <w:t xml:space="preserve"> fear (=a= of; as mere emotion). =miedosillo= a little fearful. =miembro= </w:t>
      </w:r>
      <w:r>
        <w:rPr>
          <w:i/>
          <w:color w:val="000000"/>
          <w:sz w:val="24"/>
          <w:szCs w:val="24"/>
        </w:rPr>
        <w:t xml:space="preserve">m</w:t>
      </w:r>
      <w:r>
        <w:rPr>
          <w:color w:val="000000"/>
          <w:sz w:val="24"/>
          <w:szCs w:val="24"/>
        </w:rPr>
        <w:t xml:space="preserve"> member, limb. =mientras= while, so long as; =——­ mas= the more the. =miga= </w:t>
      </w:r>
      <w:r>
        <w:rPr>
          <w:i/>
          <w:color w:val="000000"/>
          <w:sz w:val="24"/>
          <w:szCs w:val="24"/>
        </w:rPr>
        <w:t xml:space="preserve">f</w:t>
      </w:r>
      <w:r>
        <w:rPr>
          <w:color w:val="000000"/>
          <w:sz w:val="24"/>
          <w:szCs w:val="24"/>
        </w:rPr>
        <w:t xml:space="preserve"> crumb; =hacer buenas——­ s= </w:t>
      </w:r>
      <w:r>
        <w:rPr>
          <w:i/>
          <w:color w:val="000000"/>
          <w:sz w:val="24"/>
          <w:szCs w:val="24"/>
        </w:rPr>
        <w:t xml:space="preserve">c</w:t>
      </w:r>
      <w:r>
        <w:rPr>
          <w:color w:val="000000"/>
          <w:sz w:val="24"/>
          <w:szCs w:val="24"/>
        </w:rPr>
        <w:t xml:space="preserve"> hit it off well together. =mil= </w:t>
      </w:r>
      <w:r>
        <w:rPr>
          <w:i/>
          <w:color w:val="000000"/>
          <w:sz w:val="24"/>
          <w:szCs w:val="24"/>
        </w:rPr>
        <w:t xml:space="preserve">m or adj</w:t>
      </w:r>
      <w:r>
        <w:rPr>
          <w:color w:val="000000"/>
          <w:sz w:val="24"/>
          <w:szCs w:val="24"/>
        </w:rPr>
        <w:t xml:space="preserve"> thousand. =milagro= </w:t>
      </w:r>
      <w:r>
        <w:rPr>
          <w:i/>
          <w:color w:val="000000"/>
          <w:sz w:val="24"/>
          <w:szCs w:val="24"/>
        </w:rPr>
        <w:t xml:space="preserve">m</w:t>
      </w:r>
      <w:r>
        <w:rPr>
          <w:color w:val="000000"/>
          <w:sz w:val="24"/>
          <w:szCs w:val="24"/>
        </w:rPr>
        <w:t xml:space="preserve"> (=hacer= work) miracle. =milicia= </w:t>
      </w:r>
      <w:r>
        <w:rPr>
          <w:i/>
          <w:color w:val="000000"/>
          <w:sz w:val="24"/>
          <w:szCs w:val="24"/>
        </w:rPr>
        <w:t xml:space="preserve">f</w:t>
      </w:r>
      <w:r>
        <w:rPr>
          <w:color w:val="000000"/>
          <w:sz w:val="24"/>
          <w:szCs w:val="24"/>
        </w:rPr>
        <w:t xml:space="preserve"> soldiership; soldiery. =militar= military, of the military; </w:t>
      </w:r>
      <w:r>
        <w:rPr>
          <w:i/>
          <w:color w:val="000000"/>
          <w:sz w:val="24"/>
          <w:szCs w:val="24"/>
        </w:rPr>
        <w:t xml:space="preserve">m</w:t>
      </w:r>
      <w:r>
        <w:rPr>
          <w:color w:val="000000"/>
          <w:sz w:val="24"/>
          <w:szCs w:val="24"/>
        </w:rPr>
        <w:t xml:space="preserve"> army man, soldier. =militarismo= </w:t>
      </w:r>
      <w:r>
        <w:rPr>
          <w:i/>
          <w:color w:val="000000"/>
          <w:sz w:val="24"/>
          <w:szCs w:val="24"/>
        </w:rPr>
        <w:t xml:space="preserve">m</w:t>
      </w:r>
      <w:r>
        <w:rPr>
          <w:color w:val="000000"/>
          <w:sz w:val="24"/>
          <w:szCs w:val="24"/>
        </w:rPr>
        <w:t xml:space="preserve"> militarism. =militarote= </w:t>
      </w:r>
      <w:r>
        <w:rPr>
          <w:i/>
          <w:color w:val="000000"/>
          <w:sz w:val="24"/>
          <w:szCs w:val="24"/>
        </w:rPr>
        <w:t xml:space="preserve">m</w:t>
      </w:r>
      <w:r>
        <w:rPr>
          <w:color w:val="000000"/>
          <w:sz w:val="24"/>
          <w:szCs w:val="24"/>
        </w:rPr>
        <w:t xml:space="preserve"> great man in uniform. =millon= </w:t>
      </w:r>
      <w:r>
        <w:rPr>
          <w:i/>
          <w:color w:val="000000"/>
          <w:sz w:val="24"/>
          <w:szCs w:val="24"/>
        </w:rPr>
        <w:t xml:space="preserve">m</w:t>
      </w:r>
      <w:r>
        <w:rPr>
          <w:color w:val="000000"/>
          <w:sz w:val="24"/>
          <w:szCs w:val="24"/>
        </w:rPr>
        <w:t xml:space="preserve"> million. =mimar= </w:t>
      </w:r>
      <w:r>
        <w:rPr>
          <w:i/>
          <w:color w:val="000000"/>
          <w:sz w:val="24"/>
          <w:szCs w:val="24"/>
        </w:rPr>
        <w:t xml:space="preserve">t</w:t>
      </w:r>
      <w:r>
        <w:rPr>
          <w:color w:val="000000"/>
          <w:sz w:val="24"/>
          <w:szCs w:val="24"/>
        </w:rPr>
        <w:t xml:space="preserve"> spoil (child), pet, pamper. =mimo= </w:t>
      </w:r>
      <w:r>
        <w:rPr>
          <w:i/>
          <w:color w:val="000000"/>
          <w:sz w:val="24"/>
          <w:szCs w:val="24"/>
        </w:rPr>
        <w:t xml:space="preserve">m</w:t>
      </w:r>
      <w:r>
        <w:rPr>
          <w:color w:val="000000"/>
          <w:sz w:val="24"/>
          <w:szCs w:val="24"/>
        </w:rPr>
        <w:t xml:space="preserve"> petting, fondling, coddling; slick ways. =mina= </w:t>
      </w:r>
      <w:r>
        <w:rPr>
          <w:i/>
          <w:color w:val="000000"/>
          <w:sz w:val="24"/>
          <w:szCs w:val="24"/>
        </w:rPr>
        <w:t xml:space="preserve">f</w:t>
      </w:r>
      <w:r>
        <w:rPr>
          <w:color w:val="000000"/>
          <w:sz w:val="24"/>
          <w:szCs w:val="24"/>
        </w:rPr>
        <w:t xml:space="preserve"> mine. =minero= mining, of mining. =ministerio= </w:t>
      </w:r>
      <w:r>
        <w:rPr>
          <w:i/>
          <w:color w:val="000000"/>
          <w:sz w:val="24"/>
          <w:szCs w:val="24"/>
        </w:rPr>
        <w:t xml:space="preserve">m</w:t>
      </w:r>
      <w:r>
        <w:rPr>
          <w:color w:val="000000"/>
          <w:sz w:val="24"/>
          <w:szCs w:val="24"/>
        </w:rPr>
        <w:t xml:space="preserve"> ministry; department (of central government). =ministro= </w:t>
      </w:r>
      <w:r>
        <w:rPr>
          <w:i/>
          <w:color w:val="000000"/>
          <w:sz w:val="24"/>
          <w:szCs w:val="24"/>
        </w:rPr>
        <w:t xml:space="preserve">m</w:t>
      </w:r>
      <w:r>
        <w:rPr>
          <w:color w:val="000000"/>
          <w:sz w:val="24"/>
          <w:szCs w:val="24"/>
        </w:rPr>
        <w:t xml:space="preserv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(of state; </w:t>
      </w:r>
      <w:r>
        <w:rPr>
          <w:i/>
          <w:color w:val="000000"/>
          <w:sz w:val="24"/>
          <w:szCs w:val="24"/>
        </w:rPr>
        <w:t xml:space="preserve">or</w:t>
      </w:r>
      <w:r>
        <w:rPr>
          <w:color w:val="000000"/>
          <w:sz w:val="24"/>
          <w:szCs w:val="24"/>
        </w:rPr>
        <w:t xml:space="preserve"> = servant). =minuciosidad= </w:t>
      </w:r>
      <w:r>
        <w:rPr>
          <w:i/>
          <w:color w:val="000000"/>
          <w:sz w:val="24"/>
          <w:szCs w:val="24"/>
        </w:rPr>
        <w:t xml:space="preserve">f</w:t>
      </w:r>
      <w:r>
        <w:rPr>
          <w:color w:val="000000"/>
          <w:sz w:val="24"/>
          <w:szCs w:val="24"/>
        </w:rPr>
        <w:t xml:space="preserve"> (instance of) carefulness in little things. =minucioso= detailed. =minutillo= </w:t>
      </w:r>
      <w:r>
        <w:rPr>
          <w:i/>
          <w:color w:val="000000"/>
          <w:sz w:val="24"/>
          <w:szCs w:val="24"/>
        </w:rPr>
        <w:t xml:space="preserve">m</w:t>
      </w:r>
      <w:r>
        <w:rPr>
          <w:color w:val="000000"/>
          <w:sz w:val="24"/>
          <w:szCs w:val="24"/>
        </w:rPr>
        <w:t xml:space="preserve"> little minute, just a minute. =minuto= </w:t>
      </w:r>
      <w:r>
        <w:rPr>
          <w:i/>
          <w:color w:val="000000"/>
          <w:sz w:val="24"/>
          <w:szCs w:val="24"/>
        </w:rPr>
        <w:t xml:space="preserve">m</w:t>
      </w:r>
      <w:r>
        <w:rPr>
          <w:color w:val="000000"/>
          <w:sz w:val="24"/>
          <w:szCs w:val="24"/>
        </w:rPr>
        <w:t xml:space="preserve"> minute. =mio= my, mine, of mine. =mira= </w:t>
      </w:r>
      <w:r>
        <w:rPr>
          <w:i/>
          <w:color w:val="000000"/>
          <w:sz w:val="24"/>
          <w:szCs w:val="24"/>
        </w:rPr>
        <w:t xml:space="preserve">f</w:t>
      </w:r>
      <w:r>
        <w:rPr>
          <w:color w:val="000000"/>
          <w:sz w:val="24"/>
          <w:szCs w:val="24"/>
        </w:rPr>
        <w:t xml:space="preserve"> aim. =mirada= </w:t>
      </w:r>
      <w:r>
        <w:rPr>
          <w:i/>
          <w:color w:val="000000"/>
          <w:sz w:val="24"/>
          <w:szCs w:val="24"/>
        </w:rPr>
        <w:t xml:space="preserve">f</w:t>
      </w:r>
      <w:r>
        <w:rPr>
          <w:color w:val="000000"/>
          <w:sz w:val="24"/>
          <w:szCs w:val="24"/>
        </w:rPr>
        <w:t xml:space="preserve"> look, gaze, glance. =mirar= </w:t>
      </w:r>
      <w:r>
        <w:rPr>
          <w:i/>
          <w:color w:val="000000"/>
          <w:sz w:val="24"/>
          <w:szCs w:val="24"/>
        </w:rPr>
        <w:t xml:space="preserve">i</w:t>
      </w:r>
      <w:r>
        <w:rPr>
          <w:color w:val="000000"/>
          <w:sz w:val="24"/>
          <w:szCs w:val="24"/>
        </w:rPr>
        <w:t xml:space="preserve"> look; </w:t>
      </w:r>
      <w:r>
        <w:rPr>
          <w:i/>
          <w:color w:val="000000"/>
          <w:sz w:val="24"/>
          <w:szCs w:val="24"/>
        </w:rPr>
        <w:t xml:space="preserve">t</w:t>
      </w:r>
      <w:r>
        <w:rPr>
          <w:color w:val="000000"/>
          <w:sz w:val="24"/>
          <w:szCs w:val="24"/>
        </w:rPr>
        <w:t xml:space="preserve"> look at, look upon, look to, look and see; bear in mind, consider; </w:t>
      </w:r>
      <w:r>
        <w:rPr>
          <w:i/>
          <w:color w:val="000000"/>
          <w:sz w:val="24"/>
          <w:szCs w:val="24"/>
        </w:rPr>
        <w:t xml:space="preserve">imperative</w:t>
      </w:r>
      <w:r>
        <w:rPr>
          <w:color w:val="000000"/>
          <w:sz w:val="24"/>
          <w:szCs w:val="24"/>
        </w:rPr>
        <w:t xml:space="preserve"> see, look out, look here; </w:t>
      </w:r>
      <w:r>
        <w:rPr>
          <w:i/>
          <w:color w:val="000000"/>
          <w:sz w:val="24"/>
          <w:szCs w:val="24"/>
        </w:rPr>
        <w:t xml:space="preserve">m</w:t>
      </w:r>
      <w:r>
        <w:rPr>
          <w:color w:val="000000"/>
          <w:sz w:val="24"/>
          <w:szCs w:val="24"/>
        </w:rPr>
        <w:t xml:space="preserve"> way of looking; =——­ bien= take good care; =——­ por= look out for. =misa= </w:t>
      </w:r>
      <w:r>
        <w:rPr>
          <w:i/>
          <w:color w:val="000000"/>
          <w:sz w:val="24"/>
          <w:szCs w:val="24"/>
        </w:rPr>
        <w:t xml:space="preserve">f</w:t>
      </w:r>
      <w:r>
        <w:rPr>
          <w:color w:val="000000"/>
          <w:sz w:val="24"/>
          <w:szCs w:val="24"/>
        </w:rPr>
        <w:t xml:space="preserve"> mass (=mayor= high). =miserable= wretched, wretch; </w:t>
      </w:r>
      <w:r>
        <w:rPr>
          <w:i/>
          <w:color w:val="000000"/>
          <w:sz w:val="24"/>
          <w:szCs w:val="24"/>
        </w:rPr>
        <w:t xml:space="preserve">adv.</w:t>
      </w:r>
      <w:r>
        <w:rPr>
          <w:color w:val="000000"/>
          <w:sz w:val="24"/>
          <w:szCs w:val="24"/>
        </w:rPr>
        <w:t xml:space="preserve"> =—­mente=. =miseria= </w:t>
      </w:r>
      <w:r>
        <w:rPr>
          <w:i/>
          <w:color w:val="000000"/>
          <w:sz w:val="24"/>
          <w:szCs w:val="24"/>
        </w:rPr>
        <w:t xml:space="preserve">f</w:t>
      </w:r>
      <w:r>
        <w:rPr>
          <w:color w:val="000000"/>
          <w:sz w:val="24"/>
          <w:szCs w:val="24"/>
        </w:rPr>
        <w:t xml:space="preserve"> wretchedness, (extreme) poverty, want, penury. =mision= </w:t>
      </w:r>
      <w:r>
        <w:rPr>
          <w:i/>
          <w:color w:val="000000"/>
          <w:sz w:val="24"/>
          <w:szCs w:val="24"/>
        </w:rPr>
        <w:t xml:space="preserve">f</w:t>
      </w:r>
      <w:r>
        <w:rPr>
          <w:color w:val="000000"/>
          <w:sz w:val="24"/>
          <w:szCs w:val="24"/>
        </w:rPr>
        <w:t xml:space="preserve"> mission. =mismito=:  =lo——­ = just the same. =mismo= same, very; himself </w:t>
      </w:r>
      <w:r>
        <w:rPr>
          <w:i/>
          <w:color w:val="000000"/>
          <w:sz w:val="24"/>
          <w:szCs w:val="24"/>
        </w:rPr>
        <w:t xml:space="preserve">etc. (intensive); also intensifying reflexive or forming with</w:t>
      </w:r>
      <w:r>
        <w:rPr>
          <w:color w:val="000000"/>
          <w:sz w:val="24"/>
          <w:szCs w:val="24"/>
        </w:rPr>
        <w:t xml:space="preserve"> =si= </w:t>
      </w:r>
      <w:r>
        <w:rPr>
          <w:i/>
          <w:color w:val="000000"/>
          <w:sz w:val="24"/>
          <w:szCs w:val="24"/>
        </w:rPr>
        <w:t xml:space="preserve">the noun</w:t>
      </w:r>
      <w:r>
        <w:rPr>
          <w:color w:val="000000"/>
          <w:sz w:val="24"/>
          <w:szCs w:val="24"/>
        </w:rPr>
        <w:t xml:space="preserve"> self; =un——­ = the same, a single; =el——­ de siempre= (</w:t>
      </w:r>
      <w:r>
        <w:rPr>
          <w:i/>
          <w:color w:val="000000"/>
          <w:sz w:val="24"/>
          <w:szCs w:val="24"/>
        </w:rPr>
        <w:t xml:space="preserve">Caballuco</w:t>
      </w:r>
      <w:r>
        <w:rPr>
          <w:color w:val="000000"/>
          <w:sz w:val="24"/>
          <w:szCs w:val="24"/>
        </w:rPr>
        <w:t xml:space="preserve">) the same I always was; =lo——­ que= the same as, as good as, equally ... and, and ... alike, as much as if; =por lo——­ que= by the very fact that, for the very reason that; =asi——­ = exactly so, just that; =ahora——­ = this very minute, right now; =—­isimo= very ... himself. =misterio= </w:t>
      </w:r>
      <w:r>
        <w:rPr>
          <w:i/>
          <w:color w:val="000000"/>
          <w:sz w:val="24"/>
          <w:szCs w:val="24"/>
        </w:rPr>
        <w:t xml:space="preserve">m</w:t>
      </w:r>
      <w:r>
        <w:rPr>
          <w:color w:val="000000"/>
          <w:sz w:val="24"/>
          <w:szCs w:val="24"/>
        </w:rPr>
        <w:t xml:space="preserve"> mystery. =misterioso= mysterious. =misticismo= </w:t>
      </w:r>
      <w:r>
        <w:rPr>
          <w:i/>
          <w:color w:val="000000"/>
          <w:sz w:val="24"/>
          <w:szCs w:val="24"/>
        </w:rPr>
        <w:t xml:space="preserve">m</w:t>
      </w:r>
      <w:r>
        <w:rPr>
          <w:color w:val="000000"/>
          <w:sz w:val="24"/>
          <w:szCs w:val="24"/>
        </w:rPr>
        <w:t xml:space="preserve"> mysticism. =mistico= mystic, mystical. =mistificacion= </w:t>
      </w:r>
      <w:r>
        <w:rPr>
          <w:i/>
          <w:color w:val="000000"/>
          <w:sz w:val="24"/>
          <w:szCs w:val="24"/>
        </w:rPr>
        <w:t xml:space="preserve">f</w:t>
      </w:r>
      <w:r>
        <w:rPr>
          <w:color w:val="000000"/>
          <w:sz w:val="24"/>
          <w:szCs w:val="24"/>
        </w:rPr>
        <w:t xml:space="preserve"> mystification. =mitad= </w:t>
      </w:r>
      <w:r>
        <w:rPr>
          <w:i/>
          <w:color w:val="000000"/>
          <w:sz w:val="24"/>
          <w:szCs w:val="24"/>
        </w:rPr>
        <w:t xml:space="preserve">f</w:t>
      </w:r>
      <w:r>
        <w:rPr>
          <w:color w:val="000000"/>
          <w:sz w:val="24"/>
          <w:szCs w:val="24"/>
        </w:rPr>
        <w:t xml:space="preserve"> half, middle; N =209= 13. =mixto= mixed. =mocito= whippersnapper. =moco= </w:t>
      </w:r>
      <w:r>
        <w:rPr>
          <w:i/>
          <w:color w:val="000000"/>
          <w:sz w:val="24"/>
          <w:szCs w:val="24"/>
        </w:rPr>
        <w:t xml:space="preserve">m</w:t>
      </w:r>
      <w:r>
        <w:rPr>
          <w:color w:val="000000"/>
          <w:sz w:val="24"/>
          <w:szCs w:val="24"/>
        </w:rPr>
        <w:t xml:space="preserve"> mucus; =a——­ y baba= with sniveling and drooling. =moda= </w:t>
      </w:r>
      <w:r>
        <w:rPr>
          <w:i/>
          <w:color w:val="000000"/>
          <w:sz w:val="24"/>
          <w:szCs w:val="24"/>
        </w:rPr>
        <w:t xml:space="preserve">f</w:t>
      </w:r>
      <w:r>
        <w:rPr>
          <w:color w:val="000000"/>
          <w:sz w:val="24"/>
          <w:szCs w:val="24"/>
        </w:rPr>
        <w:t xml:space="preserve"> fashion, way. =modales= </w:t>
      </w:r>
      <w:r>
        <w:rPr>
          <w:i/>
          <w:color w:val="000000"/>
          <w:sz w:val="24"/>
          <w:szCs w:val="24"/>
        </w:rPr>
        <w:t xml:space="preserve">m pl</w:t>
      </w:r>
      <w:r>
        <w:rPr>
          <w:color w:val="000000"/>
          <w:sz w:val="24"/>
          <w:szCs w:val="24"/>
        </w:rPr>
        <w:t xml:space="preserve"> behavior, demeanor, manners. =modelo= </w:t>
      </w:r>
      <w:r>
        <w:rPr>
          <w:i/>
          <w:color w:val="000000"/>
          <w:sz w:val="24"/>
          <w:szCs w:val="24"/>
        </w:rPr>
        <w:t xml:space="preserve">m</w:t>
      </w:r>
      <w:r>
        <w:rPr>
          <w:color w:val="000000"/>
          <w:sz w:val="24"/>
          <w:szCs w:val="24"/>
        </w:rPr>
        <w:t xml:space="preserve"> model. =moderno= modern. =modestia= </w:t>
      </w:r>
      <w:r>
        <w:rPr>
          <w:i/>
          <w:color w:val="000000"/>
          <w:sz w:val="24"/>
          <w:szCs w:val="24"/>
        </w:rPr>
        <w:t xml:space="preserve">f</w:t>
      </w:r>
      <w:r>
        <w:rPr>
          <w:color w:val="000000"/>
          <w:sz w:val="24"/>
          <w:szCs w:val="24"/>
        </w:rPr>
        <w:t xml:space="preserve"> modesty (unpretentiousness). =modesto= modest (unassuming); </w:t>
      </w:r>
      <w:r>
        <w:rPr>
          <w:i/>
          <w:color w:val="000000"/>
          <w:sz w:val="24"/>
          <w:szCs w:val="24"/>
        </w:rPr>
        <w:t xml:space="preserve">adv.</w:t>
      </w:r>
      <w:r>
        <w:rPr>
          <w:color w:val="000000"/>
          <w:sz w:val="24"/>
          <w:szCs w:val="24"/>
        </w:rPr>
        <w:t xml:space="preserve"> =—­mente=. =modo= </w:t>
      </w:r>
      <w:r>
        <w:rPr>
          <w:i/>
          <w:color w:val="000000"/>
          <w:sz w:val="24"/>
          <w:szCs w:val="24"/>
        </w:rPr>
        <w:t xml:space="preserve">m</w:t>
      </w:r>
      <w:r>
        <w:rPr>
          <w:color w:val="000000"/>
          <w:sz w:val="24"/>
          <w:szCs w:val="24"/>
        </w:rPr>
        <w:t xml:space="preserve"> (=de= in) manner, fashion, wise, way; =de——­que= so that; =de tal——­ = so; =al——­ de= a sort of. =modular= </w:t>
      </w:r>
      <w:r>
        <w:rPr>
          <w:i/>
          <w:color w:val="000000"/>
          <w:sz w:val="24"/>
          <w:szCs w:val="24"/>
        </w:rPr>
        <w:t xml:space="preserve">t</w:t>
      </w:r>
      <w:r>
        <w:rPr>
          <w:color w:val="000000"/>
          <w:sz w:val="24"/>
          <w:szCs w:val="24"/>
        </w:rPr>
        <w:t xml:space="preserve"> modulate; =——­ entre dientes= hum. =mohoso= moldy, rusty. =mojigateria= </w:t>
      </w:r>
      <w:r>
        <w:rPr>
          <w:i/>
          <w:color w:val="000000"/>
          <w:sz w:val="24"/>
          <w:szCs w:val="24"/>
        </w:rPr>
        <w:t xml:space="preserve">f</w:t>
      </w:r>
      <w:r>
        <w:rPr>
          <w:color w:val="000000"/>
          <w:sz w:val="24"/>
          <w:szCs w:val="24"/>
        </w:rPr>
        <w:t xml:space="preserve"> sanctimoniousness, cant. =mojon= </w:t>
      </w:r>
      <w:r>
        <w:rPr>
          <w:i/>
          <w:color w:val="000000"/>
          <w:sz w:val="24"/>
          <w:szCs w:val="24"/>
        </w:rPr>
        <w:t xml:space="preserve">m</w:t>
      </w:r>
      <w:r>
        <w:rPr>
          <w:color w:val="000000"/>
          <w:sz w:val="24"/>
          <w:szCs w:val="24"/>
        </w:rPr>
        <w:t xml:space="preserve"> landmark (for boundary), boundary monument. =molde= </w:t>
      </w:r>
      <w:r>
        <w:rPr>
          <w:i/>
          <w:color w:val="000000"/>
          <w:sz w:val="24"/>
          <w:szCs w:val="24"/>
        </w:rPr>
        <w:t xml:space="preserve">m</w:t>
      </w:r>
      <w:r>
        <w:rPr>
          <w:color w:val="000000"/>
          <w:sz w:val="24"/>
          <w:szCs w:val="24"/>
        </w:rPr>
        <w:t xml:space="preserve"> mold. =molestar= </w:t>
      </w:r>
      <w:r>
        <w:rPr>
          <w:i/>
          <w:color w:val="000000"/>
          <w:sz w:val="24"/>
          <w:szCs w:val="24"/>
        </w:rPr>
        <w:t xml:space="preserve">t</w:t>
      </w:r>
      <w:r>
        <w:rPr>
          <w:color w:val="000000"/>
          <w:sz w:val="24"/>
          <w:szCs w:val="24"/>
        </w:rPr>
        <w:t xml:space="preserve"> molest, trouble, bother. =molestia= </w:t>
      </w:r>
      <w:r>
        <w:rPr>
          <w:i/>
          <w:color w:val="000000"/>
          <w:sz w:val="24"/>
          <w:szCs w:val="24"/>
        </w:rPr>
        <w:t xml:space="preserve">f</w:t>
      </w:r>
      <w:r>
        <w:rPr>
          <w:color w:val="000000"/>
          <w:sz w:val="24"/>
          <w:szCs w:val="24"/>
        </w:rPr>
        <w:t xml:space="preserve"> molestation, discomfort. =molesto= annoying, uncomfortable. =molino= </w:t>
      </w:r>
      <w:r>
        <w:rPr>
          <w:i/>
          <w:color w:val="000000"/>
          <w:sz w:val="24"/>
          <w:szCs w:val="24"/>
        </w:rPr>
        <w:t xml:space="preserve">m</w:t>
      </w:r>
      <w:r>
        <w:rPr>
          <w:color w:val="000000"/>
          <w:sz w:val="24"/>
          <w:szCs w:val="24"/>
        </w:rPr>
        <w:t xml:space="preserve"> mill. =molusco= </w:t>
      </w:r>
      <w:r>
        <w:rPr>
          <w:i/>
          <w:color w:val="000000"/>
          <w:sz w:val="24"/>
          <w:szCs w:val="24"/>
        </w:rPr>
        <w:t xml:space="preserve">m</w:t>
      </w:r>
      <w:r>
        <w:rPr>
          <w:color w:val="000000"/>
          <w:sz w:val="24"/>
          <w:szCs w:val="24"/>
        </w:rPr>
        <w:t xml:space="preserve"> mollusk. =momento= </w:t>
      </w:r>
      <w:r>
        <w:rPr>
          <w:i/>
          <w:color w:val="000000"/>
          <w:sz w:val="24"/>
          <w:szCs w:val="24"/>
        </w:rPr>
        <w:t xml:space="preserve">m</w:t>
      </w:r>
      <w:r>
        <w:rPr>
          <w:color w:val="000000"/>
          <w:sz w:val="24"/>
          <w:szCs w:val="24"/>
        </w:rPr>
        <w:t xml:space="preserve"> (=al= this) moment. =momia= </w:t>
      </w:r>
      <w:r>
        <w:rPr>
          <w:i/>
          <w:color w:val="000000"/>
          <w:sz w:val="24"/>
          <w:szCs w:val="24"/>
        </w:rPr>
        <w:t xml:space="preserve">f</w:t>
      </w:r>
      <w:r>
        <w:rPr>
          <w:color w:val="000000"/>
          <w:sz w:val="24"/>
          <w:szCs w:val="24"/>
        </w:rPr>
        <w:t xml:space="preserve"> mummy. =monaguillo= </w:t>
      </w:r>
      <w:r>
        <w:rPr>
          <w:i/>
          <w:color w:val="000000"/>
          <w:sz w:val="24"/>
          <w:szCs w:val="24"/>
        </w:rPr>
        <w:t xml:space="preserve">m</w:t>
      </w:r>
      <w:r>
        <w:rPr>
          <w:color w:val="000000"/>
          <w:sz w:val="24"/>
          <w:szCs w:val="24"/>
        </w:rPr>
        <w:t xml:space="preserve"> acolyte (in looser sense; </w:t>
      </w:r>
      <w:r>
        <w:rPr>
          <w:i/>
          <w:color w:val="000000"/>
          <w:sz w:val="24"/>
          <w:szCs w:val="24"/>
        </w:rPr>
        <w:t xml:space="preserve">i.e</w:t>
      </w:r>
      <w:r>
        <w:rPr>
          <w:color w:val="000000"/>
          <w:sz w:val="24"/>
          <w:szCs w:val="24"/>
        </w:rPr>
        <w:t xml:space="preserve">. boy, unordained). =mondar= </w:t>
      </w:r>
      <w:r>
        <w:rPr>
          <w:i/>
          <w:color w:val="000000"/>
          <w:sz w:val="24"/>
          <w:szCs w:val="24"/>
        </w:rPr>
        <w:t xml:space="preserve">t</w:t>
      </w:r>
      <w:r>
        <w:rPr>
          <w:color w:val="000000"/>
          <w:sz w:val="24"/>
          <w:szCs w:val="24"/>
        </w:rPr>
        <w:t xml:space="preserve"> peel, shell. =mono= cute, darling; </w:t>
      </w:r>
      <w:r>
        <w:rPr>
          <w:i/>
          <w:color w:val="000000"/>
          <w:sz w:val="24"/>
          <w:szCs w:val="24"/>
        </w:rPr>
        <w:t xml:space="preserve">m</w:t>
      </w:r>
      <w:r>
        <w:rPr>
          <w:color w:val="000000"/>
          <w:sz w:val="24"/>
          <w:szCs w:val="24"/>
        </w:rPr>
        <w:t xml:space="preserve"> monkey, ape (=mono= </w:t>
      </w:r>
      <w:r>
        <w:rPr>
          <w:i/>
          <w:color w:val="000000"/>
          <w:sz w:val="24"/>
          <w:szCs w:val="24"/>
        </w:rPr>
        <w:t xml:space="preserve">includes both</w:t>
      </w:r>
      <w:r>
        <w:rPr>
          <w:color w:val="000000"/>
          <w:sz w:val="24"/>
          <w:szCs w:val="24"/>
        </w:rPr>
        <w:t xml:space="preserve">). =monsieur= </w:t>
      </w:r>
      <w:r>
        <w:rPr>
          <w:i/>
          <w:color w:val="000000"/>
          <w:sz w:val="24"/>
          <w:szCs w:val="24"/>
        </w:rPr>
        <w:t xml:space="preserve">m French</w:t>
      </w:r>
      <w:r>
        <w:rPr>
          <w:color w:val="000000"/>
          <w:sz w:val="24"/>
          <w:szCs w:val="24"/>
        </w:rPr>
        <w:t xml:space="preserve"> monsieur. =monstruo= </w:t>
      </w:r>
      <w:r>
        <w:rPr>
          <w:i/>
          <w:color w:val="000000"/>
          <w:sz w:val="24"/>
          <w:szCs w:val="24"/>
        </w:rPr>
        <w:t xml:space="preserve">m</w:t>
      </w:r>
      <w:r>
        <w:rPr>
          <w:color w:val="000000"/>
          <w:sz w:val="24"/>
          <w:szCs w:val="24"/>
        </w:rPr>
        <w:t xml:space="preserve"> monster. =monstruosidad= </w:t>
      </w:r>
      <w:r>
        <w:rPr>
          <w:i/>
          <w:color w:val="000000"/>
          <w:sz w:val="24"/>
          <w:szCs w:val="24"/>
        </w:rPr>
        <w:t xml:space="preserve">f</w:t>
      </w:r>
      <w:r>
        <w:rPr>
          <w:color w:val="000000"/>
          <w:sz w:val="24"/>
          <w:szCs w:val="24"/>
        </w:rPr>
        <w:t xml:space="preserve"> monstrosity. =montar= </w:t>
      </w:r>
      <w:r>
        <w:rPr>
          <w:i/>
          <w:color w:val="000000"/>
          <w:sz w:val="24"/>
          <w:szCs w:val="24"/>
        </w:rPr>
        <w:t xml:space="preserve">i or t</w:t>
      </w:r>
      <w:r>
        <w:rPr>
          <w:color w:val="000000"/>
          <w:sz w:val="24"/>
          <w:szCs w:val="24"/>
        </w:rPr>
        <w:t xml:space="preserve"> mount, ride; get (on horseback); (</w:t>
      </w:r>
      <w:r>
        <w:rPr>
          <w:i/>
          <w:color w:val="000000"/>
          <w:sz w:val="24"/>
          <w:szCs w:val="24"/>
        </w:rPr>
        <w:t xml:space="preserve">Gall.</w:t>
      </w:r>
      <w:r>
        <w:rPr>
          <w:color w:val="000000"/>
          <w:sz w:val="24"/>
          <w:szCs w:val="24"/>
        </w:rPr>
        <w:t xml:space="preserve">) fit out, furnish; =——­ a caballo sobre= bestride. =monte= </w:t>
      </w:r>
      <w:r>
        <w:rPr>
          <w:i/>
          <w:color w:val="000000"/>
          <w:sz w:val="24"/>
          <w:szCs w:val="24"/>
        </w:rPr>
        <w:t xml:space="preserve">m</w:t>
      </w:r>
      <w:r>
        <w:rPr>
          <w:color w:val="000000"/>
          <w:sz w:val="24"/>
          <w:szCs w:val="24"/>
        </w:rPr>
        <w:t xml:space="preserve"> mountain; (piece of) wild land; monte. =monton= </w:t>
      </w:r>
      <w:r>
        <w:rPr>
          <w:i/>
          <w:color w:val="000000"/>
          <w:sz w:val="24"/>
          <w:szCs w:val="24"/>
        </w:rPr>
        <w:t xml:space="preserve">m</w:t>
      </w:r>
      <w:r>
        <w:rPr>
          <w:color w:val="000000"/>
          <w:sz w:val="24"/>
          <w:szCs w:val="24"/>
        </w:rPr>
        <w:t xml:space="preserve"> heap. =monumento= </w:t>
      </w:r>
      <w:r>
        <w:rPr>
          <w:i/>
          <w:color w:val="000000"/>
          <w:sz w:val="24"/>
          <w:szCs w:val="24"/>
        </w:rPr>
        <w:t xml:space="preserve">m</w:t>
      </w:r>
      <w:r>
        <w:rPr>
          <w:color w:val="000000"/>
          <w:sz w:val="24"/>
          <w:szCs w:val="24"/>
        </w:rPr>
        <w:t xml:space="preserve"> monument. =mono= </w:t>
      </w:r>
      <w:r>
        <w:rPr>
          <w:i/>
          <w:color w:val="000000"/>
          <w:sz w:val="24"/>
          <w:szCs w:val="24"/>
        </w:rPr>
        <w:t xml:space="preserve">m</w:t>
      </w:r>
      <w:r>
        <w:rPr>
          <w:color w:val="000000"/>
          <w:sz w:val="24"/>
          <w:szCs w:val="24"/>
        </w:rPr>
        <w:t xml:space="preserve"> pug, knot of hair. =morada= </w:t>
      </w:r>
      <w:r>
        <w:rPr>
          <w:i/>
          <w:color w:val="000000"/>
          <w:sz w:val="24"/>
          <w:szCs w:val="24"/>
        </w:rPr>
        <w:t xml:space="preserve">f</w:t>
      </w:r>
      <w:r>
        <w:rPr>
          <w:color w:val="000000"/>
          <w:sz w:val="24"/>
          <w:szCs w:val="24"/>
        </w:rPr>
        <w:t xml:space="preserve"> abode, place of habitation. =moral= moral; </w:t>
      </w:r>
      <w:r>
        <w:rPr>
          <w:i/>
          <w:color w:val="000000"/>
          <w:sz w:val="24"/>
          <w:szCs w:val="24"/>
        </w:rPr>
        <w:t xml:space="preserve">f</w:t>
      </w:r>
      <w:r>
        <w:rPr>
          <w:color w:val="000000"/>
          <w:sz w:val="24"/>
          <w:szCs w:val="24"/>
        </w:rPr>
        <w:t xml:space="preserve"> morality. =morar= </w:t>
      </w:r>
      <w:r>
        <w:rPr>
          <w:i/>
          <w:color w:val="000000"/>
          <w:sz w:val="24"/>
          <w:szCs w:val="24"/>
        </w:rPr>
        <w:t xml:space="preserve">i</w:t>
      </w:r>
      <w:r>
        <w:rPr>
          <w:color w:val="000000"/>
          <w:sz w:val="24"/>
          <w:szCs w:val="24"/>
        </w:rPr>
        <w:t xml:space="preserve"> lodge. =morcilludo= (</w:t>
      </w:r>
      <w:r>
        <w:rPr>
          <w:i/>
          <w:color w:val="000000"/>
          <w:sz w:val="24"/>
          <w:szCs w:val="24"/>
        </w:rPr>
        <w:t xml:space="preserve">not in A.</w:t>
      </w:r>
      <w:r>
        <w:rPr>
          <w:color w:val="000000"/>
          <w:sz w:val="24"/>
          <w:szCs w:val="24"/>
        </w:rPr>
        <w:t xml:space="preserve">) bloated, puffy. =mordaz= mordacious, acrimonious. =morder= </w:t>
      </w:r>
      <w:r>
        <w:rPr>
          <w:i/>
          <w:color w:val="000000"/>
          <w:sz w:val="24"/>
          <w:szCs w:val="24"/>
        </w:rPr>
        <w:t xml:space="preserve">t</w:t>
      </w:r>
      <w:r>
        <w:rPr>
          <w:color w:val="000000"/>
          <w:sz w:val="24"/>
          <w:szCs w:val="24"/>
        </w:rPr>
        <w:t xml:space="preserve"> bite.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=moreno= swarthy. =moreria= </w:t>
      </w:r>
      <w:r>
        <w:rPr>
          <w:i/>
          <w:color w:val="000000"/>
          <w:sz w:val="24"/>
          <w:szCs w:val="24"/>
        </w:rPr>
        <w:t xml:space="preserve">f</w:t>
      </w:r>
      <w:r>
        <w:rPr>
          <w:color w:val="000000"/>
          <w:sz w:val="24"/>
          <w:szCs w:val="24"/>
        </w:rPr>
        <w:t xml:space="preserve"> Moorery, Moordom, N =69= 10. =morir= </w:t>
      </w:r>
      <w:r>
        <w:rPr>
          <w:i/>
          <w:color w:val="000000"/>
          <w:sz w:val="24"/>
          <w:szCs w:val="24"/>
        </w:rPr>
        <w:t xml:space="preserve">i</w:t>
      </w:r>
      <w:r>
        <w:rPr>
          <w:color w:val="000000"/>
          <w:sz w:val="24"/>
          <w:szCs w:val="24"/>
        </w:rPr>
        <w:t xml:space="preserve"> die; =muera= (</w:t>
      </w:r>
      <w:r>
        <w:rPr>
          <w:i/>
          <w:color w:val="000000"/>
          <w:sz w:val="24"/>
          <w:szCs w:val="24"/>
        </w:rPr>
        <w:t xml:space="preserve">cf.</w:t>
      </w:r>
      <w:r>
        <w:rPr>
          <w:color w:val="000000"/>
          <w:sz w:val="24"/>
          <w:szCs w:val="24"/>
        </w:rPr>
        <w:t xml:space="preserve"> =viva=) death to, down with; =hasta——­ = to the death. =moro= Moor, Moorish; =de——­ = Moorish. =morrioncete= </w:t>
      </w:r>
      <w:r>
        <w:rPr>
          <w:i/>
          <w:color w:val="000000"/>
          <w:sz w:val="24"/>
          <w:szCs w:val="24"/>
        </w:rPr>
        <w:t xml:space="preserve">m d of</w:t>
      </w:r>
      <w:r>
        <w:rPr>
          <w:color w:val="000000"/>
          <w:sz w:val="24"/>
          <w:szCs w:val="24"/>
        </w:rPr>
        <w:t xml:space="preserve"> =morrion= (morion; shako). =morro= </w:t>
      </w:r>
      <w:r>
        <w:rPr>
          <w:i/>
          <w:color w:val="000000"/>
          <w:sz w:val="24"/>
          <w:szCs w:val="24"/>
        </w:rPr>
        <w:t xml:space="preserve">m</w:t>
      </w:r>
      <w:r>
        <w:rPr>
          <w:color w:val="000000"/>
          <w:sz w:val="24"/>
          <w:szCs w:val="24"/>
        </w:rPr>
        <w:t xml:space="preserve"> knob, hummock; (prominence of the) lips. =mortal= </w:t>
      </w:r>
      <w:r>
        <w:rPr>
          <w:i/>
          <w:color w:val="000000"/>
          <w:sz w:val="24"/>
          <w:szCs w:val="24"/>
        </w:rPr>
        <w:t xml:space="preserve">adj or m</w:t>
      </w:r>
      <w:r>
        <w:rPr>
          <w:color w:val="000000"/>
          <w:sz w:val="24"/>
          <w:szCs w:val="24"/>
        </w:rPr>
        <w:t xml:space="preserve"> mortal; deathly. =mortificacion= </w:t>
      </w:r>
      <w:r>
        <w:rPr>
          <w:i/>
          <w:color w:val="000000"/>
          <w:sz w:val="24"/>
          <w:szCs w:val="24"/>
        </w:rPr>
        <w:t xml:space="preserve">f</w:t>
      </w:r>
      <w:r>
        <w:rPr>
          <w:color w:val="000000"/>
          <w:sz w:val="24"/>
          <w:szCs w:val="24"/>
        </w:rPr>
        <w:t xml:space="preserve"> annoyance, annoyances. =mortificar= </w:t>
      </w:r>
      <w:r>
        <w:rPr>
          <w:i/>
          <w:color w:val="000000"/>
          <w:sz w:val="24"/>
          <w:szCs w:val="24"/>
        </w:rPr>
        <w:t xml:space="preserve">t</w:t>
      </w:r>
      <w:r>
        <w:rPr>
          <w:color w:val="000000"/>
          <w:sz w:val="24"/>
          <w:szCs w:val="24"/>
        </w:rPr>
        <w:t xml:space="preserve"> annoy, torment. =mosca= </w:t>
      </w:r>
      <w:r>
        <w:rPr>
          <w:i/>
          <w:color w:val="000000"/>
          <w:sz w:val="24"/>
          <w:szCs w:val="24"/>
        </w:rPr>
        <w:t xml:space="preserve">f</w:t>
      </w:r>
      <w:r>
        <w:rPr>
          <w:color w:val="000000"/>
          <w:sz w:val="24"/>
          <w:szCs w:val="24"/>
        </w:rPr>
        <w:t xml:space="preserve"> fly; =——­ muerta= dead fly, </w:t>
      </w:r>
      <w:r>
        <w:rPr>
          <w:i/>
          <w:color w:val="000000"/>
          <w:sz w:val="24"/>
          <w:szCs w:val="24"/>
        </w:rPr>
        <w:t xml:space="preserve">c. for</w:t>
      </w:r>
      <w:r>
        <w:rPr>
          <w:color w:val="000000"/>
          <w:sz w:val="24"/>
          <w:szCs w:val="24"/>
        </w:rPr>
        <w:t xml:space="preserve"> person seemingly listless but really keen. =mosquita= </w:t>
      </w:r>
      <w:r>
        <w:rPr>
          <w:i/>
          <w:color w:val="000000"/>
          <w:sz w:val="24"/>
          <w:szCs w:val="24"/>
        </w:rPr>
        <w:t xml:space="preserve">f d of</w:t>
      </w:r>
      <w:r>
        <w:rPr>
          <w:color w:val="000000"/>
          <w:sz w:val="24"/>
          <w:szCs w:val="24"/>
        </w:rPr>
        <w:t xml:space="preserve"> =mosca=. =mosquito= </w:t>
      </w:r>
      <w:r>
        <w:rPr>
          <w:i/>
          <w:color w:val="000000"/>
          <w:sz w:val="24"/>
          <w:szCs w:val="24"/>
        </w:rPr>
        <w:t xml:space="preserve">m</w:t>
      </w:r>
      <w:r>
        <w:rPr>
          <w:color w:val="000000"/>
          <w:sz w:val="24"/>
          <w:szCs w:val="24"/>
        </w:rPr>
        <w:t xml:space="preserve"> mosquito (</w:t>
      </w:r>
      <w:r>
        <w:rPr>
          <w:i/>
          <w:color w:val="000000"/>
          <w:sz w:val="24"/>
          <w:szCs w:val="24"/>
        </w:rPr>
        <w:t xml:space="preserve">also</w:t>
      </w:r>
      <w:r>
        <w:rPr>
          <w:color w:val="000000"/>
          <w:sz w:val="24"/>
          <w:szCs w:val="24"/>
        </w:rPr>
        <w:t xml:space="preserve"> =mosco=). =mostacilla= </w:t>
      </w:r>
      <w:r>
        <w:rPr>
          <w:i/>
          <w:color w:val="000000"/>
          <w:sz w:val="24"/>
          <w:szCs w:val="24"/>
        </w:rPr>
        <w:t xml:space="preserve">f</w:t>
      </w:r>
      <w:r>
        <w:rPr>
          <w:color w:val="000000"/>
          <w:sz w:val="24"/>
          <w:szCs w:val="24"/>
        </w:rPr>
        <w:t xml:space="preserve"> (small, ‘mustard-seed-size’) beads. =mostaza= </w:t>
      </w:r>
      <w:r>
        <w:rPr>
          <w:i/>
          <w:color w:val="000000"/>
          <w:sz w:val="24"/>
          <w:szCs w:val="24"/>
        </w:rPr>
        <w:t xml:space="preserve">f</w:t>
      </w:r>
      <w:r>
        <w:rPr>
          <w:color w:val="000000"/>
          <w:sz w:val="24"/>
          <w:szCs w:val="24"/>
        </w:rPr>
        <w:t xml:space="preserve"> mustard. =mostrar= </w:t>
      </w:r>
      <w:r>
        <w:rPr>
          <w:i/>
          <w:color w:val="000000"/>
          <w:sz w:val="24"/>
          <w:szCs w:val="24"/>
        </w:rPr>
        <w:t xml:space="preserve">t</w:t>
      </w:r>
      <w:r>
        <w:rPr>
          <w:color w:val="000000"/>
          <w:sz w:val="24"/>
          <w:szCs w:val="24"/>
        </w:rPr>
        <w:t xml:space="preserve"> show. =mote= </w:t>
      </w:r>
      <w:r>
        <w:rPr>
          <w:i/>
          <w:color w:val="000000"/>
          <w:sz w:val="24"/>
          <w:szCs w:val="24"/>
        </w:rPr>
        <w:t xml:space="preserve">m</w:t>
      </w:r>
      <w:r>
        <w:rPr>
          <w:color w:val="000000"/>
          <w:sz w:val="24"/>
          <w:szCs w:val="24"/>
        </w:rPr>
        <w:t xml:space="preserve"> nickname; N =88= 25. =motivar= </w:t>
      </w:r>
      <w:r>
        <w:rPr>
          <w:i/>
          <w:color w:val="000000"/>
          <w:sz w:val="24"/>
          <w:szCs w:val="24"/>
        </w:rPr>
        <w:t xml:space="preserve">t</w:t>
      </w:r>
      <w:r>
        <w:rPr>
          <w:color w:val="000000"/>
          <w:sz w:val="24"/>
          <w:szCs w:val="24"/>
        </w:rPr>
        <w:t xml:space="preserve"> motivate, occasion, explain. =motivo= </w:t>
      </w:r>
      <w:r>
        <w:rPr>
          <w:i/>
          <w:color w:val="000000"/>
          <w:sz w:val="24"/>
          <w:szCs w:val="24"/>
        </w:rPr>
        <w:t xml:space="preserve">m</w:t>
      </w:r>
      <w:r>
        <w:rPr>
          <w:color w:val="000000"/>
          <w:sz w:val="24"/>
          <w:szCs w:val="24"/>
        </w:rPr>
        <w:t xml:space="preserve"> motive, reason (=para, de=, for; =para que, por que=, why), grounds; =con——­ = on account. =movedizo= movable, shifting. =mover= </w:t>
      </w:r>
      <w:r>
        <w:rPr>
          <w:i/>
          <w:color w:val="000000"/>
          <w:sz w:val="24"/>
          <w:szCs w:val="24"/>
        </w:rPr>
        <w:t xml:space="preserve">t</w:t>
      </w:r>
      <w:r>
        <w:rPr>
          <w:color w:val="000000"/>
          <w:sz w:val="24"/>
          <w:szCs w:val="24"/>
        </w:rPr>
        <w:t xml:space="preserve"> move. =movimiento= </w:t>
      </w:r>
      <w:r>
        <w:rPr>
          <w:i/>
          <w:color w:val="000000"/>
          <w:sz w:val="24"/>
          <w:szCs w:val="24"/>
        </w:rPr>
        <w:t xml:space="preserve">m</w:t>
      </w:r>
      <w:r>
        <w:rPr>
          <w:color w:val="000000"/>
          <w:sz w:val="24"/>
          <w:szCs w:val="24"/>
        </w:rPr>
        <w:t xml:space="preserve"> movement, motion. =mozalbete= </w:t>
      </w:r>
      <w:r>
        <w:rPr>
          <w:i/>
          <w:color w:val="000000"/>
          <w:sz w:val="24"/>
          <w:szCs w:val="24"/>
        </w:rPr>
        <w:t xml:space="preserve">m. d. de</w:t>
      </w:r>
      <w:r>
        <w:rPr>
          <w:color w:val="000000"/>
          <w:sz w:val="24"/>
          <w:szCs w:val="24"/>
        </w:rPr>
        <w:t xml:space="preserve"> =mozo= </w:t>
      </w:r>
      <w:r>
        <w:rPr>
          <w:i/>
          <w:color w:val="000000"/>
          <w:sz w:val="24"/>
          <w:szCs w:val="24"/>
        </w:rPr>
        <w:t xml:space="preserve">A.</w:t>
      </w:r>
      <w:r>
        <w:rPr>
          <w:color w:val="000000"/>
          <w:sz w:val="24"/>
          <w:szCs w:val="24"/>
        </w:rPr>
        <w:t xml:space="preserve">. =mozo= lad, young man. =muchacho= boy. =muchedumbre= </w:t>
      </w:r>
      <w:r>
        <w:rPr>
          <w:i/>
          <w:color w:val="000000"/>
          <w:sz w:val="24"/>
          <w:szCs w:val="24"/>
        </w:rPr>
        <w:t xml:space="preserve">f</w:t>
      </w:r>
      <w:r>
        <w:rPr>
          <w:color w:val="000000"/>
          <w:sz w:val="24"/>
          <w:szCs w:val="24"/>
        </w:rPr>
        <w:t xml:space="preserve"> multitude. =mucho= much, a great deal of, a lot of, a great matter; </w:t>
      </w:r>
      <w:r>
        <w:rPr>
          <w:i/>
          <w:color w:val="000000"/>
          <w:sz w:val="24"/>
          <w:szCs w:val="24"/>
        </w:rPr>
        <w:t xml:space="preserve">often tr.</w:t>
      </w:r>
      <w:r>
        <w:rPr>
          <w:color w:val="000000"/>
          <w:sz w:val="24"/>
          <w:szCs w:val="24"/>
        </w:rPr>
        <w:t xml:space="preserve"> great (</w:t>
      </w:r>
      <w:r>
        <w:rPr>
          <w:i/>
          <w:color w:val="000000"/>
          <w:sz w:val="24"/>
          <w:szCs w:val="24"/>
        </w:rPr>
        <w:t xml:space="preserve">w. abstract nouns</w:t>
      </w:r>
      <w:r>
        <w:rPr>
          <w:color w:val="000000"/>
          <w:sz w:val="24"/>
          <w:szCs w:val="24"/>
        </w:rPr>
        <w:t xml:space="preserve">); </w:t>
      </w:r>
      <w:r>
        <w:rPr>
          <w:i/>
          <w:color w:val="000000"/>
          <w:sz w:val="24"/>
          <w:szCs w:val="24"/>
        </w:rPr>
        <w:t xml:space="preserve">full form of</w:t>
      </w:r>
      <w:r>
        <w:rPr>
          <w:color w:val="000000"/>
          <w:sz w:val="24"/>
          <w:szCs w:val="24"/>
        </w:rPr>
        <w:t xml:space="preserve"> =muy=, </w:t>
      </w:r>
      <w:r>
        <w:rPr>
          <w:i/>
          <w:color w:val="000000"/>
          <w:sz w:val="24"/>
          <w:szCs w:val="24"/>
        </w:rPr>
        <w:t xml:space="preserve">used when not preceding adj. etc.; pl</w:t>
      </w:r>
      <w:r>
        <w:rPr>
          <w:color w:val="000000"/>
          <w:sz w:val="24"/>
          <w:szCs w:val="24"/>
        </w:rPr>
        <w:t xml:space="preserve"> many; =lo——­ que le quiero= the great affection which I have for him. =mudanza= </w:t>
      </w:r>
      <w:r>
        <w:rPr>
          <w:i/>
          <w:color w:val="000000"/>
          <w:sz w:val="24"/>
          <w:szCs w:val="24"/>
        </w:rPr>
        <w:t xml:space="preserve">f</w:t>
      </w:r>
      <w:r>
        <w:rPr>
          <w:color w:val="000000"/>
          <w:sz w:val="24"/>
          <w:szCs w:val="24"/>
        </w:rPr>
        <w:t xml:space="preserve"> change. =mudar= </w:t>
      </w:r>
      <w:r>
        <w:rPr>
          <w:i/>
          <w:color w:val="000000"/>
          <w:sz w:val="24"/>
          <w:szCs w:val="24"/>
        </w:rPr>
        <w:t xml:space="preserve">t</w:t>
      </w:r>
      <w:r>
        <w:rPr>
          <w:color w:val="000000"/>
          <w:sz w:val="24"/>
          <w:szCs w:val="24"/>
        </w:rPr>
        <w:t xml:space="preserve"> change (=de= one’s). =mudo= dumb. =mueble= </w:t>
      </w:r>
      <w:r>
        <w:rPr>
          <w:i/>
          <w:color w:val="000000"/>
          <w:sz w:val="24"/>
          <w:szCs w:val="24"/>
        </w:rPr>
        <w:t xml:space="preserve">m</w:t>
      </w:r>
      <w:r>
        <w:rPr>
          <w:color w:val="000000"/>
          <w:sz w:val="24"/>
          <w:szCs w:val="24"/>
        </w:rPr>
        <w:t xml:space="preserve"> piece of furniture, article, </w:t>
      </w:r>
      <w:r>
        <w:rPr>
          <w:i/>
          <w:color w:val="000000"/>
          <w:sz w:val="24"/>
          <w:szCs w:val="24"/>
        </w:rPr>
        <w:t xml:space="preserve">pl</w:t>
      </w:r>
      <w:r>
        <w:rPr>
          <w:color w:val="000000"/>
          <w:sz w:val="24"/>
          <w:szCs w:val="24"/>
        </w:rPr>
        <w:t xml:space="preserve"> furniture. =mueca= </w:t>
      </w:r>
      <w:r>
        <w:rPr>
          <w:i/>
          <w:color w:val="000000"/>
          <w:sz w:val="24"/>
          <w:szCs w:val="24"/>
        </w:rPr>
        <w:t xml:space="preserve">f</w:t>
      </w:r>
      <w:r>
        <w:rPr>
          <w:color w:val="000000"/>
          <w:sz w:val="24"/>
          <w:szCs w:val="24"/>
        </w:rPr>
        <w:t xml:space="preserve"> grimace. =muela= </w:t>
      </w:r>
      <w:r>
        <w:rPr>
          <w:i/>
          <w:color w:val="000000"/>
          <w:sz w:val="24"/>
          <w:szCs w:val="24"/>
        </w:rPr>
        <w:t xml:space="preserve">f</w:t>
      </w:r>
      <w:r>
        <w:rPr>
          <w:color w:val="000000"/>
          <w:sz w:val="24"/>
          <w:szCs w:val="24"/>
        </w:rPr>
        <w:t xml:space="preserve"> molar, grinder, jaw-tooth. =muelle= </w:t>
      </w:r>
      <w:r>
        <w:rPr>
          <w:i/>
          <w:color w:val="000000"/>
          <w:sz w:val="24"/>
          <w:szCs w:val="24"/>
        </w:rPr>
        <w:t xml:space="preserve">m</w:t>
      </w:r>
      <w:r>
        <w:rPr>
          <w:color w:val="000000"/>
          <w:sz w:val="24"/>
          <w:szCs w:val="24"/>
        </w:rPr>
        <w:t xml:space="preserve"> wharf, quay; freight platform. =muerte= </w:t>
      </w:r>
      <w:r>
        <w:rPr>
          <w:i/>
          <w:color w:val="000000"/>
          <w:sz w:val="24"/>
          <w:szCs w:val="24"/>
        </w:rPr>
        <w:t xml:space="preserve">f</w:t>
      </w:r>
      <w:r>
        <w:rPr>
          <w:color w:val="000000"/>
          <w:sz w:val="24"/>
          <w:szCs w:val="24"/>
        </w:rPr>
        <w:t xml:space="preserve"> death. =muerto= </w:t>
      </w:r>
      <w:r>
        <w:rPr>
          <w:i/>
          <w:color w:val="000000"/>
          <w:sz w:val="24"/>
          <w:szCs w:val="24"/>
        </w:rPr>
        <w:t xml:space="preserve">ptc of both</w:t>
      </w:r>
      <w:r>
        <w:rPr>
          <w:color w:val="000000"/>
          <w:sz w:val="24"/>
          <w:szCs w:val="24"/>
        </w:rPr>
        <w:t xml:space="preserve"> =morir= </w:t>
      </w:r>
      <w:r>
        <w:rPr>
          <w:i/>
          <w:color w:val="000000"/>
          <w:sz w:val="24"/>
          <w:szCs w:val="24"/>
        </w:rPr>
        <w:t xml:space="preserve">and</w:t>
      </w:r>
      <w:r>
        <w:rPr>
          <w:color w:val="000000"/>
          <w:sz w:val="24"/>
          <w:szCs w:val="24"/>
        </w:rPr>
        <w:t xml:space="preserve"> =matar=. =muestra= </w:t>
      </w:r>
      <w:r>
        <w:rPr>
          <w:i/>
          <w:color w:val="000000"/>
          <w:sz w:val="24"/>
          <w:szCs w:val="24"/>
        </w:rPr>
        <w:t xml:space="preserve">f</w:t>
      </w:r>
      <w:r>
        <w:rPr>
          <w:color w:val="000000"/>
          <w:sz w:val="24"/>
          <w:szCs w:val="24"/>
        </w:rPr>
        <w:t xml:space="preserve"> sign, evidence, token, sample. =mujer= </w:t>
      </w:r>
      <w:r>
        <w:rPr>
          <w:i/>
          <w:color w:val="000000"/>
          <w:sz w:val="24"/>
          <w:szCs w:val="24"/>
        </w:rPr>
        <w:t xml:space="preserve">f</w:t>
      </w:r>
      <w:r>
        <w:rPr>
          <w:color w:val="000000"/>
          <w:sz w:val="24"/>
          <w:szCs w:val="24"/>
        </w:rPr>
        <w:t xml:space="preserve"> woman, wife; N =95= 33. =muladar= </w:t>
      </w:r>
      <w:r>
        <w:rPr>
          <w:i/>
          <w:color w:val="000000"/>
          <w:sz w:val="24"/>
          <w:szCs w:val="24"/>
        </w:rPr>
        <w:t xml:space="preserve">m</w:t>
      </w:r>
      <w:r>
        <w:rPr>
          <w:color w:val="000000"/>
          <w:sz w:val="24"/>
          <w:szCs w:val="24"/>
        </w:rPr>
        <w:t xml:space="preserve"> dunghill, rubbish-heap. =Muley-Abbas= </w:t>
      </w:r>
      <w:r>
        <w:rPr>
          <w:i/>
          <w:color w:val="000000"/>
          <w:sz w:val="24"/>
          <w:szCs w:val="24"/>
        </w:rPr>
        <w:t xml:space="preserve">m</w:t>
      </w:r>
      <w:r>
        <w:rPr>
          <w:color w:val="000000"/>
          <w:sz w:val="24"/>
          <w:szCs w:val="24"/>
        </w:rPr>
        <w:t xml:space="preserve"> N =69= 4. =mulo= mule. =multiplicacion= </w:t>
      </w:r>
      <w:r>
        <w:rPr>
          <w:i/>
          <w:color w:val="000000"/>
          <w:sz w:val="24"/>
          <w:szCs w:val="24"/>
        </w:rPr>
        <w:t xml:space="preserve">f</w:t>
      </w:r>
      <w:r>
        <w:rPr>
          <w:color w:val="000000"/>
          <w:sz w:val="24"/>
          <w:szCs w:val="24"/>
        </w:rPr>
        <w:t xml:space="preserve"> multiplication. =multiplicar= </w:t>
      </w:r>
      <w:r>
        <w:rPr>
          <w:i/>
          <w:color w:val="000000"/>
          <w:sz w:val="24"/>
          <w:szCs w:val="24"/>
        </w:rPr>
        <w:t xml:space="preserve">t</w:t>
      </w:r>
      <w:r>
        <w:rPr>
          <w:color w:val="000000"/>
          <w:sz w:val="24"/>
          <w:szCs w:val="24"/>
        </w:rPr>
        <w:t xml:space="preserve"> multiply. =multitud= </w:t>
      </w:r>
      <w:r>
        <w:rPr>
          <w:i/>
          <w:color w:val="000000"/>
          <w:sz w:val="24"/>
          <w:szCs w:val="24"/>
        </w:rPr>
        <w:t xml:space="preserve">f</w:t>
      </w:r>
      <w:r>
        <w:rPr>
          <w:color w:val="000000"/>
          <w:sz w:val="24"/>
          <w:szCs w:val="24"/>
        </w:rPr>
        <w:t xml:space="preserve"> a multitude. =mundanal= worldly, fashionable. =mundano= mundane, worldly, of this world. =mundo= </w:t>
      </w:r>
      <w:r>
        <w:rPr>
          <w:i/>
          <w:color w:val="000000"/>
          <w:sz w:val="24"/>
          <w:szCs w:val="24"/>
        </w:rPr>
        <w:t xml:space="preserve">m</w:t>
      </w:r>
      <w:r>
        <w:rPr>
          <w:color w:val="000000"/>
          <w:sz w:val="24"/>
          <w:szCs w:val="24"/>
        </w:rPr>
        <w:t xml:space="preserve"> world; (big) trunk; =todo el——­ = everybody. =municipal= municipal. =municipio= </w:t>
      </w:r>
      <w:r>
        <w:rPr>
          <w:i/>
          <w:color w:val="000000"/>
          <w:sz w:val="24"/>
          <w:szCs w:val="24"/>
        </w:rPr>
        <w:t xml:space="preserve">m</w:t>
      </w:r>
      <w:r>
        <w:rPr>
          <w:color w:val="000000"/>
          <w:sz w:val="24"/>
          <w:szCs w:val="24"/>
        </w:rPr>
        <w:t xml:space="preserve"> municipality. =muneco= doll. =muralla= </w:t>
      </w:r>
      <w:r>
        <w:rPr>
          <w:i/>
          <w:color w:val="000000"/>
          <w:sz w:val="24"/>
          <w:szCs w:val="24"/>
        </w:rPr>
        <w:t xml:space="preserve">f</w:t>
      </w:r>
      <w:r>
        <w:rPr>
          <w:color w:val="000000"/>
          <w:sz w:val="24"/>
          <w:szCs w:val="24"/>
        </w:rPr>
        <w:t xml:space="preserve"> rampart, fortification, wall. =murio= </w:t>
      </w:r>
      <w:r>
        <w:rPr>
          <w:i/>
          <w:color w:val="000000"/>
          <w:sz w:val="24"/>
          <w:szCs w:val="24"/>
        </w:rPr>
        <w:t xml:space="preserve">see</w:t>
      </w:r>
      <w:r>
        <w:rPr>
          <w:color w:val="000000"/>
          <w:sz w:val="24"/>
          <w:szCs w:val="24"/>
        </w:rPr>
        <w:t xml:space="preserve"> =morir=. =murmullo= </w:t>
      </w:r>
      <w:r>
        <w:rPr>
          <w:i/>
          <w:color w:val="000000"/>
          <w:sz w:val="24"/>
          <w:szCs w:val="24"/>
        </w:rPr>
        <w:t xml:space="preserve">m</w:t>
      </w:r>
      <w:r>
        <w:rPr>
          <w:color w:val="000000"/>
          <w:sz w:val="24"/>
          <w:szCs w:val="24"/>
        </w:rPr>
        <w:t xml:space="preserve"> murmur. =murmuracion= </w:t>
      </w:r>
      <w:r>
        <w:rPr>
          <w:i/>
          <w:color w:val="000000"/>
          <w:sz w:val="24"/>
          <w:szCs w:val="24"/>
        </w:rPr>
        <w:t xml:space="preserve">f</w:t>
      </w:r>
      <w:r>
        <w:rPr>
          <w:color w:val="000000"/>
          <w:sz w:val="24"/>
          <w:szCs w:val="24"/>
        </w:rPr>
        <w:t xml:space="preserve"> backbiting, personality (against the absent), criticism. =murmurar= </w:t>
      </w:r>
      <w:r>
        <w:rPr>
          <w:i/>
          <w:color w:val="000000"/>
          <w:sz w:val="24"/>
          <w:szCs w:val="24"/>
        </w:rPr>
        <w:t xml:space="preserve">i or t</w:t>
      </w:r>
      <w:r>
        <w:rPr>
          <w:color w:val="000000"/>
          <w:sz w:val="24"/>
          <w:szCs w:val="24"/>
        </w:rPr>
        <w:t xml:space="preserve"> murmur. =muro= wall. =museo= </w:t>
      </w:r>
      <w:r>
        <w:rPr>
          <w:i/>
          <w:color w:val="000000"/>
          <w:sz w:val="24"/>
          <w:szCs w:val="24"/>
        </w:rPr>
        <w:t xml:space="preserve">m</w:t>
      </w:r>
      <w:r>
        <w:rPr>
          <w:color w:val="000000"/>
          <w:sz w:val="24"/>
          <w:szCs w:val="24"/>
        </w:rPr>
        <w:t xml:space="preserve"> museum. =musica= </w:t>
      </w:r>
      <w:r>
        <w:rPr>
          <w:i/>
          <w:color w:val="000000"/>
          <w:sz w:val="24"/>
          <w:szCs w:val="24"/>
        </w:rPr>
        <w:t xml:space="preserve">f</w:t>
      </w:r>
      <w:r>
        <w:rPr>
          <w:color w:val="000000"/>
          <w:sz w:val="24"/>
          <w:szCs w:val="24"/>
        </w:rPr>
        <w:t xml:space="preserve"> music. =mustio= dreary, forlorn; wilted. =mutuo= mutual; </w:t>
      </w:r>
      <w:r>
        <w:rPr>
          <w:i/>
          <w:color w:val="000000"/>
          <w:sz w:val="24"/>
          <w:szCs w:val="24"/>
        </w:rPr>
        <w:t xml:space="preserve">adv.</w:t>
      </w:r>
      <w:r>
        <w:rPr>
          <w:color w:val="000000"/>
          <w:sz w:val="24"/>
          <w:szCs w:val="24"/>
        </w:rPr>
        <w:t xml:space="preserve"> =—­mente=. =muy= </w:t>
      </w:r>
      <w:r>
        <w:rPr>
          <w:i/>
          <w:color w:val="000000"/>
          <w:sz w:val="24"/>
          <w:szCs w:val="24"/>
        </w:rPr>
        <w:t xml:space="preserve">shortened form of</w:t>
      </w:r>
      <w:r>
        <w:rPr>
          <w:color w:val="000000"/>
          <w:sz w:val="24"/>
          <w:szCs w:val="24"/>
        </w:rPr>
        <w:t xml:space="preserve"> =mucho=, </w:t>
      </w:r>
      <w:r>
        <w:rPr>
          <w:i/>
          <w:color w:val="000000"/>
          <w:sz w:val="24"/>
          <w:szCs w:val="24"/>
        </w:rPr>
        <w:t xml:space="preserve">used before adj. or adv. or their equivalents</w:t>
      </w:r>
      <w:r>
        <w:rPr>
          <w:color w:val="000000"/>
          <w:sz w:val="24"/>
          <w:szCs w:val="24"/>
        </w:rPr>
        <w:t xml:space="preserve">, very, very much, very well; </w:t>
      </w:r>
      <w:r>
        <w:rPr>
          <w:i/>
          <w:color w:val="000000"/>
          <w:sz w:val="24"/>
          <w:szCs w:val="24"/>
        </w:rPr>
        <w:t xml:space="preserve">weaker than the sup., which forms a climax after it</w:t>
      </w:r>
      <w:r>
        <w:rPr>
          <w:color w:val="000000"/>
          <w:sz w:val="24"/>
          <w:szCs w:val="24"/>
        </w:rPr>
        <w:t xml:space="preserve">, =160= 24.</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=nacar= </w:t>
      </w:r>
      <w:r>
        <w:rPr>
          <w:i/>
          <w:color w:val="000000"/>
          <w:sz w:val="24"/>
          <w:szCs w:val="24"/>
        </w:rPr>
        <w:t xml:space="preserve">m</w:t>
      </w:r>
      <w:r>
        <w:rPr>
          <w:color w:val="000000"/>
          <w:sz w:val="24"/>
          <w:szCs w:val="24"/>
        </w:rPr>
        <w:t xml:space="preserve"> mother-of-pearl. =nacarado= pearly. =nacer= </w:t>
      </w:r>
      <w:r>
        <w:rPr>
          <w:i/>
          <w:color w:val="000000"/>
          <w:sz w:val="24"/>
          <w:szCs w:val="24"/>
        </w:rPr>
        <w:t xml:space="preserve">i</w:t>
      </w:r>
      <w:r>
        <w:rPr>
          <w:color w:val="000000"/>
          <w:sz w:val="24"/>
          <w:szCs w:val="24"/>
        </w:rPr>
        <w:t xml:space="preserve"> be born, take its rise, spring up. =nacion= </w:t>
      </w:r>
      <w:r>
        <w:rPr>
          <w:i/>
          <w:color w:val="000000"/>
          <w:sz w:val="24"/>
          <w:szCs w:val="24"/>
        </w:rPr>
        <w:t xml:space="preserve">f</w:t>
      </w:r>
      <w:r>
        <w:rPr>
          <w:color w:val="000000"/>
          <w:sz w:val="24"/>
          <w:szCs w:val="24"/>
        </w:rPr>
        <w:t xml:space="preserve"> nation. =nacional= national. =nacionalidad= </w:t>
      </w:r>
      <w:r>
        <w:rPr>
          <w:i/>
          <w:color w:val="000000"/>
          <w:sz w:val="24"/>
          <w:szCs w:val="24"/>
        </w:rPr>
        <w:t xml:space="preserve">f</w:t>
      </w:r>
      <w:r>
        <w:rPr>
          <w:color w:val="000000"/>
          <w:sz w:val="24"/>
          <w:szCs w:val="24"/>
        </w:rPr>
        <w:t xml:space="preserve"> nationality. =nada= nothing, not a bit, not at all, no; enough said, well; </w:t>
      </w:r>
      <w:r>
        <w:rPr>
          <w:i/>
          <w:color w:val="000000"/>
          <w:sz w:val="24"/>
          <w:szCs w:val="24"/>
        </w:rPr>
        <w:t xml:space="preserve">w. neg. etc.</w:t>
      </w:r>
      <w:r>
        <w:rPr>
          <w:color w:val="000000"/>
          <w:sz w:val="24"/>
          <w:szCs w:val="24"/>
        </w:rPr>
        <w:t xml:space="preserve"> anything; </w:t>
      </w:r>
      <w:r>
        <w:rPr>
          <w:i/>
          <w:color w:val="000000"/>
          <w:sz w:val="24"/>
          <w:szCs w:val="24"/>
        </w:rPr>
        <w:t xml:space="preserve">f</w:t>
      </w:r>
      <w:r>
        <w:rPr>
          <w:color w:val="000000"/>
          <w:sz w:val="24"/>
          <w:szCs w:val="24"/>
        </w:rPr>
        <w:t xml:space="preserve"> nothingness, a nothing; =——­ de= none of, no. =nadie= </w:t>
      </w:r>
      <w:r>
        <w:rPr>
          <w:i/>
          <w:color w:val="000000"/>
          <w:sz w:val="24"/>
          <w:szCs w:val="24"/>
        </w:rPr>
        <w:t xml:space="preserve">m</w:t>
      </w:r>
      <w:r>
        <w:rPr>
          <w:color w:val="000000"/>
          <w:sz w:val="24"/>
          <w:szCs w:val="24"/>
        </w:rPr>
        <w:t xml:space="preserve"> nobody; </w:t>
      </w:r>
      <w:r>
        <w:rPr>
          <w:i/>
          <w:color w:val="000000"/>
          <w:sz w:val="24"/>
          <w:szCs w:val="24"/>
        </w:rPr>
        <w:t xml:space="preserve">w. neg.</w:t>
      </w:r>
      <w:r>
        <w:rPr>
          <w:color w:val="000000"/>
          <w:sz w:val="24"/>
          <w:szCs w:val="24"/>
        </w:rPr>
        <w:t xml:space="preserve"> anybody. =Napoles= </w:t>
      </w:r>
      <w:r>
        <w:rPr>
          <w:i/>
          <w:color w:val="000000"/>
          <w:sz w:val="24"/>
          <w:szCs w:val="24"/>
        </w:rPr>
        <w:t xml:space="preserve">f</w:t>
      </w:r>
      <w:r>
        <w:rPr>
          <w:color w:val="000000"/>
          <w:sz w:val="24"/>
          <w:szCs w:val="24"/>
        </w:rPr>
        <w:t xml:space="preserve"> Naples. =naranja= </w:t>
      </w:r>
      <w:r>
        <w:rPr>
          <w:i/>
          <w:color w:val="000000"/>
          <w:sz w:val="24"/>
          <w:szCs w:val="24"/>
        </w:rPr>
        <w:t xml:space="preserve">f</w:t>
      </w:r>
      <w:r>
        <w:rPr>
          <w:color w:val="000000"/>
          <w:sz w:val="24"/>
          <w:szCs w:val="24"/>
        </w:rPr>
        <w:t xml:space="preserve"> orange. =naranjero= orange man. =narigudo= big-nosed. =nariz= </w:t>
      </w:r>
      <w:r>
        <w:rPr>
          <w:i/>
          <w:color w:val="000000"/>
          <w:sz w:val="24"/>
          <w:szCs w:val="24"/>
        </w:rPr>
        <w:t xml:space="preserve">f</w:t>
      </w:r>
      <w:r>
        <w:rPr>
          <w:color w:val="000000"/>
          <w:sz w:val="24"/>
          <w:szCs w:val="24"/>
        </w:rPr>
        <w:t xml:space="preserve"> nose. =narracion= </w:t>
      </w:r>
      <w:r>
        <w:rPr>
          <w:i/>
          <w:color w:val="000000"/>
          <w:sz w:val="24"/>
          <w:szCs w:val="24"/>
        </w:rPr>
        <w:t xml:space="preserve">f</w:t>
      </w:r>
      <w:r>
        <w:rPr>
          <w:color w:val="000000"/>
          <w:sz w:val="24"/>
          <w:szCs w:val="24"/>
        </w:rPr>
        <w:t xml:space="preserve"> narration. =narrar= </w:t>
      </w:r>
      <w:r>
        <w:rPr>
          <w:i/>
          <w:color w:val="000000"/>
          <w:sz w:val="24"/>
          <w:szCs w:val="24"/>
        </w:rPr>
        <w:t xml:space="preserve">t</w:t>
      </w:r>
      <w:r>
        <w:rPr>
          <w:color w:val="000000"/>
          <w:sz w:val="24"/>
          <w:szCs w:val="24"/>
        </w:rPr>
        <w:t xml:space="preserve"> narrate, relate. =nativo= inborn, innate. =natura= </w:t>
      </w:r>
      <w:r>
        <w:rPr>
          <w:i/>
          <w:color w:val="000000"/>
          <w:sz w:val="24"/>
          <w:szCs w:val="24"/>
        </w:rPr>
        <w:t xml:space="preserve">(Latinizing word) f</w:t>
      </w:r>
      <w:r>
        <w:rPr>
          <w:color w:val="000000"/>
          <w:sz w:val="24"/>
          <w:szCs w:val="24"/>
        </w:rPr>
        <w:t xml:space="preserve"> nature. =natural= natural, </w:t>
      </w:r>
      <w:r>
        <w:rPr>
          <w:i/>
          <w:color w:val="000000"/>
          <w:sz w:val="24"/>
          <w:szCs w:val="24"/>
        </w:rPr>
        <w:t xml:space="preserve">adv.</w:t>
      </w:r>
      <w:r>
        <w:rPr>
          <w:color w:val="000000"/>
          <w:sz w:val="24"/>
          <w:szCs w:val="24"/>
        </w:rPr>
        <w:t xml:space="preserve"> =—­mente=; </w:t>
      </w:r>
      <w:r>
        <w:rPr>
          <w:i/>
          <w:color w:val="000000"/>
          <w:sz w:val="24"/>
          <w:szCs w:val="24"/>
        </w:rPr>
        <w:t xml:space="preserve">m</w:t>
      </w:r>
      <w:r>
        <w:rPr>
          <w:color w:val="000000"/>
          <w:sz w:val="24"/>
          <w:szCs w:val="24"/>
        </w:rPr>
        <w:t xml:space="preserve"> nature, temperament, the way one is made. =naturaleza= </w:t>
      </w:r>
      <w:r>
        <w:rPr>
          <w:i/>
          <w:color w:val="000000"/>
          <w:sz w:val="24"/>
          <w:szCs w:val="24"/>
        </w:rPr>
        <w:t xml:space="preserve">f</w:t>
      </w:r>
      <w:r>
        <w:rPr>
          <w:color w:val="000000"/>
          <w:sz w:val="24"/>
          <w:szCs w:val="24"/>
        </w:rPr>
        <w:t xml:space="preserve"> nature. =naturalidad= </w:t>
      </w:r>
      <w:r>
        <w:rPr>
          <w:i/>
          <w:color w:val="000000"/>
          <w:sz w:val="24"/>
          <w:szCs w:val="24"/>
        </w:rPr>
        <w:t xml:space="preserve">f</w:t>
      </w:r>
      <w:r>
        <w:rPr>
          <w:color w:val="000000"/>
          <w:sz w:val="24"/>
          <w:szCs w:val="24"/>
        </w:rPr>
        <w:t xml:space="preserve"> a natural air. =naturalista= naturalist. =navaja= </w:t>
      </w:r>
      <w:r>
        <w:rPr>
          <w:i/>
          <w:color w:val="000000"/>
          <w:sz w:val="24"/>
          <w:szCs w:val="24"/>
        </w:rPr>
        <w:t xml:space="preserve">f</w:t>
      </w:r>
      <w:r>
        <w:rPr>
          <w:color w:val="000000"/>
          <w:sz w:val="24"/>
          <w:szCs w:val="24"/>
        </w:rPr>
        <w:t xml:space="preserve"> (clasp-) knife. =navegar= </w:t>
      </w:r>
      <w:r>
        <w:rPr>
          <w:i/>
          <w:color w:val="000000"/>
          <w:sz w:val="24"/>
          <w:szCs w:val="24"/>
        </w:rPr>
        <w:t xml:space="preserve">i</w:t>
      </w:r>
      <w:r>
        <w:rPr>
          <w:color w:val="000000"/>
          <w:sz w:val="24"/>
          <w:szCs w:val="24"/>
        </w:rPr>
        <w:t xml:space="preserve"> sail; =-o bien= I can steer all right. =navio= </w:t>
      </w:r>
      <w:r>
        <w:rPr>
          <w:i/>
          <w:color w:val="000000"/>
          <w:sz w:val="24"/>
          <w:szCs w:val="24"/>
        </w:rPr>
        <w:t xml:space="preserve">m</w:t>
      </w:r>
      <w:r>
        <w:rPr>
          <w:color w:val="000000"/>
          <w:sz w:val="24"/>
          <w:szCs w:val="24"/>
        </w:rPr>
        <w:t xml:space="preserve"> ship of the line. =nec= </w:t>
      </w:r>
      <w:r>
        <w:rPr>
          <w:i/>
          <w:color w:val="000000"/>
          <w:sz w:val="24"/>
          <w:szCs w:val="24"/>
        </w:rPr>
        <w:t xml:space="preserve">etc. see</w:t>
      </w:r>
      <w:r>
        <w:rPr>
          <w:color w:val="000000"/>
          <w:sz w:val="24"/>
          <w:szCs w:val="24"/>
        </w:rPr>
        <w:t xml:space="preserve"> =53= 33. =necedad= </w:t>
      </w:r>
      <w:r>
        <w:rPr>
          <w:i/>
          <w:color w:val="000000"/>
          <w:sz w:val="24"/>
          <w:szCs w:val="24"/>
        </w:rPr>
        <w:t xml:space="preserve">f</w:t>
      </w:r>
      <w:r>
        <w:rPr>
          <w:color w:val="000000"/>
          <w:sz w:val="24"/>
          <w:szCs w:val="24"/>
        </w:rPr>
        <w:t xml:space="preserve"> silliness. =necesario= necessary; </w:t>
      </w:r>
      <w:r>
        <w:rPr>
          <w:i/>
          <w:color w:val="000000"/>
          <w:sz w:val="24"/>
          <w:szCs w:val="24"/>
        </w:rPr>
        <w:t xml:space="preserve">adv.</w:t>
      </w:r>
      <w:r>
        <w:rPr>
          <w:color w:val="000000"/>
          <w:sz w:val="24"/>
          <w:szCs w:val="24"/>
        </w:rPr>
        <w:t xml:space="preserve"> =—­mente=; =en caso——­ = in case of necessity. =necesidad= </w:t>
      </w:r>
      <w:r>
        <w:rPr>
          <w:i/>
          <w:color w:val="000000"/>
          <w:sz w:val="24"/>
          <w:szCs w:val="24"/>
        </w:rPr>
        <w:t xml:space="preserve">f</w:t>
      </w:r>
      <w:r>
        <w:rPr>
          <w:color w:val="000000"/>
          <w:sz w:val="24"/>
          <w:szCs w:val="24"/>
        </w:rPr>
        <w:t xml:space="preserve"> necessity. =necesitar= </w:t>
      </w:r>
      <w:r>
        <w:rPr>
          <w:i/>
          <w:color w:val="000000"/>
          <w:sz w:val="24"/>
          <w:szCs w:val="24"/>
        </w:rPr>
        <w:t xml:space="preserve">t</w:t>
      </w:r>
      <w:r>
        <w:rPr>
          <w:color w:val="000000"/>
          <w:sz w:val="24"/>
          <w:szCs w:val="24"/>
        </w:rPr>
        <w:t xml:space="preserve"> need, have need of. =necio= silly, simpleton, dunce. =nefasto= inauspicious. =negar= </w:t>
      </w:r>
      <w:r>
        <w:rPr>
          <w:i/>
          <w:color w:val="000000"/>
          <w:sz w:val="24"/>
          <w:szCs w:val="24"/>
        </w:rPr>
        <w:t xml:space="preserve">t</w:t>
      </w:r>
      <w:r>
        <w:rPr>
          <w:color w:val="000000"/>
          <w:sz w:val="24"/>
          <w:szCs w:val="24"/>
        </w:rPr>
        <w:t xml:space="preserve"> deny; </w:t>
      </w:r>
      <w:r>
        <w:rPr>
          <w:i/>
          <w:color w:val="000000"/>
          <w:sz w:val="24"/>
          <w:szCs w:val="24"/>
        </w:rPr>
        <w:t xml:space="preserve">r</w:t>
      </w:r>
      <w:r>
        <w:rPr>
          <w:color w:val="000000"/>
          <w:sz w:val="24"/>
          <w:szCs w:val="24"/>
        </w:rPr>
        <w:t xml:space="preserve"> decline, refuse. =negativa= </w:t>
      </w:r>
      <w:r>
        <w:rPr>
          <w:i/>
          <w:color w:val="000000"/>
          <w:sz w:val="24"/>
          <w:szCs w:val="24"/>
        </w:rPr>
        <w:t xml:space="preserve">f</w:t>
      </w:r>
      <w:r>
        <w:rPr>
          <w:color w:val="000000"/>
          <w:sz w:val="24"/>
          <w:szCs w:val="24"/>
        </w:rPr>
        <w:t xml:space="preserve"> negative. =negligencia= </w:t>
      </w:r>
      <w:r>
        <w:rPr>
          <w:i/>
          <w:color w:val="000000"/>
          <w:sz w:val="24"/>
          <w:szCs w:val="24"/>
        </w:rPr>
        <w:t xml:space="preserve">f</w:t>
      </w:r>
      <w:r>
        <w:rPr>
          <w:color w:val="000000"/>
          <w:sz w:val="24"/>
          <w:szCs w:val="24"/>
        </w:rPr>
        <w:t xml:space="preserve"> negligence. =negocio= </w:t>
      </w:r>
      <w:r>
        <w:rPr>
          <w:i/>
          <w:color w:val="000000"/>
          <w:sz w:val="24"/>
          <w:szCs w:val="24"/>
        </w:rPr>
        <w:t xml:space="preserve">m</w:t>
      </w:r>
      <w:r>
        <w:rPr>
          <w:color w:val="000000"/>
          <w:sz w:val="24"/>
          <w:szCs w:val="24"/>
        </w:rPr>
        <w:t xml:space="preserve"> business. =negro= black; </w:t>
      </w:r>
      <w:r>
        <w:rPr>
          <w:i/>
          <w:color w:val="000000"/>
          <w:sz w:val="24"/>
          <w:szCs w:val="24"/>
        </w:rPr>
        <w:t xml:space="preserve">m</w:t>
      </w:r>
      <w:r>
        <w:rPr>
          <w:color w:val="000000"/>
          <w:sz w:val="24"/>
          <w:szCs w:val="24"/>
        </w:rPr>
        <w:t xml:space="preserve"> negro. =negrura= </w:t>
      </w:r>
      <w:r>
        <w:rPr>
          <w:i/>
          <w:color w:val="000000"/>
          <w:sz w:val="24"/>
          <w:szCs w:val="24"/>
        </w:rPr>
        <w:t xml:space="preserve">f</w:t>
      </w:r>
      <w:r>
        <w:rPr>
          <w:color w:val="000000"/>
          <w:sz w:val="24"/>
          <w:szCs w:val="24"/>
        </w:rPr>
        <w:t xml:space="preserve"> blackness. =negruzco= blackish. =nerviosidad= </w:t>
      </w:r>
      <w:r>
        <w:rPr>
          <w:i/>
          <w:color w:val="000000"/>
          <w:sz w:val="24"/>
          <w:szCs w:val="24"/>
        </w:rPr>
        <w:t xml:space="preserve">f</w:t>
      </w:r>
      <w:r>
        <w:rPr>
          <w:color w:val="000000"/>
          <w:sz w:val="24"/>
          <w:szCs w:val="24"/>
        </w:rPr>
        <w:t xml:space="preserve"> nervousness. =nervioso= nervous. =ni= neither, nor, not even; (</w:t>
      </w:r>
      <w:r>
        <w:rPr>
          <w:i/>
          <w:color w:val="000000"/>
          <w:sz w:val="24"/>
          <w:szCs w:val="24"/>
        </w:rPr>
        <w:t xml:space="preserve">before words meaning or suggesting</w:t>
      </w:r>
      <w:r>
        <w:rPr>
          <w:color w:val="000000"/>
          <w:sz w:val="24"/>
          <w:szCs w:val="24"/>
        </w:rPr>
        <w:t xml:space="preserve"> ‘even’) not; (</w:t>
      </w:r>
      <w:r>
        <w:rPr>
          <w:i/>
          <w:color w:val="000000"/>
          <w:sz w:val="24"/>
          <w:szCs w:val="24"/>
        </w:rPr>
        <w:t xml:space="preserve">w. preceding neg.</w:t>
      </w:r>
      <w:r>
        <w:rPr>
          <w:color w:val="000000"/>
          <w:sz w:val="24"/>
          <w:szCs w:val="24"/>
        </w:rPr>
        <w:t xml:space="preserve">) either, or; =——­ que= or what. =nido= </w:t>
      </w:r>
      <w:r>
        <w:rPr>
          <w:i/>
          <w:color w:val="000000"/>
          <w:sz w:val="24"/>
          <w:szCs w:val="24"/>
        </w:rPr>
        <w:t xml:space="preserve">m</w:t>
      </w:r>
      <w:r>
        <w:rPr>
          <w:color w:val="000000"/>
          <w:sz w:val="24"/>
          <w:szCs w:val="24"/>
        </w:rPr>
        <w:t xml:space="preserve"> nest. =nieto= grandson. =ninfa= </w:t>
      </w:r>
      <w:r>
        <w:rPr>
          <w:i/>
          <w:color w:val="000000"/>
          <w:sz w:val="24"/>
          <w:szCs w:val="24"/>
        </w:rPr>
        <w:t xml:space="preserve">f</w:t>
      </w:r>
      <w:r>
        <w:rPr>
          <w:color w:val="000000"/>
          <w:sz w:val="24"/>
          <w:szCs w:val="24"/>
        </w:rPr>
        <w:t xml:space="preserve"> nymph. =ningun[o]= no, not any; </w:t>
      </w:r>
      <w:r>
        <w:rPr>
          <w:i/>
          <w:color w:val="000000"/>
          <w:sz w:val="24"/>
          <w:szCs w:val="24"/>
        </w:rPr>
        <w:t xml:space="preserve">w. neg.</w:t>
      </w:r>
      <w:r>
        <w:rPr>
          <w:color w:val="000000"/>
          <w:sz w:val="24"/>
          <w:szCs w:val="24"/>
        </w:rPr>
        <w:t xml:space="preserve"> any. =ninez= </w:t>
      </w:r>
      <w:r>
        <w:rPr>
          <w:i/>
          <w:color w:val="000000"/>
          <w:sz w:val="24"/>
          <w:szCs w:val="24"/>
        </w:rPr>
        <w:t xml:space="preserve">f</w:t>
      </w:r>
      <w:r>
        <w:rPr>
          <w:color w:val="000000"/>
          <w:sz w:val="24"/>
          <w:szCs w:val="24"/>
        </w:rPr>
        <w:t xml:space="preserve"> childhood, boyhood. =nino= boy, child; =-a= (of eye) pupil, (</w:t>
      </w:r>
      <w:r>
        <w:rPr>
          <w:i/>
          <w:color w:val="000000"/>
          <w:sz w:val="24"/>
          <w:szCs w:val="24"/>
        </w:rPr>
        <w:t xml:space="preserve">fig.</w:t>
      </w:r>
      <w:r>
        <w:rPr>
          <w:color w:val="000000"/>
          <w:sz w:val="24"/>
          <w:szCs w:val="24"/>
        </w:rPr>
        <w:t xml:space="preserve">) apple. =nivel= </w:t>
      </w:r>
      <w:r>
        <w:rPr>
          <w:i/>
          <w:color w:val="000000"/>
          <w:sz w:val="24"/>
          <w:szCs w:val="24"/>
        </w:rPr>
        <w:t xml:space="preserve">m</w:t>
      </w:r>
      <w:r>
        <w:rPr>
          <w:color w:val="000000"/>
          <w:sz w:val="24"/>
          <w:szCs w:val="24"/>
        </w:rPr>
        <w:t xml:space="preserve"> level (as instrument, </w:t>
      </w:r>
      <w:r>
        <w:rPr>
          <w:i/>
          <w:color w:val="000000"/>
          <w:sz w:val="24"/>
          <w:szCs w:val="24"/>
        </w:rPr>
        <w:t xml:space="preserve">or abstract</w:t>
      </w:r>
      <w:r>
        <w:rPr>
          <w:color w:val="000000"/>
          <w:sz w:val="24"/>
          <w:szCs w:val="24"/>
        </w:rPr>
        <w:t xml:space="preserve">). =nivelar= </w:t>
      </w:r>
      <w:r>
        <w:rPr>
          <w:i/>
          <w:color w:val="000000"/>
          <w:sz w:val="24"/>
          <w:szCs w:val="24"/>
        </w:rPr>
        <w:t xml:space="preserve">t</w:t>
      </w:r>
      <w:r>
        <w:rPr>
          <w:color w:val="000000"/>
          <w:sz w:val="24"/>
          <w:szCs w:val="24"/>
        </w:rPr>
        <w:t xml:space="preserve"> level, take the level of. =no= not, no; non-; he doesn’t </w:t>
      </w:r>
      <w:r>
        <w:rPr>
          <w:i/>
          <w:color w:val="000000"/>
          <w:sz w:val="24"/>
          <w:szCs w:val="24"/>
        </w:rPr>
        <w:t xml:space="preserve">etc.</w:t>
      </w:r>
      <w:r>
        <w:rPr>
          <w:color w:val="000000"/>
          <w:sz w:val="24"/>
          <w:szCs w:val="24"/>
        </w:rPr>
        <w:t xml:space="preserve">; =yo——­ = not I; I don’t. =nobis= </w:t>
      </w:r>
      <w:r>
        <w:rPr>
          <w:i/>
          <w:color w:val="000000"/>
          <w:sz w:val="24"/>
          <w:szCs w:val="24"/>
        </w:rPr>
        <w:t xml:space="preserve">L</w:t>
      </w:r>
      <w:r>
        <w:rPr>
          <w:color w:val="000000"/>
          <w:sz w:val="24"/>
          <w:szCs w:val="24"/>
        </w:rPr>
        <w:t xml:space="preserve"> us, me (</w:t>
      </w:r>
      <w:r>
        <w:rPr>
          <w:i/>
          <w:color w:val="000000"/>
          <w:sz w:val="24"/>
          <w:szCs w:val="24"/>
        </w:rPr>
        <w:t xml:space="preserve">dat. or w. certain preps.</w:t>
      </w:r>
      <w:r>
        <w:rPr>
          <w:color w:val="000000"/>
          <w:sz w:val="24"/>
          <w:szCs w:val="24"/>
        </w:rPr>
        <w:t xml:space="preserve">). =noble= noble; </w:t>
      </w:r>
      <w:r>
        <w:rPr>
          <w:i/>
          <w:color w:val="000000"/>
          <w:sz w:val="24"/>
          <w:szCs w:val="24"/>
        </w:rPr>
        <w:t xml:space="preserve">sup.</w:t>
      </w:r>
      <w:r>
        <w:rPr>
          <w:color w:val="000000"/>
          <w:sz w:val="24"/>
          <w:szCs w:val="24"/>
        </w:rPr>
        <w:t xml:space="preserve"> nobilisimo. =nobleza= </w:t>
      </w:r>
      <w:r>
        <w:rPr>
          <w:i/>
          <w:color w:val="000000"/>
          <w:sz w:val="24"/>
          <w:szCs w:val="24"/>
        </w:rPr>
        <w:t xml:space="preserve">f</w:t>
      </w:r>
      <w:r>
        <w:rPr>
          <w:color w:val="000000"/>
          <w:sz w:val="24"/>
          <w:szCs w:val="24"/>
        </w:rPr>
        <w:t xml:space="preserve"> nobility. =noche= </w:t>
      </w:r>
      <w:r>
        <w:rPr>
          <w:i/>
          <w:color w:val="000000"/>
          <w:sz w:val="24"/>
          <w:szCs w:val="24"/>
        </w:rPr>
        <w:t xml:space="preserve">f</w:t>
      </w:r>
      <w:r>
        <w:rPr>
          <w:color w:val="000000"/>
          <w:sz w:val="24"/>
          <w:szCs w:val="24"/>
        </w:rPr>
        <w:t xml:space="preserve"> (=de= at) night; =media——­ = midnight; =buenas——­ s= good night. =nombrar= </w:t>
      </w:r>
      <w:r>
        <w:rPr>
          <w:i/>
          <w:color w:val="000000"/>
          <w:sz w:val="24"/>
          <w:szCs w:val="24"/>
        </w:rPr>
        <w:t xml:space="preserve">t</w:t>
      </w:r>
      <w:r>
        <w:rPr>
          <w:color w:val="000000"/>
          <w:sz w:val="24"/>
          <w:szCs w:val="24"/>
        </w:rPr>
        <w:t xml:space="preserve"> name. =nombre= </w:t>
      </w:r>
      <w:r>
        <w:rPr>
          <w:i/>
          <w:color w:val="000000"/>
          <w:sz w:val="24"/>
          <w:szCs w:val="24"/>
        </w:rPr>
        <w:t xml:space="preserve">m</w:t>
      </w:r>
      <w:r>
        <w:rPr>
          <w:color w:val="000000"/>
          <w:sz w:val="24"/>
          <w:szCs w:val="24"/>
        </w:rPr>
        <w:t xml:space="preserve"> name. =nominavito, genivito, davito, acusavito,= </w:t>
      </w:r>
      <w:r>
        <w:rPr>
          <w:i/>
          <w:color w:val="000000"/>
          <w:sz w:val="24"/>
          <w:szCs w:val="24"/>
        </w:rPr>
        <w:t xml:space="preserve">errors, w. d. ending</w:t>
      </w:r>
      <w:r>
        <w:rPr>
          <w:color w:val="000000"/>
          <w:sz w:val="24"/>
          <w:szCs w:val="24"/>
        </w:rPr>
        <w:t xml:space="preserve"> =-ito=, </w:t>
      </w:r>
      <w:r>
        <w:rPr>
          <w:i/>
          <w:color w:val="000000"/>
          <w:sz w:val="24"/>
          <w:szCs w:val="24"/>
        </w:rPr>
        <w:t xml:space="preserve">for</w:t>
      </w:r>
      <w:r>
        <w:rPr>
          <w:color w:val="000000"/>
          <w:sz w:val="24"/>
          <w:szCs w:val="24"/>
        </w:rPr>
        <w:t xml:space="preserve"> =nominativo, genitivo, dativo, acusativo,= nominative, genitive, dative, accusative. =noria= </w:t>
      </w:r>
      <w:r>
        <w:rPr>
          <w:i/>
          <w:color w:val="000000"/>
          <w:sz w:val="24"/>
          <w:szCs w:val="24"/>
        </w:rPr>
        <w:t xml:space="preserve">f</w:t>
      </w:r>
      <w:r>
        <w:rPr>
          <w:color w:val="000000"/>
          <w:sz w:val="24"/>
          <w:szCs w:val="24"/>
        </w:rPr>
        <w:t xml:space="preserve"> noria, sakieh, N =6= 28. =normal= normal, ordinary, regular. =norte= </w:t>
      </w:r>
      <w:r>
        <w:rPr>
          <w:i/>
          <w:color w:val="000000"/>
          <w:sz w:val="24"/>
          <w:szCs w:val="24"/>
        </w:rPr>
        <w:t xml:space="preserve">m</w:t>
      </w:r>
      <w:r>
        <w:rPr>
          <w:color w:val="000000"/>
          <w:sz w:val="24"/>
          <w:szCs w:val="24"/>
        </w:rPr>
        <w:t xml:space="preserve"> north. =nos= us; </w:t>
      </w:r>
      <w:r>
        <w:rPr>
          <w:i/>
          <w:color w:val="000000"/>
          <w:sz w:val="24"/>
          <w:szCs w:val="24"/>
        </w:rPr>
        <w:t xml:space="preserve">refl see</w:t>
      </w:r>
      <w:r>
        <w:rPr>
          <w:color w:val="000000"/>
          <w:sz w:val="24"/>
          <w:szCs w:val="24"/>
        </w:rPr>
        <w:t xml:space="preserve"> =se=. =nosotros= we. =nota= </w:t>
      </w:r>
      <w:r>
        <w:rPr>
          <w:i/>
          <w:color w:val="000000"/>
          <w:sz w:val="24"/>
          <w:szCs w:val="24"/>
        </w:rPr>
        <w:t xml:space="preserve">f</w:t>
      </w:r>
      <w:r>
        <w:rPr>
          <w:color w:val="000000"/>
          <w:sz w:val="24"/>
          <w:szCs w:val="24"/>
        </w:rPr>
        <w:t xml:space="preserve"> mark, standing, note, memorandum. =notabilidad= </w:t>
      </w:r>
      <w:r>
        <w:rPr>
          <w:i/>
          <w:color w:val="000000"/>
          <w:sz w:val="24"/>
          <w:szCs w:val="24"/>
        </w:rPr>
        <w:t xml:space="preserve">f</w:t>
      </w:r>
      <w:r>
        <w:rPr>
          <w:color w:val="000000"/>
          <w:sz w:val="24"/>
          <w:szCs w:val="24"/>
        </w:rPr>
        <w:t xml:space="preserve"> celebrity, man of mark. =notable= notable. =notar= </w:t>
      </w:r>
      <w:r>
        <w:rPr>
          <w:i/>
          <w:color w:val="000000"/>
          <w:sz w:val="24"/>
          <w:szCs w:val="24"/>
        </w:rPr>
        <w:t xml:space="preserve">t</w:t>
      </w:r>
      <w:r>
        <w:rPr>
          <w:color w:val="000000"/>
          <w:sz w:val="24"/>
          <w:szCs w:val="24"/>
        </w:rPr>
        <w:t xml:space="preserve"> mark, note, observe. =noticia= </w:t>
      </w:r>
      <w:r>
        <w:rPr>
          <w:i/>
          <w:color w:val="000000"/>
          <w:sz w:val="24"/>
          <w:szCs w:val="24"/>
        </w:rPr>
        <w:t xml:space="preserve">f often pl</w:t>
      </w:r>
      <w:r>
        <w:rPr>
          <w:color w:val="000000"/>
          <w:sz w:val="24"/>
          <w:szCs w:val="24"/>
        </w:rPr>
        <w:t xml:space="preserve"> information, news, item of news, knowledge. =notificar= </w:t>
      </w:r>
      <w:r>
        <w:rPr>
          <w:i/>
          <w:color w:val="000000"/>
          <w:sz w:val="24"/>
          <w:szCs w:val="24"/>
        </w:rPr>
        <w:t xml:space="preserve">t</w:t>
      </w:r>
      <w:r>
        <w:rPr>
          <w:color w:val="000000"/>
          <w:sz w:val="24"/>
          <w:szCs w:val="24"/>
        </w:rPr>
        <w:t xml:space="preserve"> give notice of. =notorio= notorious; (</w:t>
      </w:r>
      <w:r>
        <w:rPr>
          <w:i/>
          <w:color w:val="000000"/>
          <w:sz w:val="24"/>
          <w:szCs w:val="24"/>
        </w:rPr>
        <w:t xml:space="preserve">usually, but not in A.</w:t>
      </w:r>
      <w:r>
        <w:rPr>
          <w:color w:val="000000"/>
          <w:sz w:val="24"/>
          <w:szCs w:val="24"/>
        </w:rPr>
        <w:t xml:space="preserve">) conspicuous. =novedad= </w:t>
      </w:r>
      <w:r>
        <w:rPr>
          <w:i/>
          <w:color w:val="000000"/>
          <w:sz w:val="24"/>
          <w:szCs w:val="24"/>
        </w:rPr>
        <w:t xml:space="preserve">f</w:t>
      </w:r>
      <w:r>
        <w:rPr>
          <w:color w:val="000000"/>
          <w:sz w:val="24"/>
          <w:szCs w:val="24"/>
        </w:rPr>
        <w:t xml:space="preserve"> novelty; anything happening. =novela=</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i/>
          <w:color w:val="000000"/>
          <w:sz w:val="24"/>
          <w:szCs w:val="24"/>
        </w:rPr>
        <w:t xml:space="preserve">f</w:t>
      </w:r>
      <w:r>
        <w:rPr>
          <w:color w:val="000000"/>
          <w:sz w:val="24"/>
          <w:szCs w:val="24"/>
        </w:rPr>
        <w:t xml:space="preserve"> novel. =novelista= novelist. =novena= </w:t>
      </w:r>
      <w:r>
        <w:rPr>
          <w:i/>
          <w:color w:val="000000"/>
          <w:sz w:val="24"/>
          <w:szCs w:val="24"/>
        </w:rPr>
        <w:t xml:space="preserve">f</w:t>
      </w:r>
      <w:r>
        <w:rPr>
          <w:color w:val="000000"/>
          <w:sz w:val="24"/>
          <w:szCs w:val="24"/>
        </w:rPr>
        <w:t xml:space="preserve"> novena, N =227= 9. =noviazgo= </w:t>
      </w:r>
      <w:r>
        <w:rPr>
          <w:i/>
          <w:color w:val="000000"/>
          <w:sz w:val="24"/>
          <w:szCs w:val="24"/>
        </w:rPr>
        <w:t xml:space="preserve">m</w:t>
      </w:r>
      <w:r>
        <w:rPr>
          <w:color w:val="000000"/>
          <w:sz w:val="24"/>
          <w:szCs w:val="24"/>
        </w:rPr>
        <w:t xml:space="preserve"> engagement, (declared) courtship. =novillo= </w:t>
      </w:r>
      <w:r>
        <w:rPr>
          <w:i/>
          <w:color w:val="000000"/>
          <w:sz w:val="24"/>
          <w:szCs w:val="24"/>
        </w:rPr>
        <w:t xml:space="preserve">m</w:t>
      </w:r>
      <w:r>
        <w:rPr>
          <w:color w:val="000000"/>
          <w:sz w:val="24"/>
          <w:szCs w:val="24"/>
        </w:rPr>
        <w:t xml:space="preserve"> (unbroken) young bull, steer; =hacer——­ s= play truant. =novio=bridegroom, betrothed, lover, wooer. =novisimo= </w:t>
      </w:r>
      <w:r>
        <w:rPr>
          <w:i/>
          <w:color w:val="000000"/>
          <w:sz w:val="24"/>
          <w:szCs w:val="24"/>
        </w:rPr>
        <w:t xml:space="preserve">sup of</w:t>
      </w:r>
      <w:r>
        <w:rPr>
          <w:color w:val="000000"/>
          <w:sz w:val="24"/>
          <w:szCs w:val="24"/>
        </w:rPr>
        <w:t xml:space="preserve"> =nuevo=. =nube= </w:t>
      </w:r>
      <w:r>
        <w:rPr>
          <w:i/>
          <w:color w:val="000000"/>
          <w:sz w:val="24"/>
          <w:szCs w:val="24"/>
        </w:rPr>
        <w:t xml:space="preserve">f</w:t>
      </w:r>
      <w:r>
        <w:rPr>
          <w:color w:val="000000"/>
          <w:sz w:val="24"/>
          <w:szCs w:val="24"/>
        </w:rPr>
        <w:t xml:space="preserve"> cloud. =nuestro= our, ours. =nueve= nine. =nuevo= new; =de——­ = anew, re-. =nuez= </w:t>
      </w:r>
      <w:r>
        <w:rPr>
          <w:i/>
          <w:color w:val="000000"/>
          <w:sz w:val="24"/>
          <w:szCs w:val="24"/>
        </w:rPr>
        <w:t xml:space="preserve">f</w:t>
      </w:r>
      <w:r>
        <w:rPr>
          <w:color w:val="000000"/>
          <w:sz w:val="24"/>
          <w:szCs w:val="24"/>
        </w:rPr>
        <w:t xml:space="preserve"> nut. =numerico= numerical (</w:t>
      </w:r>
      <w:r>
        <w:rPr>
          <w:i/>
          <w:color w:val="000000"/>
          <w:sz w:val="24"/>
          <w:szCs w:val="24"/>
        </w:rPr>
        <w:t xml:space="preserve">’numerous,’ i.e. metrical, is =numeroso= by A.</w:t>
      </w:r>
      <w:r>
        <w:rPr>
          <w:color w:val="000000"/>
          <w:sz w:val="24"/>
          <w:szCs w:val="24"/>
        </w:rPr>
        <w:t xml:space="preserve">). =numero= </w:t>
      </w:r>
      <w:r>
        <w:rPr>
          <w:i/>
          <w:color w:val="000000"/>
          <w:sz w:val="24"/>
          <w:szCs w:val="24"/>
        </w:rPr>
        <w:t xml:space="preserve">m</w:t>
      </w:r>
      <w:r>
        <w:rPr>
          <w:color w:val="000000"/>
          <w:sz w:val="24"/>
          <w:szCs w:val="24"/>
        </w:rPr>
        <w:t xml:space="preserve"> number. =nunca= never. =nutrir= </w:t>
      </w:r>
      <w:r>
        <w:rPr>
          <w:i/>
          <w:color w:val="000000"/>
          <w:sz w:val="24"/>
          <w:szCs w:val="24"/>
        </w:rPr>
        <w:t xml:space="preserve">t</w:t>
      </w:r>
      <w:r>
        <w:rPr>
          <w:color w:val="000000"/>
          <w:sz w:val="24"/>
          <w:szCs w:val="24"/>
        </w:rPr>
        <w:t xml:space="preserve"> nourish.
</w:t>
      </w:r>
    </w:p>
    <w:p>
      <w:pPr>
        <w:widowControl w:val="on"/>
        <w:pBdr/>
        <w:spacing w:before="240" w:after="240" w:line="240" w:lineRule="auto"/>
        <w:ind w:left="0" w:right="0"/>
        <w:jc w:val="left"/>
      </w:pPr>
      <w:r>
        <w:rPr>
          <w:color w:val="000000"/>
          <w:sz w:val="24"/>
          <w:szCs w:val="24"/>
        </w:rPr>
        <w:t xml:space="preserve">=o= or; =o ... o= either ... or; =o sea= that is to say. =obedecer= </w:t>
      </w:r>
      <w:r>
        <w:rPr>
          <w:i/>
          <w:color w:val="000000"/>
          <w:sz w:val="24"/>
          <w:szCs w:val="24"/>
        </w:rPr>
        <w:t xml:space="preserve">t</w:t>
      </w:r>
      <w:r>
        <w:rPr>
          <w:color w:val="000000"/>
          <w:sz w:val="24"/>
          <w:szCs w:val="24"/>
        </w:rPr>
        <w:t xml:space="preserve"> obey (=a=). =obispo= </w:t>
      </w:r>
      <w:r>
        <w:rPr>
          <w:i/>
          <w:color w:val="000000"/>
          <w:sz w:val="24"/>
          <w:szCs w:val="24"/>
        </w:rPr>
        <w:t xml:space="preserve">m</w:t>
      </w:r>
      <w:r>
        <w:rPr>
          <w:color w:val="000000"/>
          <w:sz w:val="24"/>
          <w:szCs w:val="24"/>
        </w:rPr>
        <w:t xml:space="preserve"> bishop. =objetar= </w:t>
      </w:r>
      <w:r>
        <w:rPr>
          <w:i/>
          <w:color w:val="000000"/>
          <w:sz w:val="24"/>
          <w:szCs w:val="24"/>
        </w:rPr>
        <w:t xml:space="preserve">t</w:t>
      </w:r>
      <w:r>
        <w:rPr>
          <w:color w:val="000000"/>
          <w:sz w:val="24"/>
          <w:szCs w:val="24"/>
        </w:rPr>
        <w:t xml:space="preserve"> object. =objeto= </w:t>
      </w:r>
      <w:r>
        <w:rPr>
          <w:i/>
          <w:color w:val="000000"/>
          <w:sz w:val="24"/>
          <w:szCs w:val="24"/>
        </w:rPr>
        <w:t xml:space="preserve">m</w:t>
      </w:r>
      <w:r>
        <w:rPr>
          <w:color w:val="000000"/>
          <w:sz w:val="24"/>
          <w:szCs w:val="24"/>
        </w:rPr>
        <w:t xml:space="preserve"> object; (=llevar= have) purpose; topic. =obligacion= </w:t>
      </w:r>
      <w:r>
        <w:rPr>
          <w:i/>
          <w:color w:val="000000"/>
          <w:sz w:val="24"/>
          <w:szCs w:val="24"/>
        </w:rPr>
        <w:t xml:space="preserve">f</w:t>
      </w:r>
      <w:r>
        <w:rPr>
          <w:color w:val="000000"/>
          <w:sz w:val="24"/>
          <w:szCs w:val="24"/>
        </w:rPr>
        <w:t xml:space="preserve"> obligation, duty. =obligar= </w:t>
      </w:r>
      <w:r>
        <w:rPr>
          <w:i/>
          <w:color w:val="000000"/>
          <w:sz w:val="24"/>
          <w:szCs w:val="24"/>
        </w:rPr>
        <w:t xml:space="preserve">t</w:t>
      </w:r>
      <w:r>
        <w:rPr>
          <w:color w:val="000000"/>
          <w:sz w:val="24"/>
          <w:szCs w:val="24"/>
        </w:rPr>
        <w:t xml:space="preserve"> oblige, bind. =obolo= </w:t>
      </w:r>
      <w:r>
        <w:rPr>
          <w:i/>
          <w:color w:val="000000"/>
          <w:sz w:val="24"/>
          <w:szCs w:val="24"/>
        </w:rPr>
        <w:t xml:space="preserve">m</w:t>
      </w:r>
      <w:r>
        <w:rPr>
          <w:color w:val="000000"/>
          <w:sz w:val="24"/>
          <w:szCs w:val="24"/>
        </w:rPr>
        <w:t xml:space="preserve"> (small) gift(s), mite, pennies. =obra= </w:t>
      </w:r>
      <w:r>
        <w:rPr>
          <w:i/>
          <w:color w:val="000000"/>
          <w:sz w:val="24"/>
          <w:szCs w:val="24"/>
        </w:rPr>
        <w:t xml:space="preserve">f</w:t>
      </w:r>
      <w:r>
        <w:rPr>
          <w:color w:val="000000"/>
          <w:sz w:val="24"/>
          <w:szCs w:val="24"/>
        </w:rPr>
        <w:t xml:space="preserve"> work (mainly as thing made); act, deed. =obrar= </w:t>
      </w:r>
      <w:r>
        <w:rPr>
          <w:i/>
          <w:color w:val="000000"/>
          <w:sz w:val="24"/>
          <w:szCs w:val="24"/>
        </w:rPr>
        <w:t xml:space="preserve">t or i</w:t>
      </w:r>
      <w:r>
        <w:rPr>
          <w:color w:val="000000"/>
          <w:sz w:val="24"/>
          <w:szCs w:val="24"/>
        </w:rPr>
        <w:t xml:space="preserve"> work, operate, act. =obsceno= obscene. =obscurecer= </w:t>
      </w:r>
      <w:r>
        <w:rPr>
          <w:i/>
          <w:color w:val="000000"/>
          <w:sz w:val="24"/>
          <w:szCs w:val="24"/>
        </w:rPr>
        <w:t xml:space="preserve">t</w:t>
      </w:r>
      <w:r>
        <w:rPr>
          <w:color w:val="000000"/>
          <w:sz w:val="24"/>
          <w:szCs w:val="24"/>
        </w:rPr>
        <w:t xml:space="preserve"> darken. =obscuridad= </w:t>
      </w:r>
      <w:r>
        <w:rPr>
          <w:i/>
          <w:color w:val="000000"/>
          <w:sz w:val="24"/>
          <w:szCs w:val="24"/>
        </w:rPr>
        <w:t xml:space="preserve">f</w:t>
      </w:r>
      <w:r>
        <w:rPr>
          <w:color w:val="000000"/>
          <w:sz w:val="24"/>
          <w:szCs w:val="24"/>
        </w:rPr>
        <w:t xml:space="preserve"> darkness, obscurity. =obscuro= dark; =——­ as= the dark. =obsequiar= </w:t>
      </w:r>
      <w:r>
        <w:rPr>
          <w:i/>
          <w:color w:val="000000"/>
          <w:sz w:val="24"/>
          <w:szCs w:val="24"/>
        </w:rPr>
        <w:t xml:space="preserve">t</w:t>
      </w:r>
      <w:r>
        <w:rPr>
          <w:color w:val="000000"/>
          <w:sz w:val="24"/>
          <w:szCs w:val="24"/>
        </w:rPr>
        <w:t xml:space="preserve"> favor, treat, regale. =observacion= </w:t>
      </w:r>
      <w:r>
        <w:rPr>
          <w:i/>
          <w:color w:val="000000"/>
          <w:sz w:val="24"/>
          <w:szCs w:val="24"/>
        </w:rPr>
        <w:t xml:space="preserve">f</w:t>
      </w:r>
      <w:r>
        <w:rPr>
          <w:color w:val="000000"/>
          <w:sz w:val="24"/>
          <w:szCs w:val="24"/>
        </w:rPr>
        <w:t xml:space="preserve"> observation. =observador= observant, observer, watcher. =observar= </w:t>
      </w:r>
      <w:r>
        <w:rPr>
          <w:i/>
          <w:color w:val="000000"/>
          <w:sz w:val="24"/>
          <w:szCs w:val="24"/>
        </w:rPr>
        <w:t xml:space="preserve">t</w:t>
      </w:r>
      <w:r>
        <w:rPr>
          <w:color w:val="000000"/>
          <w:sz w:val="24"/>
          <w:szCs w:val="24"/>
        </w:rPr>
        <w:t xml:space="preserve"> observe; watch. =obstaculo= </w:t>
      </w:r>
      <w:r>
        <w:rPr>
          <w:i/>
          <w:color w:val="000000"/>
          <w:sz w:val="24"/>
          <w:szCs w:val="24"/>
        </w:rPr>
        <w:t xml:space="preserve">m</w:t>
      </w:r>
      <w:r>
        <w:rPr>
          <w:color w:val="000000"/>
          <w:sz w:val="24"/>
          <w:szCs w:val="24"/>
        </w:rPr>
        <w:t xml:space="preserve"> (=hallar= meet with) obstacle, obstruction. =obstinacion= </w:t>
      </w:r>
      <w:r>
        <w:rPr>
          <w:i/>
          <w:color w:val="000000"/>
          <w:sz w:val="24"/>
          <w:szCs w:val="24"/>
        </w:rPr>
        <w:t xml:space="preserve">f</w:t>
      </w:r>
      <w:r>
        <w:rPr>
          <w:color w:val="000000"/>
          <w:sz w:val="24"/>
          <w:szCs w:val="24"/>
        </w:rPr>
        <w:t xml:space="preserve"> obstinacy, stubborn fit. =ocasion= </w:t>
      </w:r>
      <w:r>
        <w:rPr>
          <w:i/>
          <w:color w:val="000000"/>
          <w:sz w:val="24"/>
          <w:szCs w:val="24"/>
        </w:rPr>
        <w:t xml:space="preserve">f</w:t>
      </w:r>
      <w:r>
        <w:rPr>
          <w:color w:val="000000"/>
          <w:sz w:val="24"/>
          <w:szCs w:val="24"/>
        </w:rPr>
        <w:t xml:space="preserve"> opportunity, occasion. =ocasionar= </w:t>
      </w:r>
      <w:r>
        <w:rPr>
          <w:i/>
          <w:color w:val="000000"/>
          <w:sz w:val="24"/>
          <w:szCs w:val="24"/>
        </w:rPr>
        <w:t xml:space="preserve">t</w:t>
      </w:r>
      <w:r>
        <w:rPr>
          <w:color w:val="000000"/>
          <w:sz w:val="24"/>
          <w:szCs w:val="24"/>
        </w:rPr>
        <w:t xml:space="preserve"> occasion, give rise to. =octavo= eighth. =ocultar= </w:t>
      </w:r>
      <w:r>
        <w:rPr>
          <w:i/>
          <w:color w:val="000000"/>
          <w:sz w:val="24"/>
          <w:szCs w:val="24"/>
        </w:rPr>
        <w:t xml:space="preserve">t</w:t>
      </w:r>
      <w:r>
        <w:rPr>
          <w:color w:val="000000"/>
          <w:sz w:val="24"/>
          <w:szCs w:val="24"/>
        </w:rPr>
        <w:t xml:space="preserve"> conceal. =oculto= concealed, covert; </w:t>
      </w:r>
      <w:r>
        <w:rPr>
          <w:i/>
          <w:color w:val="000000"/>
          <w:sz w:val="24"/>
          <w:szCs w:val="24"/>
        </w:rPr>
        <w:t xml:space="preserve">adv.</w:t>
      </w:r>
      <w:r>
        <w:rPr>
          <w:color w:val="000000"/>
          <w:sz w:val="24"/>
          <w:szCs w:val="24"/>
        </w:rPr>
        <w:t xml:space="preserve"> =—­mente=. =ocupacion= </w:t>
      </w:r>
      <w:r>
        <w:rPr>
          <w:i/>
          <w:color w:val="000000"/>
          <w:sz w:val="24"/>
          <w:szCs w:val="24"/>
        </w:rPr>
        <w:t xml:space="preserve">f</w:t>
      </w:r>
      <w:r>
        <w:rPr>
          <w:color w:val="000000"/>
          <w:sz w:val="24"/>
          <w:szCs w:val="24"/>
        </w:rPr>
        <w:t xml:space="preserve"> occupation, thing to attend to. =ocupar= </w:t>
      </w:r>
      <w:r>
        <w:rPr>
          <w:i/>
          <w:color w:val="000000"/>
          <w:sz w:val="24"/>
          <w:szCs w:val="24"/>
        </w:rPr>
        <w:t xml:space="preserve">t</w:t>
      </w:r>
      <w:r>
        <w:rPr>
          <w:color w:val="000000"/>
          <w:sz w:val="24"/>
          <w:szCs w:val="24"/>
        </w:rPr>
        <w:t xml:space="preserve"> occupy, concern (=con= with, =en= in; </w:t>
      </w:r>
      <w:r>
        <w:rPr>
          <w:i/>
          <w:color w:val="000000"/>
          <w:sz w:val="24"/>
          <w:szCs w:val="24"/>
        </w:rPr>
        <w:t xml:space="preserve">also</w:t>
      </w:r>
      <w:r>
        <w:rPr>
          <w:color w:val="000000"/>
          <w:sz w:val="24"/>
          <w:szCs w:val="24"/>
        </w:rPr>
        <w:t xml:space="preserve"> =de= with, </w:t>
      </w:r>
      <w:r>
        <w:rPr>
          <w:i/>
          <w:color w:val="000000"/>
          <w:sz w:val="24"/>
          <w:szCs w:val="24"/>
        </w:rPr>
        <w:t xml:space="preserve">which A. emphatically condemns as ‘solecism,’ condemning at the same time the extended use of</w:t>
      </w:r>
      <w:r>
        <w:rPr>
          <w:color w:val="000000"/>
          <w:sz w:val="24"/>
          <w:szCs w:val="24"/>
        </w:rPr>
        <w:t xml:space="preserve"> =ocuparse=), take possession of. =ocurrencia= </w:t>
      </w:r>
      <w:r>
        <w:rPr>
          <w:i/>
          <w:color w:val="000000"/>
          <w:sz w:val="24"/>
          <w:szCs w:val="24"/>
        </w:rPr>
        <w:t xml:space="preserve">f</w:t>
      </w:r>
      <w:r>
        <w:rPr>
          <w:color w:val="000000"/>
          <w:sz w:val="24"/>
          <w:szCs w:val="24"/>
        </w:rPr>
        <w:t xml:space="preserve"> bright idea, happy thought. =ocurrir= </w:t>
      </w:r>
      <w:r>
        <w:rPr>
          <w:i/>
          <w:color w:val="000000"/>
          <w:sz w:val="24"/>
          <w:szCs w:val="24"/>
        </w:rPr>
        <w:t xml:space="preserve">i</w:t>
      </w:r>
      <w:r>
        <w:rPr>
          <w:color w:val="000000"/>
          <w:sz w:val="24"/>
          <w:szCs w:val="24"/>
        </w:rPr>
        <w:t xml:space="preserve"> occur, happen. =ocho=eight. =odio= </w:t>
      </w:r>
      <w:r>
        <w:rPr>
          <w:i/>
          <w:color w:val="000000"/>
          <w:sz w:val="24"/>
          <w:szCs w:val="24"/>
        </w:rPr>
        <w:t xml:space="preserve">m</w:t>
      </w:r>
      <w:r>
        <w:rPr>
          <w:color w:val="000000"/>
          <w:sz w:val="24"/>
          <w:szCs w:val="24"/>
        </w:rPr>
        <w:t xml:space="preserve"> hatred. =oeste= </w:t>
      </w:r>
      <w:r>
        <w:rPr>
          <w:i/>
          <w:color w:val="000000"/>
          <w:sz w:val="24"/>
          <w:szCs w:val="24"/>
        </w:rPr>
        <w:t xml:space="preserve">m</w:t>
      </w:r>
      <w:r>
        <w:rPr>
          <w:color w:val="000000"/>
          <w:sz w:val="24"/>
          <w:szCs w:val="24"/>
        </w:rPr>
        <w:t xml:space="preserve"> west. =ofender= </w:t>
      </w:r>
      <w:r>
        <w:rPr>
          <w:i/>
          <w:color w:val="000000"/>
          <w:sz w:val="24"/>
          <w:szCs w:val="24"/>
        </w:rPr>
        <w:t xml:space="preserve">t</w:t>
      </w:r>
      <w:r>
        <w:rPr>
          <w:color w:val="000000"/>
          <w:sz w:val="24"/>
          <w:szCs w:val="24"/>
        </w:rPr>
        <w:t xml:space="preserve"> offend. =ofensa= </w:t>
      </w:r>
      <w:r>
        <w:rPr>
          <w:i/>
          <w:color w:val="000000"/>
          <w:sz w:val="24"/>
          <w:szCs w:val="24"/>
        </w:rPr>
        <w:t xml:space="preserve">f</w:t>
      </w:r>
      <w:r>
        <w:rPr>
          <w:color w:val="000000"/>
          <w:sz w:val="24"/>
          <w:szCs w:val="24"/>
        </w:rPr>
        <w:t xml:space="preserve"> offense (=a= against). =ofertorio= </w:t>
      </w:r>
      <w:r>
        <w:rPr>
          <w:i/>
          <w:color w:val="000000"/>
          <w:sz w:val="24"/>
          <w:szCs w:val="24"/>
        </w:rPr>
        <w:t xml:space="preserve">m</w:t>
      </w:r>
      <w:r>
        <w:rPr>
          <w:color w:val="000000"/>
          <w:sz w:val="24"/>
          <w:szCs w:val="24"/>
        </w:rPr>
        <w:t xml:space="preserve"> offertory. =oficial= official; </w:t>
      </w:r>
      <w:r>
        <w:rPr>
          <w:i/>
          <w:color w:val="000000"/>
          <w:sz w:val="24"/>
          <w:szCs w:val="24"/>
        </w:rPr>
        <w:t xml:space="preserve">adv.</w:t>
      </w:r>
      <w:r>
        <w:rPr>
          <w:color w:val="000000"/>
          <w:sz w:val="24"/>
          <w:szCs w:val="24"/>
        </w:rPr>
        <w:t xml:space="preserve"> =—­mente=. =oficio= </w:t>
      </w:r>
      <w:r>
        <w:rPr>
          <w:i/>
          <w:color w:val="000000"/>
          <w:sz w:val="24"/>
          <w:szCs w:val="24"/>
        </w:rPr>
        <w:t xml:space="preserve">m</w:t>
      </w:r>
      <w:r>
        <w:rPr>
          <w:color w:val="000000"/>
          <w:sz w:val="24"/>
          <w:szCs w:val="24"/>
        </w:rPr>
        <w:t xml:space="preserve"> business, occupation; office; official letter. =oficiosidad= </w:t>
      </w:r>
      <w:r>
        <w:rPr>
          <w:i/>
          <w:color w:val="000000"/>
          <w:sz w:val="24"/>
          <w:szCs w:val="24"/>
        </w:rPr>
        <w:t xml:space="preserve">f</w:t>
      </w:r>
      <w:r>
        <w:rPr>
          <w:color w:val="000000"/>
          <w:sz w:val="24"/>
          <w:szCs w:val="24"/>
        </w:rPr>
        <w:t xml:space="preserve"> officiousness. =oficioso= officious. =ofrecer= </w:t>
      </w:r>
      <w:r>
        <w:rPr>
          <w:i/>
          <w:color w:val="000000"/>
          <w:sz w:val="24"/>
          <w:szCs w:val="24"/>
        </w:rPr>
        <w:t xml:space="preserve">t</w:t>
      </w:r>
      <w:r>
        <w:rPr>
          <w:color w:val="000000"/>
          <w:sz w:val="24"/>
          <w:szCs w:val="24"/>
        </w:rPr>
        <w:t xml:space="preserve"> offer; </w:t>
      </w:r>
      <w:r>
        <w:rPr>
          <w:i/>
          <w:color w:val="000000"/>
          <w:sz w:val="24"/>
          <w:szCs w:val="24"/>
        </w:rPr>
        <w:t xml:space="preserve">r</w:t>
      </w:r>
      <w:r>
        <w:rPr>
          <w:color w:val="000000"/>
          <w:sz w:val="24"/>
          <w:szCs w:val="24"/>
        </w:rPr>
        <w:t xml:space="preserve"> suggest itself; =?se le ofrece a usted algo?= can I do anything for you? =ofuscar= </w:t>
      </w:r>
      <w:r>
        <w:rPr>
          <w:i/>
          <w:color w:val="000000"/>
          <w:sz w:val="24"/>
          <w:szCs w:val="24"/>
        </w:rPr>
        <w:t xml:space="preserve">t</w:t>
      </w:r>
      <w:r>
        <w:rPr>
          <w:color w:val="000000"/>
          <w:sz w:val="24"/>
          <w:szCs w:val="24"/>
        </w:rPr>
        <w:t xml:space="preserve"> bedim. =oh= O. =oido= </w:t>
      </w:r>
      <w:r>
        <w:rPr>
          <w:i/>
          <w:color w:val="000000"/>
          <w:sz w:val="24"/>
          <w:szCs w:val="24"/>
        </w:rPr>
        <w:t xml:space="preserve">m</w:t>
      </w:r>
      <w:r>
        <w:rPr>
          <w:color w:val="000000"/>
          <w:sz w:val="24"/>
          <w:szCs w:val="24"/>
        </w:rPr>
        <w:t xml:space="preserve"> hearing; ear (</w:t>
      </w:r>
      <w:r>
        <w:rPr>
          <w:i/>
          <w:color w:val="000000"/>
          <w:sz w:val="24"/>
          <w:szCs w:val="24"/>
        </w:rPr>
        <w:t xml:space="preserve">esp. in metonymy</w:t>
      </w:r>
      <w:r>
        <w:rPr>
          <w:color w:val="000000"/>
          <w:sz w:val="24"/>
          <w:szCs w:val="24"/>
        </w:rPr>
        <w:t xml:space="preserve">). =oir= </w:t>
      </w:r>
      <w:r>
        <w:rPr>
          <w:i/>
          <w:color w:val="000000"/>
          <w:sz w:val="24"/>
          <w:szCs w:val="24"/>
        </w:rPr>
        <w:t xml:space="preserve">t</w:t>
      </w:r>
      <w:r>
        <w:rPr>
          <w:color w:val="000000"/>
          <w:sz w:val="24"/>
          <w:szCs w:val="24"/>
        </w:rPr>
        <w:t xml:space="preserve"> hear; =oiga Vd. una cosa= see here. =ojala= would that; =——­ no= I wish I wasn’t, </w:t>
      </w:r>
      <w:r>
        <w:rPr>
          <w:i/>
          <w:color w:val="000000"/>
          <w:sz w:val="24"/>
          <w:szCs w:val="24"/>
        </w:rPr>
        <w:t xml:space="preserve">etc.</w:t>
      </w:r>
      <w:r>
        <w:rPr>
          <w:color w:val="000000"/>
          <w:sz w:val="24"/>
          <w:szCs w:val="24"/>
        </w:rPr>
        <w:t xml:space="preserve">. =ojeada= </w:t>
      </w:r>
      <w:r>
        <w:rPr>
          <w:i/>
          <w:color w:val="000000"/>
          <w:sz w:val="24"/>
          <w:szCs w:val="24"/>
        </w:rPr>
        <w:t xml:space="preserve">f</w:t>
      </w:r>
      <w:r>
        <w:rPr>
          <w:color w:val="000000"/>
          <w:sz w:val="24"/>
          <w:szCs w:val="24"/>
        </w:rPr>
        <w:t xml:space="preserve"> glance. =ojeo= </w:t>
      </w:r>
      <w:r>
        <w:rPr>
          <w:i/>
          <w:color w:val="000000"/>
          <w:sz w:val="24"/>
          <w:szCs w:val="24"/>
        </w:rPr>
        <w:t xml:space="preserve">m</w:t>
      </w:r>
      <w:r>
        <w:rPr>
          <w:color w:val="000000"/>
          <w:sz w:val="24"/>
          <w:szCs w:val="24"/>
        </w:rPr>
        <w:t xml:space="preserve"> battue. =ojo= </w:t>
      </w:r>
      <w:r>
        <w:rPr>
          <w:i/>
          <w:color w:val="000000"/>
          <w:sz w:val="24"/>
          <w:szCs w:val="24"/>
        </w:rPr>
        <w:t xml:space="preserve">m</w:t>
      </w:r>
      <w:r>
        <w:rPr>
          <w:color w:val="000000"/>
          <w:sz w:val="24"/>
          <w:szCs w:val="24"/>
        </w:rPr>
        <w:t xml:space="preserve"> (=a= in) eye. =ojuelo= </w:t>
      </w:r>
      <w:r>
        <w:rPr>
          <w:i/>
          <w:color w:val="000000"/>
          <w:sz w:val="24"/>
          <w:szCs w:val="24"/>
        </w:rPr>
        <w:t xml:space="preserve">m depr d of</w:t>
      </w:r>
      <w:r>
        <w:rPr>
          <w:color w:val="000000"/>
          <w:sz w:val="24"/>
          <w:szCs w:val="24"/>
        </w:rPr>
        <w:t xml:space="preserve"> =ojo=. =oleaje= </w:t>
      </w:r>
      <w:r>
        <w:rPr>
          <w:i/>
          <w:color w:val="000000"/>
          <w:sz w:val="24"/>
          <w:szCs w:val="24"/>
        </w:rPr>
        <w:t xml:space="preserve">m</w:t>
      </w:r>
      <w:r>
        <w:rPr>
          <w:color w:val="000000"/>
          <w:sz w:val="24"/>
          <w:szCs w:val="24"/>
        </w:rPr>
        <w:t xml:space="preserve"> waves, swell, surge. =oler= </w:t>
      </w:r>
      <w:r>
        <w:rPr>
          <w:i/>
          <w:color w:val="000000"/>
          <w:sz w:val="24"/>
          <w:szCs w:val="24"/>
        </w:rPr>
        <w:t xml:space="preserve">t</w:t>
      </w:r>
      <w:r>
        <w:rPr>
          <w:color w:val="000000"/>
          <w:sz w:val="24"/>
          <w:szCs w:val="24"/>
        </w:rPr>
        <w:t xml:space="preserve"> smell, scent. =Olimpo= </w:t>
      </w:r>
      <w:r>
        <w:rPr>
          <w:i/>
          <w:color w:val="000000"/>
          <w:sz w:val="24"/>
          <w:szCs w:val="24"/>
        </w:rPr>
        <w:t xml:space="preserve">m</w:t>
      </w:r>
      <w:r>
        <w:rPr>
          <w:color w:val="000000"/>
          <w:sz w:val="24"/>
          <w:szCs w:val="24"/>
        </w:rPr>
        <w:t xml:space="preserve"> Olympus. =olivo= </w:t>
      </w:r>
      <w:r>
        <w:rPr>
          <w:i/>
          <w:color w:val="000000"/>
          <w:sz w:val="24"/>
          <w:szCs w:val="24"/>
        </w:rPr>
        <w:t xml:space="preserve">m</w:t>
      </w:r>
      <w:r>
        <w:rPr>
          <w:color w:val="000000"/>
          <w:sz w:val="24"/>
          <w:szCs w:val="24"/>
        </w:rPr>
        <w:t xml:space="preserve"> olive-tree. =olmo= </w:t>
      </w:r>
      <w:r>
        <w:rPr>
          <w:i/>
          <w:color w:val="000000"/>
          <w:sz w:val="24"/>
          <w:szCs w:val="24"/>
        </w:rPr>
        <w:t xml:space="preserve">m</w:t>
      </w:r>
      <w:r>
        <w:rPr>
          <w:color w:val="000000"/>
          <w:sz w:val="24"/>
          <w:szCs w:val="24"/>
        </w:rPr>
        <w:t xml:space="preserve"> elm. =olor= </w:t>
      </w:r>
      <w:r>
        <w:rPr>
          <w:i/>
          <w:color w:val="000000"/>
          <w:sz w:val="24"/>
          <w:szCs w:val="24"/>
        </w:rPr>
        <w:t xml:space="preserve">m</w:t>
      </w:r>
      <w:r>
        <w:rPr>
          <w:color w:val="000000"/>
          <w:sz w:val="24"/>
          <w:szCs w:val="24"/>
        </w:rPr>
        <w:t xml:space="preserve"> odor; N =140= 9. =olvidar= </w:t>
      </w:r>
      <w:r>
        <w:rPr>
          <w:i/>
          <w:color w:val="000000"/>
          <w:sz w:val="24"/>
          <w:szCs w:val="24"/>
        </w:rPr>
        <w:t xml:space="preserve">t</w:t>
      </w:r>
      <w:r>
        <w:rPr>
          <w:color w:val="000000"/>
          <w:sz w:val="24"/>
          <w:szCs w:val="24"/>
        </w:rPr>
        <w:t xml:space="preserve"> forget </w:t>
      </w:r>
      <w:r>
        <w:rPr>
          <w:i/>
          <w:color w:val="000000"/>
          <w:sz w:val="24"/>
          <w:szCs w:val="24"/>
        </w:rPr>
        <w:t xml:space="preserve">commonly a knowledge; commonly</w:t>
      </w:r>
      <w:r>
        <w:rPr>
          <w:color w:val="000000"/>
          <w:sz w:val="24"/>
          <w:szCs w:val="24"/>
        </w:rPr>
        <w:t xml:space="preserve"> =se me olvida de= </w:t>
      </w:r>
      <w:r>
        <w:rPr>
          <w:i/>
          <w:color w:val="000000"/>
          <w:sz w:val="24"/>
          <w:szCs w:val="24"/>
        </w:rPr>
        <w:t xml:space="preserve">a thing to be done</w:t>
      </w:r>
      <w:r>
        <w:rPr>
          <w:color w:val="000000"/>
          <w:sz w:val="24"/>
          <w:szCs w:val="24"/>
        </w:rPr>
        <w:t xml:space="preserve">. =olvido= </w:t>
      </w:r>
      <w:r>
        <w:rPr>
          <w:i/>
          <w:color w:val="000000"/>
          <w:sz w:val="24"/>
          <w:szCs w:val="24"/>
        </w:rPr>
        <w:t xml:space="preserve">m</w:t>
      </w:r>
      <w:r>
        <w:rPr>
          <w:color w:val="000000"/>
          <w:sz w:val="24"/>
          <w:szCs w:val="24"/>
        </w:rPr>
        <w:t xml:space="preserve"> oblivion. =omitir= </w:t>
      </w:r>
      <w:r>
        <w:rPr>
          <w:i/>
          <w:color w:val="000000"/>
          <w:sz w:val="24"/>
          <w:szCs w:val="24"/>
        </w:rPr>
        <w:t xml:space="preserve">t</w:t>
      </w:r>
      <w:r>
        <w:rPr>
          <w:color w:val="000000"/>
          <w:sz w:val="24"/>
          <w:szCs w:val="24"/>
        </w:rPr>
        <w:t xml:space="preserve"> omit. =once=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=onda= </w:t>
      </w:r>
      <w:r>
        <w:rPr>
          <w:i/>
          <w:color w:val="000000"/>
          <w:sz w:val="24"/>
          <w:szCs w:val="24"/>
        </w:rPr>
        <w:t xml:space="preserve">f</w:t>
      </w:r>
      <w:r>
        <w:rPr>
          <w:color w:val="000000"/>
          <w:sz w:val="24"/>
          <w:szCs w:val="24"/>
        </w:rPr>
        <w:t xml:space="preserve"> wave. =ondulacion= </w:t>
      </w:r>
      <w:r>
        <w:rPr>
          <w:i/>
          <w:color w:val="000000"/>
          <w:sz w:val="24"/>
          <w:szCs w:val="24"/>
        </w:rPr>
        <w:t xml:space="preserve">f</w:t>
      </w:r>
      <w:r>
        <w:rPr>
          <w:color w:val="000000"/>
          <w:sz w:val="24"/>
          <w:szCs w:val="24"/>
        </w:rPr>
        <w:t xml:space="preserve"> undulation. =onza= </w:t>
      </w:r>
      <w:r>
        <w:rPr>
          <w:i/>
          <w:color w:val="000000"/>
          <w:sz w:val="24"/>
          <w:szCs w:val="24"/>
        </w:rPr>
        <w:t xml:space="preserve">f</w:t>
      </w:r>
      <w:r>
        <w:rPr>
          <w:color w:val="000000"/>
          <w:sz w:val="24"/>
          <w:szCs w:val="24"/>
        </w:rPr>
        <w:t xml:space="preserve"> ounce; N =92= 28. =opacidad= </w:t>
      </w:r>
      <w:r>
        <w:rPr>
          <w:i/>
          <w:color w:val="000000"/>
          <w:sz w:val="24"/>
          <w:szCs w:val="24"/>
        </w:rPr>
        <w:t xml:space="preserve">f</w:t>
      </w:r>
      <w:r>
        <w:rPr>
          <w:color w:val="000000"/>
          <w:sz w:val="24"/>
          <w:szCs w:val="24"/>
        </w:rPr>
        <w:t xml:space="preserve"> opacity. =opaco= opaque. =opera= </w:t>
      </w:r>
      <w:r>
        <w:rPr>
          <w:i/>
          <w:color w:val="000000"/>
          <w:sz w:val="24"/>
          <w:szCs w:val="24"/>
        </w:rPr>
        <w:t xml:space="preserve">f</w:t>
      </w:r>
      <w:r>
        <w:rPr>
          <w:color w:val="000000"/>
          <w:sz w:val="24"/>
          <w:szCs w:val="24"/>
        </w:rPr>
        <w:t xml:space="preserve"> opera. =operacion= </w:t>
      </w:r>
      <w:r>
        <w:rPr>
          <w:i/>
          <w:color w:val="000000"/>
          <w:sz w:val="24"/>
          <w:szCs w:val="24"/>
        </w:rPr>
        <w:t xml:space="preserve">f</w:t>
      </w:r>
      <w:r>
        <w:rPr>
          <w:color w:val="000000"/>
          <w:sz w:val="24"/>
          <w:szCs w:val="24"/>
        </w:rPr>
        <w:t xml:space="preserve"> operation. =opinar= </w:t>
      </w:r>
      <w:r>
        <w:rPr>
          <w:i/>
          <w:color w:val="000000"/>
          <w:sz w:val="24"/>
          <w:szCs w:val="24"/>
        </w:rPr>
        <w:t xml:space="preserve">i</w:t>
      </w:r>
      <w:r>
        <w:rPr>
          <w:color w:val="000000"/>
          <w:sz w:val="24"/>
          <w:szCs w:val="24"/>
        </w:rPr>
        <w:t xml:space="preserve"> think, be of opinion, one’s opinion is. =opinion= </w:t>
      </w:r>
      <w:r>
        <w:rPr>
          <w:i/>
          <w:color w:val="000000"/>
          <w:sz w:val="24"/>
          <w:szCs w:val="24"/>
        </w:rPr>
        <w:t xml:space="preserve">f</w:t>
      </w:r>
      <w:r>
        <w:rPr>
          <w:color w:val="000000"/>
          <w:sz w:val="24"/>
          <w:szCs w:val="24"/>
        </w:rPr>
        <w:t xml:space="preserve"> opinion, judgment, mind; public opinion. =oponer= </w:t>
      </w:r>
      <w:r>
        <w:rPr>
          <w:i/>
          <w:color w:val="000000"/>
          <w:sz w:val="24"/>
          <w:szCs w:val="24"/>
        </w:rPr>
        <w:t xml:space="preserve">t</w:t>
      </w:r>
      <w:r>
        <w:rPr>
          <w:color w:val="000000"/>
          <w:sz w:val="24"/>
          <w:szCs w:val="24"/>
        </w:rPr>
        <w:t xml:space="preserve"> oppose (</w:t>
      </w:r>
      <w:r>
        <w:rPr>
          <w:i/>
          <w:color w:val="000000"/>
          <w:sz w:val="24"/>
          <w:szCs w:val="24"/>
        </w:rPr>
        <w:t xml:space="preserve">acc.</w:t>
      </w:r>
      <w:r>
        <w:rPr>
          <w:color w:val="000000"/>
          <w:sz w:val="24"/>
          <w:szCs w:val="24"/>
        </w:rPr>
        <w:t xml:space="preserve"> the obstacle, =a= the thing resisted). =oportunidad= </w:t>
      </w:r>
      <w:r>
        <w:rPr>
          <w:i/>
          <w:color w:val="000000"/>
          <w:sz w:val="24"/>
          <w:szCs w:val="24"/>
        </w:rPr>
        <w:t xml:space="preserve">f</w:t>
      </w:r>
      <w:r>
        <w:rPr>
          <w:color w:val="000000"/>
          <w:sz w:val="24"/>
          <w:szCs w:val="24"/>
        </w:rPr>
        <w:t xml:space="preserve"> opportuneness, timeliness, pertinence; good time, favorable time. =oportuno= opportune, favorable, on proper occasion; </w:t>
      </w:r>
      <w:r>
        <w:rPr>
          <w:i/>
          <w:color w:val="000000"/>
          <w:sz w:val="24"/>
          <w:szCs w:val="24"/>
        </w:rPr>
        <w:t xml:space="preserve">adv.</w:t>
      </w:r>
      <w:r>
        <w:rPr>
          <w:color w:val="000000"/>
          <w:sz w:val="24"/>
          <w:szCs w:val="24"/>
        </w:rPr>
        <w:t xml:space="preserve"> =—­mente=. =oprimir= </w:t>
      </w:r>
      <w:r>
        <w:rPr>
          <w:i/>
          <w:color w:val="000000"/>
          <w:sz w:val="24"/>
          <w:szCs w:val="24"/>
        </w:rPr>
        <w:t xml:space="preserve">t</w:t>
      </w:r>
      <w:r>
        <w:rPr>
          <w:color w:val="000000"/>
          <w:sz w:val="24"/>
          <w:szCs w:val="24"/>
        </w:rPr>
        <w:t xml:space="preserve"> oppress, burden, press. =opuesto= opposite. =opulencia= </w:t>
      </w:r>
      <w:r>
        <w:rPr>
          <w:i/>
          <w:color w:val="000000"/>
          <w:sz w:val="24"/>
          <w:szCs w:val="24"/>
        </w:rPr>
        <w:t xml:space="preserve">f</w:t>
      </w:r>
      <w:r>
        <w:rPr>
          <w:color w:val="000000"/>
          <w:sz w:val="24"/>
          <w:szCs w:val="24"/>
        </w:rPr>
        <w:t xml:space="preserve"> wealth. =opulento= opulent, wealthy. =ora ... ora= now ... now. =oracion= </w:t>
      </w:r>
      <w:r>
        <w:rPr>
          <w:i/>
          <w:color w:val="000000"/>
          <w:sz w:val="24"/>
          <w:szCs w:val="24"/>
        </w:rPr>
        <w:t xml:space="preserve">f</w:t>
      </w:r>
      <w:r>
        <w:rPr>
          <w:color w:val="000000"/>
          <w:sz w:val="24"/>
          <w:szCs w:val="24"/>
        </w:rPr>
        <w:t xml:space="preserve"> prayer (</w:t>
      </w:r>
      <w:r>
        <w:rPr>
          <w:i/>
          <w:color w:val="000000"/>
          <w:sz w:val="24"/>
          <w:szCs w:val="24"/>
        </w:rPr>
        <w:t xml:space="preserve">cf.</w:t>
      </w:r>
      <w:r>
        <w:rPr>
          <w:color w:val="000000"/>
          <w:sz w:val="24"/>
          <w:szCs w:val="24"/>
        </w:rPr>
        <w:t xml:space="preserve"> N =172= 15). =oraculo= </w:t>
      </w:r>
      <w:r>
        <w:rPr>
          <w:i/>
          <w:color w:val="000000"/>
          <w:sz w:val="24"/>
          <w:szCs w:val="24"/>
        </w:rPr>
        <w:t xml:space="preserve">m</w:t>
      </w:r>
      <w:r>
        <w:rPr>
          <w:color w:val="000000"/>
          <w:sz w:val="24"/>
          <w:szCs w:val="24"/>
        </w:rPr>
        <w:t xml:space="preserve"> oracle. =orador= orator. =orar= </w:t>
      </w:r>
      <w:r>
        <w:rPr>
          <w:i/>
          <w:color w:val="000000"/>
          <w:sz w:val="24"/>
          <w:szCs w:val="24"/>
        </w:rPr>
        <w:t xml:space="preserve">i</w:t>
      </w:r>
      <w:r>
        <w:rPr>
          <w:color w:val="000000"/>
          <w:sz w:val="24"/>
          <w:szCs w:val="24"/>
        </w:rPr>
        <w:t xml:space="preserve"> pray. =oratoria= </w:t>
      </w:r>
      <w:r>
        <w:rPr>
          <w:i/>
          <w:color w:val="000000"/>
          <w:sz w:val="24"/>
          <w:szCs w:val="24"/>
        </w:rPr>
        <w:t xml:space="preserve">f</w:t>
      </w:r>
      <w:r>
        <w:rPr>
          <w:color w:val="000000"/>
          <w:sz w:val="24"/>
          <w:szCs w:val="24"/>
        </w:rPr>
        <w:t xml:space="preserve"> oratory. =oratorio= oratorical. =orbajosense= Orbajosan. =orden= </w:t>
      </w:r>
      <w:r>
        <w:rPr>
          <w:i/>
          <w:color w:val="000000"/>
          <w:sz w:val="24"/>
          <w:szCs w:val="24"/>
        </w:rPr>
        <w:t xml:space="preserve">m in one sense, f in another</w:t>
      </w:r>
      <w:r>
        <w:rPr>
          <w:color w:val="000000"/>
          <w:sz w:val="24"/>
          <w:szCs w:val="24"/>
        </w:rPr>
        <w:t xml:space="preserve">, order. =ordenar= </w:t>
      </w:r>
      <w:r>
        <w:rPr>
          <w:i/>
          <w:color w:val="000000"/>
          <w:sz w:val="24"/>
          <w:szCs w:val="24"/>
        </w:rPr>
        <w:t xml:space="preserve">t</w:t>
      </w:r>
      <w:r>
        <w:rPr>
          <w:color w:val="000000"/>
          <w:sz w:val="24"/>
          <w:szCs w:val="24"/>
        </w:rPr>
        <w:t xml:space="preserve"> order. =ordenar= </w:t>
      </w:r>
      <w:r>
        <w:rPr>
          <w:i/>
          <w:color w:val="000000"/>
          <w:sz w:val="24"/>
          <w:szCs w:val="24"/>
        </w:rPr>
        <w:t xml:space="preserve">t</w:t>
      </w:r>
      <w:r>
        <w:rPr>
          <w:color w:val="000000"/>
          <w:sz w:val="24"/>
          <w:szCs w:val="24"/>
        </w:rPr>
        <w:t xml:space="preserve"> milk. =ordinario= ordinary; </w:t>
      </w:r>
      <w:r>
        <w:rPr>
          <w:i/>
          <w:color w:val="000000"/>
          <w:sz w:val="24"/>
          <w:szCs w:val="24"/>
        </w:rPr>
        <w:t xml:space="preserve">adv.</w:t>
      </w:r>
      <w:r>
        <w:rPr>
          <w:color w:val="000000"/>
          <w:sz w:val="24"/>
          <w:szCs w:val="24"/>
        </w:rPr>
        <w:t xml:space="preserve"> =—­mente=; =de——­ = commonly. =oreja= </w:t>
      </w:r>
      <w:r>
        <w:rPr>
          <w:i/>
          <w:color w:val="000000"/>
          <w:sz w:val="24"/>
          <w:szCs w:val="24"/>
        </w:rPr>
        <w:t xml:space="preserve">f</w:t>
      </w:r>
      <w:r>
        <w:rPr>
          <w:color w:val="000000"/>
          <w:sz w:val="24"/>
          <w:szCs w:val="24"/>
        </w:rPr>
        <w:t xml:space="preserve"> ear (</w:t>
      </w:r>
      <w:r>
        <w:rPr>
          <w:i/>
          <w:color w:val="000000"/>
          <w:sz w:val="24"/>
          <w:szCs w:val="24"/>
        </w:rPr>
        <w:t xml:space="preserve">esp. physically</w:t>
      </w:r>
      <w:r>
        <w:rPr>
          <w:color w:val="000000"/>
          <w:sz w:val="24"/>
          <w:szCs w:val="24"/>
        </w:rPr>
        <w:t xml:space="preserve">). =Orfeo= </w:t>
      </w:r>
      <w:r>
        <w:rPr>
          <w:i/>
          <w:color w:val="000000"/>
          <w:sz w:val="24"/>
          <w:szCs w:val="24"/>
        </w:rPr>
        <w:t xml:space="preserve">m</w:t>
      </w:r>
      <w:r>
        <w:rPr>
          <w:color w:val="000000"/>
          <w:sz w:val="24"/>
          <w:szCs w:val="24"/>
        </w:rPr>
        <w:t xml:space="preserve"> Orpheus. =organismo= </w:t>
      </w:r>
      <w:r>
        <w:rPr>
          <w:i/>
          <w:color w:val="000000"/>
          <w:sz w:val="24"/>
          <w:szCs w:val="24"/>
        </w:rPr>
        <w:t xml:space="preserve">m</w:t>
      </w:r>
      <w:r>
        <w:rPr>
          <w:color w:val="000000"/>
          <w:sz w:val="24"/>
          <w:szCs w:val="24"/>
        </w:rPr>
        <w:t xml:space="preserve"> organism. =organista= organist. =organizar= </w:t>
      </w:r>
      <w:r>
        <w:rPr>
          <w:i/>
          <w:color w:val="000000"/>
          <w:sz w:val="24"/>
          <w:szCs w:val="24"/>
        </w:rPr>
        <w:t xml:space="preserve">t</w:t>
      </w:r>
      <w:r>
        <w:rPr>
          <w:color w:val="000000"/>
          <w:sz w:val="24"/>
          <w:szCs w:val="24"/>
        </w:rPr>
        <w:t xml:space="preserve"> organize, get up. =organo= </w:t>
      </w:r>
      <w:r>
        <w:rPr>
          <w:i/>
          <w:color w:val="000000"/>
          <w:sz w:val="24"/>
          <w:szCs w:val="24"/>
        </w:rPr>
        <w:t xml:space="preserve">m</w:t>
      </w:r>
      <w:r>
        <w:rPr>
          <w:color w:val="000000"/>
          <w:sz w:val="24"/>
          <w:szCs w:val="24"/>
        </w:rPr>
        <w:t xml:space="preserve"> organ. =orgia= </w:t>
      </w:r>
      <w:r>
        <w:rPr>
          <w:i/>
          <w:color w:val="000000"/>
          <w:sz w:val="24"/>
          <w:szCs w:val="24"/>
        </w:rPr>
        <w:t xml:space="preserve">f</w:t>
      </w:r>
      <w:r>
        <w:rPr>
          <w:color w:val="000000"/>
          <w:sz w:val="24"/>
          <w:szCs w:val="24"/>
        </w:rPr>
        <w:t xml:space="preserve"> orgy, revelry. =orgullo= </w:t>
      </w:r>
      <w:r>
        <w:rPr>
          <w:i/>
          <w:color w:val="000000"/>
          <w:sz w:val="24"/>
          <w:szCs w:val="24"/>
        </w:rPr>
        <w:t xml:space="preserve">m</w:t>
      </w:r>
      <w:r>
        <w:rPr>
          <w:color w:val="000000"/>
          <w:sz w:val="24"/>
          <w:szCs w:val="24"/>
        </w:rPr>
        <w:t xml:space="preserve"> pride. =orgulloso= haughty, proud; </w:t>
      </w:r>
      <w:r>
        <w:rPr>
          <w:i/>
          <w:color w:val="000000"/>
          <w:sz w:val="24"/>
          <w:szCs w:val="24"/>
        </w:rPr>
        <w:t xml:space="preserve">as noun, say</w:t>
      </w:r>
      <w:r>
        <w:rPr>
          <w:color w:val="000000"/>
          <w:sz w:val="24"/>
          <w:szCs w:val="24"/>
        </w:rPr>
        <w:t xml:space="preserve"> egotist. =origen= </w:t>
      </w:r>
      <w:r>
        <w:rPr>
          <w:i/>
          <w:color w:val="000000"/>
          <w:sz w:val="24"/>
          <w:szCs w:val="24"/>
        </w:rPr>
        <w:t xml:space="preserve">m</w:t>
      </w:r>
      <w:r>
        <w:rPr>
          <w:color w:val="000000"/>
          <w:sz w:val="24"/>
          <w:szCs w:val="24"/>
        </w:rPr>
        <w:t xml:space="preserve"> origin, rise. =original= original. =originar= </w:t>
      </w:r>
      <w:r>
        <w:rPr>
          <w:i/>
          <w:color w:val="000000"/>
          <w:sz w:val="24"/>
          <w:szCs w:val="24"/>
        </w:rPr>
        <w:t xml:space="preserve">t</w:t>
      </w:r>
      <w:r>
        <w:rPr>
          <w:color w:val="000000"/>
          <w:sz w:val="24"/>
          <w:szCs w:val="24"/>
        </w:rPr>
        <w:t xml:space="preserve"> originate. =orilla= </w:t>
      </w:r>
      <w:r>
        <w:rPr>
          <w:i/>
          <w:color w:val="000000"/>
          <w:sz w:val="24"/>
          <w:szCs w:val="24"/>
        </w:rPr>
        <w:t xml:space="preserve">f</w:t>
      </w:r>
      <w:r>
        <w:rPr>
          <w:color w:val="000000"/>
          <w:sz w:val="24"/>
          <w:szCs w:val="24"/>
        </w:rPr>
        <w:t xml:space="preserve"> bank. =ornato= </w:t>
      </w:r>
      <w:r>
        <w:rPr>
          <w:i/>
          <w:color w:val="000000"/>
          <w:sz w:val="24"/>
          <w:szCs w:val="24"/>
        </w:rPr>
        <w:t xml:space="preserve">m</w:t>
      </w:r>
      <w:r>
        <w:rPr>
          <w:color w:val="000000"/>
          <w:sz w:val="24"/>
          <w:szCs w:val="24"/>
        </w:rPr>
        <w:t xml:space="preserve"> decoration, adornment. =oro= </w:t>
      </w:r>
      <w:r>
        <w:rPr>
          <w:i/>
          <w:color w:val="000000"/>
          <w:sz w:val="24"/>
          <w:szCs w:val="24"/>
        </w:rPr>
        <w:t xml:space="preserve">m</w:t>
      </w:r>
      <w:r>
        <w:rPr>
          <w:color w:val="000000"/>
          <w:sz w:val="24"/>
          <w:szCs w:val="24"/>
        </w:rPr>
        <w:t xml:space="preserve"> gold. =os= you (</w:t>
      </w:r>
      <w:r>
        <w:rPr>
          <w:i/>
          <w:color w:val="000000"/>
          <w:sz w:val="24"/>
          <w:szCs w:val="24"/>
        </w:rPr>
        <w:t xml:space="preserve">pl., familiar</w:t>
      </w:r>
      <w:r>
        <w:rPr>
          <w:color w:val="000000"/>
          <w:sz w:val="24"/>
          <w:szCs w:val="24"/>
        </w:rPr>
        <w:t xml:space="preserve">); </w:t>
      </w:r>
      <w:r>
        <w:rPr>
          <w:i/>
          <w:color w:val="000000"/>
          <w:sz w:val="24"/>
          <w:szCs w:val="24"/>
        </w:rPr>
        <w:t xml:space="preserve">refl see</w:t>
      </w:r>
      <w:r>
        <w:rPr>
          <w:color w:val="000000"/>
          <w:sz w:val="24"/>
          <w:szCs w:val="24"/>
        </w:rPr>
        <w:t xml:space="preserve"> =se=. =osado= daring. =ostentacion= </w:t>
      </w:r>
      <w:r>
        <w:rPr>
          <w:i/>
          <w:color w:val="000000"/>
          <w:sz w:val="24"/>
          <w:szCs w:val="24"/>
        </w:rPr>
        <w:t xml:space="preserve">f</w:t>
      </w:r>
      <w:r>
        <w:rPr>
          <w:color w:val="000000"/>
          <w:sz w:val="24"/>
          <w:szCs w:val="24"/>
        </w:rPr>
        <w:t xml:space="preserve"> display. =ostentar= </w:t>
      </w:r>
      <w:r>
        <w:rPr>
          <w:i/>
          <w:color w:val="000000"/>
          <w:sz w:val="24"/>
          <w:szCs w:val="24"/>
        </w:rPr>
        <w:t xml:space="preserve">t</w:t>
      </w:r>
      <w:r>
        <w:rPr>
          <w:color w:val="000000"/>
          <w:sz w:val="24"/>
          <w:szCs w:val="24"/>
        </w:rPr>
        <w:t xml:space="preserve"> display. =Osuna= </w:t>
      </w:r>
      <w:r>
        <w:rPr>
          <w:i/>
          <w:color w:val="000000"/>
          <w:sz w:val="24"/>
          <w:szCs w:val="24"/>
        </w:rPr>
        <w:t xml:space="preserve">f</w:t>
      </w:r>
      <w:r>
        <w:rPr>
          <w:color w:val="000000"/>
          <w:sz w:val="24"/>
          <w:szCs w:val="24"/>
        </w:rPr>
        <w:t xml:space="preserve"> Osuna; =el duque de——­ = N =227= 15. =otero= </w:t>
      </w:r>
      <w:r>
        <w:rPr>
          <w:i/>
          <w:color w:val="000000"/>
          <w:sz w:val="24"/>
          <w:szCs w:val="24"/>
        </w:rPr>
        <w:t xml:space="preserve">m</w:t>
      </w:r>
      <w:r>
        <w:rPr>
          <w:color w:val="000000"/>
          <w:sz w:val="24"/>
          <w:szCs w:val="24"/>
        </w:rPr>
        <w:t xml:space="preserve"> (isolated) hill. =otro= other, another; else, some ... else, any ... else; a different person; (</w:t>
      </w:r>
      <w:r>
        <w:rPr>
          <w:i/>
          <w:color w:val="000000"/>
          <w:sz w:val="24"/>
          <w:szCs w:val="24"/>
        </w:rPr>
        <w:t xml:space="preserve">w. numeral</w:t>
      </w:r>
      <w:r>
        <w:rPr>
          <w:color w:val="000000"/>
          <w:sz w:val="24"/>
          <w:szCs w:val="24"/>
        </w:rPr>
        <w:t xml:space="preserve">, =tanto=, </w:t>
      </w:r>
      <w:r>
        <w:rPr>
          <w:i/>
          <w:color w:val="000000"/>
          <w:sz w:val="24"/>
          <w:szCs w:val="24"/>
        </w:rPr>
        <w:t xml:space="preserve">etc.</w:t>
      </w:r>
      <w:r>
        <w:rPr>
          <w:color w:val="000000"/>
          <w:sz w:val="24"/>
          <w:szCs w:val="24"/>
        </w:rPr>
        <w:t xml:space="preserve">) more; =el——­ = </w:t>
      </w:r>
      <w:r>
        <w:rPr>
          <w:i/>
          <w:color w:val="000000"/>
          <w:sz w:val="24"/>
          <w:szCs w:val="24"/>
        </w:rPr>
        <w:t xml:space="preserve">w. proverbs etc.</w:t>
      </w:r>
      <w:r>
        <w:rPr>
          <w:color w:val="000000"/>
          <w:sz w:val="24"/>
          <w:szCs w:val="24"/>
        </w:rPr>
        <w:t xml:space="preserve"> that man. =otrosi= furthermore. =oveja= </w:t>
      </w:r>
      <w:r>
        <w:rPr>
          <w:i/>
          <w:color w:val="000000"/>
          <w:sz w:val="24"/>
          <w:szCs w:val="24"/>
        </w:rPr>
        <w:t xml:space="preserve">f</w:t>
      </w:r>
      <w:r>
        <w:rPr>
          <w:color w:val="000000"/>
          <w:sz w:val="24"/>
          <w:szCs w:val="24"/>
        </w:rPr>
        <w:t xml:space="preserve"> sheep. =Ovidio= </w:t>
      </w:r>
      <w:r>
        <w:rPr>
          <w:i/>
          <w:color w:val="000000"/>
          <w:sz w:val="24"/>
          <w:szCs w:val="24"/>
        </w:rPr>
        <w:t xml:space="preserve">m</w:t>
      </w:r>
      <w:r>
        <w:rPr>
          <w:color w:val="000000"/>
          <w:sz w:val="24"/>
          <w:szCs w:val="24"/>
        </w:rPr>
        <w:t xml:space="preserve"> Ovid. =ovillo= </w:t>
      </w:r>
      <w:r>
        <w:rPr>
          <w:i/>
          <w:color w:val="000000"/>
          <w:sz w:val="24"/>
          <w:szCs w:val="24"/>
        </w:rPr>
        <w:t xml:space="preserve">m</w:t>
      </w:r>
      <w:r>
        <w:rPr>
          <w:color w:val="000000"/>
          <w:sz w:val="24"/>
          <w:szCs w:val="24"/>
        </w:rPr>
        <w:t xml:space="preserve"> (</w:t>
      </w:r>
      <w:r>
        <w:rPr>
          <w:i/>
          <w:color w:val="000000"/>
          <w:sz w:val="24"/>
          <w:szCs w:val="24"/>
        </w:rPr>
        <w:t xml:space="preserve">d of</w:t>
      </w:r>
      <w:r>
        <w:rPr>
          <w:color w:val="000000"/>
          <w:sz w:val="24"/>
          <w:szCs w:val="24"/>
        </w:rPr>
        <w:t xml:space="preserve"> =huevo=) ball, </w:t>
      </w:r>
      <w:r>
        <w:rPr>
          <w:i/>
          <w:color w:val="000000"/>
          <w:sz w:val="24"/>
          <w:szCs w:val="24"/>
        </w:rPr>
        <w:t xml:space="preserve">or say</w:t>
      </w:r>
      <w:r>
        <w:rPr>
          <w:color w:val="000000"/>
          <w:sz w:val="24"/>
          <w:szCs w:val="24"/>
        </w:rPr>
        <w:t xml:space="preserve"> hank (</w:t>
      </w:r>
      <w:r>
        <w:rPr>
          <w:i/>
          <w:color w:val="000000"/>
          <w:sz w:val="24"/>
          <w:szCs w:val="24"/>
        </w:rPr>
        <w:t xml:space="preserve">A.</w:t>
      </w:r>
      <w:r>
        <w:rPr>
          <w:color w:val="000000"/>
          <w:sz w:val="24"/>
          <w:szCs w:val="24"/>
        </w:rPr>
        <w:t xml:space="preserve"> ‘ball or bundle’ made by winding the yarn tight from the =madeja=, the skein proper). =oye= </w:t>
      </w:r>
      <w:r>
        <w:rPr>
          <w:i/>
          <w:color w:val="000000"/>
          <w:sz w:val="24"/>
          <w:szCs w:val="24"/>
        </w:rPr>
        <w:t xml:space="preserve">see</w:t>
      </w:r>
      <w:r>
        <w:rPr>
          <w:color w:val="000000"/>
          <w:sz w:val="24"/>
          <w:szCs w:val="24"/>
        </w:rPr>
        <w:t xml:space="preserve"> =oir=. =oyente= hearer, auditor.
</w:t>
      </w:r>
    </w:p>
    <w:p>
      <w:pPr>
        <w:widowControl w:val="on"/>
        <w:pBdr/>
        <w:spacing w:before="240" w:after="240" w:line="240" w:lineRule="auto"/>
        <w:ind w:left="0" w:right="0"/>
        <w:jc w:val="left"/>
      </w:pPr>
      <w:r>
        <w:rPr>
          <w:color w:val="000000"/>
          <w:sz w:val="24"/>
          <w:szCs w:val="24"/>
        </w:rPr>
        <w:t xml:space="preserve">=Pablo= </w:t>
      </w:r>
      <w:r>
        <w:rPr>
          <w:i/>
          <w:color w:val="000000"/>
          <w:sz w:val="24"/>
          <w:szCs w:val="24"/>
        </w:rPr>
        <w:t xml:space="preserve">m</w:t>
      </w:r>
      <w:r>
        <w:rPr>
          <w:color w:val="000000"/>
          <w:sz w:val="24"/>
          <w:szCs w:val="24"/>
        </w:rPr>
        <w:t xml:space="preserve"> Pablo, Paul. =paciencia= </w:t>
      </w:r>
      <w:r>
        <w:rPr>
          <w:i/>
          <w:color w:val="000000"/>
          <w:sz w:val="24"/>
          <w:szCs w:val="24"/>
        </w:rPr>
        <w:t xml:space="preserve">f</w:t>
      </w:r>
      <w:r>
        <w:rPr>
          <w:color w:val="000000"/>
          <w:sz w:val="24"/>
          <w:szCs w:val="24"/>
        </w:rPr>
        <w:t xml:space="preserve"> (=no hay= one cannot have) patience. =pacienzudo= patient. =pacifico= peaceable, at peace. =padecer= </w:t>
      </w:r>
      <w:r>
        <w:rPr>
          <w:i/>
          <w:color w:val="000000"/>
          <w:sz w:val="24"/>
          <w:szCs w:val="24"/>
        </w:rPr>
        <w:t xml:space="preserve">t</w:t>
      </w:r>
      <w:r>
        <w:rPr>
          <w:color w:val="000000"/>
          <w:sz w:val="24"/>
          <w:szCs w:val="24"/>
        </w:rPr>
        <w:t xml:space="preserve"> suffer. =padecimiento= </w:t>
      </w:r>
      <w:r>
        <w:rPr>
          <w:i/>
          <w:color w:val="000000"/>
          <w:sz w:val="24"/>
          <w:szCs w:val="24"/>
        </w:rPr>
        <w:t xml:space="preserve">m</w:t>
      </w:r>
      <w:r>
        <w:rPr>
          <w:color w:val="000000"/>
          <w:sz w:val="24"/>
          <w:szCs w:val="24"/>
        </w:rPr>
        <w:t xml:space="preserve"> suffering, ailment. =padre= </w:t>
      </w:r>
      <w:r>
        <w:rPr>
          <w:i/>
          <w:color w:val="000000"/>
          <w:sz w:val="24"/>
          <w:szCs w:val="24"/>
        </w:rPr>
        <w:t xml:space="preserve">m</w:t>
      </w:r>
      <w:r>
        <w:rPr>
          <w:color w:val="000000"/>
          <w:sz w:val="24"/>
          <w:szCs w:val="24"/>
        </w:rPr>
        <w:t xml:space="preserve"> father; </w:t>
      </w:r>
      <w:r>
        <w:rPr>
          <w:i/>
          <w:color w:val="000000"/>
          <w:sz w:val="24"/>
          <w:szCs w:val="24"/>
        </w:rPr>
        <w:t xml:space="preserve">pl</w:t>
      </w:r>
      <w:r>
        <w:rPr>
          <w:color w:val="000000"/>
          <w:sz w:val="24"/>
          <w:szCs w:val="24"/>
        </w:rPr>
        <w:t xml:space="preserve"> parents; =——­ nuestro= (</w:t>
      </w:r>
      <w:r>
        <w:rPr>
          <w:i/>
          <w:color w:val="000000"/>
          <w:sz w:val="24"/>
          <w:szCs w:val="24"/>
        </w:rPr>
        <w:t xml:space="preserve">A. uncapitalized</w:t>
      </w:r>
      <w:r>
        <w:rPr>
          <w:color w:val="000000"/>
          <w:sz w:val="24"/>
          <w:szCs w:val="24"/>
        </w:rPr>
        <w:t xml:space="preserve">) paternoster, Lord’s Prayer. =paf= </w:t>
      </w:r>
      <w:r>
        <w:rPr>
          <w:i/>
          <w:color w:val="000000"/>
          <w:sz w:val="24"/>
          <w:szCs w:val="24"/>
        </w:rPr>
        <w:t xml:space="preserve">’word expressing the sound of falling or striking against anything’ A.</w:t>
      </w:r>
      <w:r>
        <w:rPr>
          <w:color w:val="000000"/>
          <w:sz w:val="24"/>
          <w:szCs w:val="24"/>
        </w:rPr>
        <w:t xml:space="preserve">. =paganismo= </w:t>
      </w:r>
      <w:r>
        <w:rPr>
          <w:i/>
          <w:color w:val="000000"/>
          <w:sz w:val="24"/>
          <w:szCs w:val="24"/>
        </w:rPr>
        <w:t xml:space="preserve">m</w:t>
      </w:r>
      <w:r>
        <w:rPr>
          <w:color w:val="000000"/>
          <w:sz w:val="24"/>
          <w:szCs w:val="24"/>
        </w:rPr>
        <w:t xml:space="preserve"> paganism. =pagano= pagan, heathen. =pagar= </w:t>
      </w:r>
      <w:r>
        <w:rPr>
          <w:i/>
          <w:color w:val="000000"/>
          <w:sz w:val="24"/>
          <w:szCs w:val="24"/>
        </w:rPr>
        <w:t xml:space="preserve">t</w:t>
      </w:r>
      <w:r>
        <w:rPr>
          <w:color w:val="000000"/>
          <w:sz w:val="24"/>
          <w:szCs w:val="24"/>
        </w:rPr>
        <w:t xml:space="preserve"> pay, pay for; =——­ a cualquier precio= pay any price for. =pago= </w:t>
      </w:r>
      <w:r>
        <w:rPr>
          <w:i/>
          <w:color w:val="000000"/>
          <w:sz w:val="24"/>
          <w:szCs w:val="24"/>
        </w:rPr>
        <w:t xml:space="preserve">m</w:t>
      </w:r>
      <w:r>
        <w:rPr>
          <w:color w:val="000000"/>
          <w:sz w:val="24"/>
          <w:szCs w:val="24"/>
        </w:rPr>
        <w:t xml:space="preserve"> payment. =pais= </w:t>
      </w:r>
      <w:r>
        <w:rPr>
          <w:i/>
          <w:color w:val="000000"/>
          <w:sz w:val="24"/>
          <w:szCs w:val="24"/>
        </w:rPr>
        <w:t xml:space="preserve">m</w:t>
      </w:r>
      <w:r>
        <w:rPr>
          <w:color w:val="000000"/>
          <w:sz w:val="24"/>
          <w:szCs w:val="24"/>
        </w:rPr>
        <w:t xml:space="preserve"> country, land, district. =paisaje= </w:t>
      </w:r>
      <w:r>
        <w:rPr>
          <w:i/>
          <w:color w:val="000000"/>
          <w:sz w:val="24"/>
          <w:szCs w:val="24"/>
        </w:rPr>
        <w:t xml:space="preserve">m</w:t>
      </w:r>
      <w:r>
        <w:rPr>
          <w:color w:val="000000"/>
          <w:sz w:val="24"/>
          <w:szCs w:val="24"/>
        </w:rPr>
        <w:t xml:space="preserve"> landscape. =paisano= fellow-townsman, (local) compatriot. =paja= </w:t>
      </w:r>
      <w:r>
        <w:rPr>
          <w:i/>
          <w:color w:val="000000"/>
          <w:sz w:val="24"/>
          <w:szCs w:val="24"/>
        </w:rPr>
        <w:t xml:space="preserve">f</w:t>
      </w:r>
      <w:r>
        <w:rPr>
          <w:color w:val="000000"/>
          <w:sz w:val="24"/>
          <w:szCs w:val="24"/>
        </w:rPr>
        <w:t xml:space="preserve"> straw; N =198= 15. =pajarillo, pajarito=, </w:t>
      </w:r>
      <w:r>
        <w:rPr>
          <w:i/>
          <w:color w:val="000000"/>
          <w:sz w:val="24"/>
          <w:szCs w:val="24"/>
        </w:rPr>
        <w:t xml:space="preserve">m</w:t>
      </w:r>
      <w:r>
        <w:rPr>
          <w:color w:val="000000"/>
          <w:sz w:val="24"/>
          <w:szCs w:val="24"/>
        </w:rPr>
        <w:t xml:space="preserve"> little bird. =pajaro= </w:t>
      </w:r>
      <w:r>
        <w:rPr>
          <w:i/>
          <w:color w:val="000000"/>
          <w:sz w:val="24"/>
          <w:szCs w:val="24"/>
        </w:rPr>
        <w:t xml:space="preserve">m</w:t>
      </w:r>
      <w:r>
        <w:rPr>
          <w:color w:val="000000"/>
          <w:sz w:val="24"/>
          <w:szCs w:val="24"/>
        </w:rPr>
        <w:t xml:space="preserve"> bird; big-bug.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=pajizo= straw-colored. =palabra= </w:t>
      </w:r>
      <w:r>
        <w:rPr>
          <w:i/>
          <w:color w:val="000000"/>
          <w:sz w:val="24"/>
          <w:szCs w:val="24"/>
        </w:rPr>
        <w:t xml:space="preserve">f</w:t>
      </w:r>
      <w:r>
        <w:rPr>
          <w:color w:val="000000"/>
          <w:sz w:val="24"/>
          <w:szCs w:val="24"/>
        </w:rPr>
        <w:t xml:space="preserve"> word, words, speech; =tomar la——­ = take the floor, put in one’s word, speak; =en buenas——­ s= in plain terms. =palabreja= </w:t>
      </w:r>
      <w:r>
        <w:rPr>
          <w:i/>
          <w:color w:val="000000"/>
          <w:sz w:val="24"/>
          <w:szCs w:val="24"/>
        </w:rPr>
        <w:t xml:space="preserve">f</w:t>
      </w:r>
      <w:r>
        <w:rPr>
          <w:color w:val="000000"/>
          <w:sz w:val="24"/>
          <w:szCs w:val="24"/>
        </w:rPr>
        <w:t xml:space="preserve"> outlandish word, free and easy word. =palabrilla= </w:t>
      </w:r>
      <w:r>
        <w:rPr>
          <w:i/>
          <w:color w:val="000000"/>
          <w:sz w:val="24"/>
          <w:szCs w:val="24"/>
        </w:rPr>
        <w:t xml:space="preserve">f</w:t>
      </w:r>
      <w:r>
        <w:rPr>
          <w:color w:val="000000"/>
          <w:sz w:val="24"/>
          <w:szCs w:val="24"/>
        </w:rPr>
        <w:t xml:space="preserve"> little word, half-word, bit of word. =palabrota= </w:t>
      </w:r>
      <w:r>
        <w:rPr>
          <w:i/>
          <w:color w:val="000000"/>
          <w:sz w:val="24"/>
          <w:szCs w:val="24"/>
        </w:rPr>
        <w:t xml:space="preserve">f</w:t>
      </w:r>
      <w:r>
        <w:rPr>
          <w:color w:val="000000"/>
          <w:sz w:val="24"/>
          <w:szCs w:val="24"/>
        </w:rPr>
        <w:t xml:space="preserve"> big word, fine word. =palacio= </w:t>
      </w:r>
      <w:r>
        <w:rPr>
          <w:i/>
          <w:color w:val="000000"/>
          <w:sz w:val="24"/>
          <w:szCs w:val="24"/>
        </w:rPr>
        <w:t xml:space="preserve">m</w:t>
      </w:r>
      <w:r>
        <w:rPr>
          <w:color w:val="000000"/>
          <w:sz w:val="24"/>
          <w:szCs w:val="24"/>
        </w:rPr>
        <w:t xml:space="preserve"> palace. =palco= </w:t>
      </w:r>
      <w:r>
        <w:rPr>
          <w:i/>
          <w:color w:val="000000"/>
          <w:sz w:val="24"/>
          <w:szCs w:val="24"/>
        </w:rPr>
        <w:t xml:space="preserve">m</w:t>
      </w:r>
      <w:r>
        <w:rPr>
          <w:color w:val="000000"/>
          <w:sz w:val="24"/>
          <w:szCs w:val="24"/>
        </w:rPr>
        <w:t xml:space="preserve"> box (at theater). =paleontologia= </w:t>
      </w:r>
      <w:r>
        <w:rPr>
          <w:i/>
          <w:color w:val="000000"/>
          <w:sz w:val="24"/>
          <w:szCs w:val="24"/>
        </w:rPr>
        <w:t xml:space="preserve">f</w:t>
      </w:r>
      <w:r>
        <w:rPr>
          <w:color w:val="000000"/>
          <w:sz w:val="24"/>
          <w:szCs w:val="24"/>
        </w:rPr>
        <w:t xml:space="preserve"> paleontology. =palidecer= </w:t>
      </w:r>
      <w:r>
        <w:rPr>
          <w:i/>
          <w:color w:val="000000"/>
          <w:sz w:val="24"/>
          <w:szCs w:val="24"/>
        </w:rPr>
        <w:t xml:space="preserve">i</w:t>
      </w:r>
      <w:r>
        <w:rPr>
          <w:color w:val="000000"/>
          <w:sz w:val="24"/>
          <w:szCs w:val="24"/>
        </w:rPr>
        <w:t xml:space="preserve"> pale, turn pale. =palidez= </w:t>
      </w:r>
      <w:r>
        <w:rPr>
          <w:i/>
          <w:color w:val="000000"/>
          <w:sz w:val="24"/>
          <w:szCs w:val="24"/>
        </w:rPr>
        <w:t xml:space="preserve">f</w:t>
      </w:r>
      <w:r>
        <w:rPr>
          <w:color w:val="000000"/>
          <w:sz w:val="24"/>
          <w:szCs w:val="24"/>
        </w:rPr>
        <w:t xml:space="preserve"> paleness. =palido= pale. =palillo= </w:t>
      </w:r>
      <w:r>
        <w:rPr>
          <w:i/>
          <w:color w:val="000000"/>
          <w:sz w:val="24"/>
          <w:szCs w:val="24"/>
        </w:rPr>
        <w:t xml:space="preserve">m</w:t>
      </w:r>
      <w:r>
        <w:rPr>
          <w:color w:val="000000"/>
          <w:sz w:val="24"/>
          <w:szCs w:val="24"/>
        </w:rPr>
        <w:t xml:space="preserve"> (</w:t>
      </w:r>
      <w:r>
        <w:rPr>
          <w:i/>
          <w:color w:val="000000"/>
          <w:sz w:val="24"/>
          <w:szCs w:val="24"/>
        </w:rPr>
        <w:t xml:space="preserve">d of</w:t>
      </w:r>
      <w:r>
        <w:rPr>
          <w:color w:val="000000"/>
          <w:sz w:val="24"/>
          <w:szCs w:val="24"/>
        </w:rPr>
        <w:t xml:space="preserve"> =palo=) (wooden) toothpick. =paliza= </w:t>
      </w:r>
      <w:r>
        <w:rPr>
          <w:i/>
          <w:color w:val="000000"/>
          <w:sz w:val="24"/>
          <w:szCs w:val="24"/>
        </w:rPr>
        <w:t xml:space="preserve">f</w:t>
      </w:r>
      <w:r>
        <w:rPr>
          <w:color w:val="000000"/>
          <w:sz w:val="24"/>
          <w:szCs w:val="24"/>
        </w:rPr>
        <w:t xml:space="preserve"> cudgeling, caning. =palma= </w:t>
      </w:r>
      <w:r>
        <w:rPr>
          <w:i/>
          <w:color w:val="000000"/>
          <w:sz w:val="24"/>
          <w:szCs w:val="24"/>
        </w:rPr>
        <w:t xml:space="preserve">f</w:t>
      </w:r>
      <w:r>
        <w:rPr>
          <w:color w:val="000000"/>
          <w:sz w:val="24"/>
          <w:szCs w:val="24"/>
        </w:rPr>
        <w:t xml:space="preserve"> palm. =palmada= </w:t>
      </w:r>
      <w:r>
        <w:rPr>
          <w:i/>
          <w:color w:val="000000"/>
          <w:sz w:val="24"/>
          <w:szCs w:val="24"/>
        </w:rPr>
        <w:t xml:space="preserve">f</w:t>
      </w:r>
      <w:r>
        <w:rPr>
          <w:color w:val="000000"/>
          <w:sz w:val="24"/>
          <w:szCs w:val="24"/>
        </w:rPr>
        <w:t xml:space="preserve"> slap (friendly). =palmadita= </w:t>
      </w:r>
      <w:r>
        <w:rPr>
          <w:i/>
          <w:color w:val="000000"/>
          <w:sz w:val="24"/>
          <w:szCs w:val="24"/>
        </w:rPr>
        <w:t xml:space="preserve">f</w:t>
      </w:r>
      <w:r>
        <w:rPr>
          <w:color w:val="000000"/>
          <w:sz w:val="24"/>
          <w:szCs w:val="24"/>
        </w:rPr>
        <w:t xml:space="preserve"> little slap. =palo= </w:t>
      </w:r>
      <w:r>
        <w:rPr>
          <w:i/>
          <w:color w:val="000000"/>
          <w:sz w:val="24"/>
          <w:szCs w:val="24"/>
        </w:rPr>
        <w:t xml:space="preserve">m</w:t>
      </w:r>
      <w:r>
        <w:rPr>
          <w:color w:val="000000"/>
          <w:sz w:val="24"/>
          <w:szCs w:val="24"/>
        </w:rPr>
        <w:t xml:space="preserve"> stick; =——­ s= </w:t>
      </w:r>
      <w:r>
        <w:rPr>
          <w:i/>
          <w:color w:val="000000"/>
          <w:sz w:val="24"/>
          <w:szCs w:val="24"/>
        </w:rPr>
        <w:t xml:space="preserve">metonymically</w:t>
      </w:r>
      <w:r>
        <w:rPr>
          <w:color w:val="000000"/>
          <w:sz w:val="24"/>
          <w:szCs w:val="24"/>
        </w:rPr>
        <w:t xml:space="preserve"> clubs, blows, rows, a cudgeling. =paloma= </w:t>
      </w:r>
      <w:r>
        <w:rPr>
          <w:i/>
          <w:color w:val="000000"/>
          <w:sz w:val="24"/>
          <w:szCs w:val="24"/>
        </w:rPr>
        <w:t xml:space="preserve">f</w:t>
      </w:r>
      <w:r>
        <w:rPr>
          <w:color w:val="000000"/>
          <w:sz w:val="24"/>
          <w:szCs w:val="24"/>
        </w:rPr>
        <w:t xml:space="preserve"> pigeon, dove. =palomar= </w:t>
      </w:r>
      <w:r>
        <w:rPr>
          <w:i/>
          <w:color w:val="000000"/>
          <w:sz w:val="24"/>
          <w:szCs w:val="24"/>
        </w:rPr>
        <w:t xml:space="preserve">m</w:t>
      </w:r>
      <w:r>
        <w:rPr>
          <w:color w:val="000000"/>
          <w:sz w:val="24"/>
          <w:szCs w:val="24"/>
        </w:rPr>
        <w:t xml:space="preserve"> dovecote, pigeon-house. =palpitante= palpitating, quivering. =palpitar= </w:t>
      </w:r>
      <w:r>
        <w:rPr>
          <w:i/>
          <w:color w:val="000000"/>
          <w:sz w:val="24"/>
          <w:szCs w:val="24"/>
        </w:rPr>
        <w:t xml:space="preserve">i</w:t>
      </w:r>
      <w:r>
        <w:rPr>
          <w:color w:val="000000"/>
          <w:sz w:val="24"/>
          <w:szCs w:val="24"/>
        </w:rPr>
        <w:t xml:space="preserve"> palpitate, throb. =palurdo= rustic, clown, yokel. =pan= </w:t>
      </w:r>
      <w:r>
        <w:rPr>
          <w:i/>
          <w:color w:val="000000"/>
          <w:sz w:val="24"/>
          <w:szCs w:val="24"/>
        </w:rPr>
        <w:t xml:space="preserve">m</w:t>
      </w:r>
      <w:r>
        <w:rPr>
          <w:color w:val="000000"/>
          <w:sz w:val="24"/>
          <w:szCs w:val="24"/>
        </w:rPr>
        <w:t xml:space="preserve"> bread, loaf. =panenteismo= </w:t>
      </w:r>
      <w:r>
        <w:rPr>
          <w:i/>
          <w:color w:val="000000"/>
          <w:sz w:val="24"/>
          <w:szCs w:val="24"/>
        </w:rPr>
        <w:t xml:space="preserve">m</w:t>
      </w:r>
      <w:r>
        <w:rPr>
          <w:color w:val="000000"/>
          <w:sz w:val="24"/>
          <w:szCs w:val="24"/>
        </w:rPr>
        <w:t xml:space="preserve"> panentheism (Krause’s mixture of pantheism with theism). =panera= </w:t>
      </w:r>
      <w:r>
        <w:rPr>
          <w:i/>
          <w:color w:val="000000"/>
          <w:sz w:val="24"/>
          <w:szCs w:val="24"/>
        </w:rPr>
        <w:t xml:space="preserve">f</w:t>
      </w:r>
      <w:r>
        <w:rPr>
          <w:color w:val="000000"/>
          <w:sz w:val="24"/>
          <w:szCs w:val="24"/>
        </w:rPr>
        <w:t xml:space="preserve"> granary. =panorama= </w:t>
      </w:r>
      <w:r>
        <w:rPr>
          <w:i/>
          <w:color w:val="000000"/>
          <w:sz w:val="24"/>
          <w:szCs w:val="24"/>
        </w:rPr>
        <w:t xml:space="preserve">m</w:t>
      </w:r>
      <w:r>
        <w:rPr>
          <w:color w:val="000000"/>
          <w:sz w:val="24"/>
          <w:szCs w:val="24"/>
        </w:rPr>
        <w:t xml:space="preserve"> panorama. =pantalon= </w:t>
      </w:r>
      <w:r>
        <w:rPr>
          <w:i/>
          <w:color w:val="000000"/>
          <w:sz w:val="24"/>
          <w:szCs w:val="24"/>
        </w:rPr>
        <w:t xml:space="preserve">m mostly pl</w:t>
      </w:r>
      <w:r>
        <w:rPr>
          <w:color w:val="000000"/>
          <w:sz w:val="24"/>
          <w:szCs w:val="24"/>
        </w:rPr>
        <w:t xml:space="preserve"> pantaloons. =pantalla= </w:t>
      </w:r>
      <w:r>
        <w:rPr>
          <w:i/>
          <w:color w:val="000000"/>
          <w:sz w:val="24"/>
          <w:szCs w:val="24"/>
        </w:rPr>
        <w:t xml:space="preserve">f</w:t>
      </w:r>
      <w:r>
        <w:rPr>
          <w:color w:val="000000"/>
          <w:sz w:val="24"/>
          <w:szCs w:val="24"/>
        </w:rPr>
        <w:t xml:space="preserve"> shade, screen. =panteismo= </w:t>
      </w:r>
      <w:r>
        <w:rPr>
          <w:i/>
          <w:color w:val="000000"/>
          <w:sz w:val="24"/>
          <w:szCs w:val="24"/>
        </w:rPr>
        <w:t xml:space="preserve">m</w:t>
      </w:r>
      <w:r>
        <w:rPr>
          <w:color w:val="000000"/>
          <w:sz w:val="24"/>
          <w:szCs w:val="24"/>
        </w:rPr>
        <w:t xml:space="preserve"> pantheism. =panteista= pantheist. =pano= </w:t>
      </w:r>
      <w:r>
        <w:rPr>
          <w:i/>
          <w:color w:val="000000"/>
          <w:sz w:val="24"/>
          <w:szCs w:val="24"/>
        </w:rPr>
        <w:t xml:space="preserve">m</w:t>
      </w:r>
      <w:r>
        <w:rPr>
          <w:color w:val="000000"/>
          <w:sz w:val="24"/>
          <w:szCs w:val="24"/>
        </w:rPr>
        <w:t xml:space="preserve"> cloth. =panuelo= </w:t>
      </w:r>
      <w:r>
        <w:rPr>
          <w:i/>
          <w:color w:val="000000"/>
          <w:sz w:val="24"/>
          <w:szCs w:val="24"/>
        </w:rPr>
        <w:t xml:space="preserve">m</w:t>
      </w:r>
      <w:r>
        <w:rPr>
          <w:color w:val="000000"/>
          <w:sz w:val="24"/>
          <w:szCs w:val="24"/>
        </w:rPr>
        <w:t xml:space="preserve"> handkerchief. =papa= </w:t>
      </w:r>
      <w:r>
        <w:rPr>
          <w:i/>
          <w:color w:val="000000"/>
          <w:sz w:val="24"/>
          <w:szCs w:val="24"/>
        </w:rPr>
        <w:t xml:space="preserve">m</w:t>
      </w:r>
      <w:r>
        <w:rPr>
          <w:color w:val="000000"/>
          <w:sz w:val="24"/>
          <w:szCs w:val="24"/>
        </w:rPr>
        <w:t xml:space="preserve"> papa, father. =papel= </w:t>
      </w:r>
      <w:r>
        <w:rPr>
          <w:i/>
          <w:color w:val="000000"/>
          <w:sz w:val="24"/>
          <w:szCs w:val="24"/>
        </w:rPr>
        <w:t xml:space="preserve">m</w:t>
      </w:r>
      <w:r>
        <w:rPr>
          <w:color w:val="000000"/>
          <w:sz w:val="24"/>
          <w:szCs w:val="24"/>
        </w:rPr>
        <w:t xml:space="preserve"> paper; part (role). =papelillo= </w:t>
      </w:r>
      <w:r>
        <w:rPr>
          <w:i/>
          <w:color w:val="000000"/>
          <w:sz w:val="24"/>
          <w:szCs w:val="24"/>
        </w:rPr>
        <w:t xml:space="preserve">m</w:t>
      </w:r>
      <w:r>
        <w:rPr>
          <w:color w:val="000000"/>
          <w:sz w:val="24"/>
          <w:szCs w:val="24"/>
        </w:rPr>
        <w:t xml:space="preserve"> little paper; (druggist’s) powder. =papelucho= </w:t>
      </w:r>
      <w:r>
        <w:rPr>
          <w:i/>
          <w:color w:val="000000"/>
          <w:sz w:val="24"/>
          <w:szCs w:val="24"/>
        </w:rPr>
        <w:t xml:space="preserve">m</w:t>
      </w:r>
      <w:r>
        <w:rPr>
          <w:color w:val="000000"/>
          <w:sz w:val="24"/>
          <w:szCs w:val="24"/>
        </w:rPr>
        <w:t xml:space="preserve"> yellow journal. =par= </w:t>
      </w:r>
      <w:r>
        <w:rPr>
          <w:i/>
          <w:color w:val="000000"/>
          <w:sz w:val="24"/>
          <w:szCs w:val="24"/>
        </w:rPr>
        <w:t xml:space="preserve">m</w:t>
      </w:r>
      <w:r>
        <w:rPr>
          <w:color w:val="000000"/>
          <w:sz w:val="24"/>
          <w:szCs w:val="24"/>
        </w:rPr>
        <w:t xml:space="preserve"> pair, couple (of things); =un——­ = a couple, (</w:t>
      </w:r>
      <w:r>
        <w:rPr>
          <w:i/>
          <w:color w:val="000000"/>
          <w:sz w:val="24"/>
          <w:szCs w:val="24"/>
        </w:rPr>
        <w:t xml:space="preserve">Germanism?</w:t>
      </w:r>
      <w:r>
        <w:rPr>
          <w:color w:val="000000"/>
          <w:sz w:val="24"/>
          <w:szCs w:val="24"/>
        </w:rPr>
        <w:t xml:space="preserve">) a few. =para= for, toward; to (</w:t>
      </w:r>
      <w:r>
        <w:rPr>
          <w:i/>
          <w:color w:val="000000"/>
          <w:sz w:val="24"/>
          <w:szCs w:val="24"/>
        </w:rPr>
        <w:t xml:space="preserve">not of place</w:t>
      </w:r>
      <w:r>
        <w:rPr>
          <w:color w:val="000000"/>
          <w:sz w:val="24"/>
          <w:szCs w:val="24"/>
        </w:rPr>
        <w:t xml:space="preserve">); something for, enough for; =——­ que= in order that, that, to, so as to; =——­ eso esta= that’s what ... is for; =no es——­ tanto= it doesn’t amount to so much as all that; =aca——­ entre los dos= just between you and me. =paraiso= </w:t>
      </w:r>
      <w:r>
        <w:rPr>
          <w:i/>
          <w:color w:val="000000"/>
          <w:sz w:val="24"/>
          <w:szCs w:val="24"/>
        </w:rPr>
        <w:t xml:space="preserve">m</w:t>
      </w:r>
      <w:r>
        <w:rPr>
          <w:color w:val="000000"/>
          <w:sz w:val="24"/>
          <w:szCs w:val="24"/>
        </w:rPr>
        <w:t xml:space="preserve"> paradise. =paraje= </w:t>
      </w:r>
      <w:r>
        <w:rPr>
          <w:i/>
          <w:color w:val="000000"/>
          <w:sz w:val="24"/>
          <w:szCs w:val="24"/>
        </w:rPr>
        <w:t xml:space="preserve">m</w:t>
      </w:r>
      <w:r>
        <w:rPr>
          <w:color w:val="000000"/>
          <w:sz w:val="24"/>
          <w:szCs w:val="24"/>
        </w:rPr>
        <w:t xml:space="preserve"> place. =parar= </w:t>
      </w:r>
      <w:r>
        <w:rPr>
          <w:i/>
          <w:color w:val="000000"/>
          <w:sz w:val="24"/>
          <w:szCs w:val="24"/>
        </w:rPr>
        <w:t xml:space="preserve">i</w:t>
      </w:r>
      <w:r>
        <w:rPr>
          <w:color w:val="000000"/>
          <w:sz w:val="24"/>
          <w:szCs w:val="24"/>
        </w:rPr>
        <w:t xml:space="preserve"> halt, hold on, come to a stop; (</w:t>
      </w:r>
      <w:r>
        <w:rPr>
          <w:i/>
          <w:color w:val="000000"/>
          <w:sz w:val="24"/>
          <w:szCs w:val="24"/>
        </w:rPr>
        <w:t xml:space="preserve">also</w:t>
      </w:r>
      <w:r>
        <w:rPr>
          <w:color w:val="000000"/>
          <w:sz w:val="24"/>
          <w:szCs w:val="24"/>
        </w:rPr>
        <w:t xml:space="preserve"> =ir a——­ =) bring up; (finally) come to; =—­do= standing, in a position. =parcial= partial; partisan. =pardo= (dark brownish) gray (color of a bear, </w:t>
      </w:r>
      <w:r>
        <w:rPr>
          <w:i/>
          <w:color w:val="000000"/>
          <w:sz w:val="24"/>
          <w:szCs w:val="24"/>
        </w:rPr>
        <w:t xml:space="preserve">A.</w:t>
      </w:r>
      <w:r>
        <w:rPr>
          <w:color w:val="000000"/>
          <w:sz w:val="24"/>
          <w:szCs w:val="24"/>
        </w:rPr>
        <w:t xml:space="preserve">). =parecer= </w:t>
      </w:r>
      <w:r>
        <w:rPr>
          <w:i/>
          <w:color w:val="000000"/>
          <w:sz w:val="24"/>
          <w:szCs w:val="24"/>
        </w:rPr>
        <w:t xml:space="preserve">i</w:t>
      </w:r>
      <w:r>
        <w:rPr>
          <w:color w:val="000000"/>
          <w:sz w:val="24"/>
          <w:szCs w:val="24"/>
        </w:rPr>
        <w:t xml:space="preserve"> appear, seem (=que= that, as if); (</w:t>
      </w:r>
      <w:r>
        <w:rPr>
          <w:i/>
          <w:color w:val="000000"/>
          <w:sz w:val="24"/>
          <w:szCs w:val="24"/>
        </w:rPr>
        <w:t xml:space="preserve">properly refl</w:t>
      </w:r>
      <w:r>
        <w:rPr>
          <w:color w:val="000000"/>
          <w:sz w:val="24"/>
          <w:szCs w:val="24"/>
        </w:rPr>
        <w:t xml:space="preserve">) be like; </w:t>
      </w:r>
      <w:r>
        <w:rPr>
          <w:i/>
          <w:color w:val="000000"/>
          <w:sz w:val="24"/>
          <w:szCs w:val="24"/>
        </w:rPr>
        <w:t xml:space="preserve">m</w:t>
      </w:r>
      <w:r>
        <w:rPr>
          <w:color w:val="000000"/>
          <w:sz w:val="24"/>
          <w:szCs w:val="24"/>
        </w:rPr>
        <w:t xml:space="preserve"> view of the case (</w:t>
      </w:r>
      <w:r>
        <w:rPr>
          <w:i/>
          <w:color w:val="000000"/>
          <w:sz w:val="24"/>
          <w:szCs w:val="24"/>
        </w:rPr>
        <w:t xml:space="preserve">esp.</w:t>
      </w:r>
      <w:r>
        <w:rPr>
          <w:color w:val="000000"/>
          <w:sz w:val="24"/>
          <w:szCs w:val="24"/>
        </w:rPr>
        <w:t xml:space="preserve"> as to what should be done); =—­ido= similar; =que te parece= what do you think (of, </w:t>
      </w:r>
      <w:r>
        <w:rPr>
          <w:i/>
          <w:color w:val="000000"/>
          <w:sz w:val="24"/>
          <w:szCs w:val="24"/>
        </w:rPr>
        <w:t xml:space="preserve">nominative</w:t>
      </w:r>
      <w:r>
        <w:rPr>
          <w:color w:val="000000"/>
          <w:sz w:val="24"/>
          <w:szCs w:val="24"/>
        </w:rPr>
        <w:t xml:space="preserve">); =?no te parece?= don’t you think so? don’t you think I had better? =me parece ver= I seem to myself to see; =al——­ = apparently. =pared= </w:t>
      </w:r>
      <w:r>
        <w:rPr>
          <w:i/>
          <w:color w:val="000000"/>
          <w:sz w:val="24"/>
          <w:szCs w:val="24"/>
        </w:rPr>
        <w:t xml:space="preserve">f</w:t>
      </w:r>
      <w:r>
        <w:rPr>
          <w:color w:val="000000"/>
          <w:sz w:val="24"/>
          <w:szCs w:val="24"/>
        </w:rPr>
        <w:t xml:space="preserve"> wall (not military). =paredon= </w:t>
      </w:r>
      <w:r>
        <w:rPr>
          <w:i/>
          <w:color w:val="000000"/>
          <w:sz w:val="24"/>
          <w:szCs w:val="24"/>
        </w:rPr>
        <w:t xml:space="preserve">m augm of</w:t>
      </w:r>
      <w:r>
        <w:rPr>
          <w:color w:val="000000"/>
          <w:sz w:val="24"/>
          <w:szCs w:val="24"/>
        </w:rPr>
        <w:t xml:space="preserve"> =pared=. =pareja= </w:t>
      </w:r>
      <w:r>
        <w:rPr>
          <w:i/>
          <w:color w:val="000000"/>
          <w:sz w:val="24"/>
          <w:szCs w:val="24"/>
        </w:rPr>
        <w:t xml:space="preserve">f</w:t>
      </w:r>
      <w:r>
        <w:rPr>
          <w:color w:val="000000"/>
          <w:sz w:val="24"/>
          <w:szCs w:val="24"/>
        </w:rPr>
        <w:t xml:space="preserve"> pair (of persons or things). =parentesco= </w:t>
      </w:r>
      <w:r>
        <w:rPr>
          <w:i/>
          <w:color w:val="000000"/>
          <w:sz w:val="24"/>
          <w:szCs w:val="24"/>
        </w:rPr>
        <w:t xml:space="preserve">m</w:t>
      </w:r>
      <w:r>
        <w:rPr>
          <w:color w:val="000000"/>
          <w:sz w:val="24"/>
          <w:szCs w:val="24"/>
        </w:rPr>
        <w:t xml:space="preserve"> relationship. =parentesis= </w:t>
      </w:r>
      <w:r>
        <w:rPr>
          <w:i/>
          <w:color w:val="000000"/>
          <w:sz w:val="24"/>
          <w:szCs w:val="24"/>
        </w:rPr>
        <w:t xml:space="preserve">m</w:t>
      </w:r>
      <w:r>
        <w:rPr>
          <w:color w:val="000000"/>
          <w:sz w:val="24"/>
          <w:szCs w:val="24"/>
        </w:rPr>
        <w:t xml:space="preserve"> parenthesis, pair of parenthesis marks; =entre——­ = in parentheses, by the way. =parlero= loquacious, talkative. =Parnaso= </w:t>
      </w:r>
      <w:r>
        <w:rPr>
          <w:i/>
          <w:color w:val="000000"/>
          <w:sz w:val="24"/>
          <w:szCs w:val="24"/>
        </w:rPr>
        <w:t xml:space="preserve">m</w:t>
      </w:r>
      <w:r>
        <w:rPr>
          <w:color w:val="000000"/>
          <w:sz w:val="24"/>
          <w:szCs w:val="24"/>
        </w:rPr>
        <w:t xml:space="preserve"> Parnassus. =parra= </w:t>
      </w:r>
      <w:r>
        <w:rPr>
          <w:i/>
          <w:color w:val="000000"/>
          <w:sz w:val="24"/>
          <w:szCs w:val="24"/>
        </w:rPr>
        <w:t xml:space="preserve">f</w:t>
      </w:r>
      <w:r>
        <w:rPr>
          <w:color w:val="000000"/>
          <w:sz w:val="24"/>
          <w:szCs w:val="24"/>
        </w:rPr>
        <w:t xml:space="preserve"> (grape-)vine (trained). =parsimonioso= parsimonious. =parte= </w:t>
      </w:r>
      <w:r>
        <w:rPr>
          <w:i/>
          <w:color w:val="000000"/>
          <w:sz w:val="24"/>
          <w:szCs w:val="24"/>
        </w:rPr>
        <w:t xml:space="preserve">f</w:t>
      </w:r>
      <w:r>
        <w:rPr>
          <w:color w:val="000000"/>
          <w:sz w:val="24"/>
          <w:szCs w:val="24"/>
        </w:rPr>
        <w:t xml:space="preserve"> part; place, quarter, hand,-where (</w:t>
      </w:r>
      <w:r>
        <w:rPr>
          <w:i/>
          <w:color w:val="000000"/>
          <w:sz w:val="24"/>
          <w:szCs w:val="24"/>
        </w:rPr>
        <w:t xml:space="preserve">e.g.</w:t>
      </w:r>
      <w:r>
        <w:rPr>
          <w:color w:val="000000"/>
          <w:sz w:val="24"/>
          <w:szCs w:val="24"/>
        </w:rPr>
        <w:t xml:space="preserve"> =en otra——­ = elsewhere, somewhere else), side; =por mi——­ = for my part, on my part; =meterse en buena——­</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 (</w:t>
      </w:r>
      <w:r>
        <w:rPr>
          <w:i/>
          <w:color w:val="000000"/>
          <w:sz w:val="24"/>
          <w:szCs w:val="24"/>
        </w:rPr>
        <w:t xml:space="preserve">ironically</w:t>
      </w:r>
      <w:r>
        <w:rPr>
          <w:color w:val="000000"/>
          <w:sz w:val="24"/>
          <w:szCs w:val="24"/>
        </w:rPr>
        <w:t xml:space="preserve">) get into the wrong box, come to the wrong door; </w:t>
      </w:r>
      <w:r>
        <w:rPr>
          <w:i/>
          <w:color w:val="000000"/>
          <w:sz w:val="24"/>
          <w:szCs w:val="24"/>
        </w:rPr>
        <w:t xml:space="preserve">m</w:t>
      </w:r>
      <w:r>
        <w:rPr>
          <w:color w:val="000000"/>
          <w:sz w:val="24"/>
          <w:szCs w:val="24"/>
        </w:rPr>
        <w:t xml:space="preserve"> despatch. =Partenon= </w:t>
      </w:r>
      <w:r>
        <w:rPr>
          <w:i/>
          <w:color w:val="000000"/>
          <w:sz w:val="24"/>
          <w:szCs w:val="24"/>
        </w:rPr>
        <w:t xml:space="preserve">m</w:t>
      </w:r>
      <w:r>
        <w:rPr>
          <w:color w:val="000000"/>
          <w:sz w:val="24"/>
          <w:szCs w:val="24"/>
        </w:rPr>
        <w:t xml:space="preserve"> Parthenon. =participar= </w:t>
      </w:r>
      <w:r>
        <w:rPr>
          <w:i/>
          <w:color w:val="000000"/>
          <w:sz w:val="24"/>
          <w:szCs w:val="24"/>
        </w:rPr>
        <w:t xml:space="preserve">t</w:t>
      </w:r>
      <w:r>
        <w:rPr>
          <w:color w:val="000000"/>
          <w:sz w:val="24"/>
          <w:szCs w:val="24"/>
        </w:rPr>
        <w:t xml:space="preserve"> communicate. =particular= special, peculiar; </w:t>
      </w:r>
      <w:r>
        <w:rPr>
          <w:i/>
          <w:color w:val="000000"/>
          <w:sz w:val="24"/>
          <w:szCs w:val="24"/>
        </w:rPr>
        <w:t xml:space="preserve">m</w:t>
      </w:r>
      <w:r>
        <w:rPr>
          <w:color w:val="000000"/>
          <w:sz w:val="24"/>
          <w:szCs w:val="24"/>
        </w:rPr>
        <w:t xml:space="preserve"> point, matter. =partida= </w:t>
      </w:r>
      <w:r>
        <w:rPr>
          <w:i/>
          <w:color w:val="000000"/>
          <w:sz w:val="24"/>
          <w:szCs w:val="24"/>
        </w:rPr>
        <w:t xml:space="preserve">f</w:t>
      </w:r>
      <w:r>
        <w:rPr>
          <w:color w:val="000000"/>
          <w:sz w:val="24"/>
          <w:szCs w:val="24"/>
        </w:rPr>
        <w:t xml:space="preserve"> start, leaving; band, guerrilla band, bushwhacking company; </w:t>
      </w:r>
      <w:r>
        <w:rPr>
          <w:i/>
          <w:color w:val="000000"/>
          <w:sz w:val="24"/>
          <w:szCs w:val="24"/>
        </w:rPr>
        <w:t xml:space="preserve">w.</w:t>
      </w:r>
      <w:r>
        <w:rPr>
          <w:color w:val="000000"/>
          <w:sz w:val="24"/>
          <w:szCs w:val="24"/>
        </w:rPr>
        <w:t xml:space="preserve"> =de caza= </w:t>
      </w:r>
      <w:r>
        <w:rPr>
          <w:i/>
          <w:color w:val="000000"/>
          <w:sz w:val="24"/>
          <w:szCs w:val="24"/>
        </w:rPr>
        <w:t xml:space="preserve">etc.</w:t>
      </w:r>
      <w:r>
        <w:rPr>
          <w:color w:val="000000"/>
          <w:sz w:val="24"/>
          <w:szCs w:val="24"/>
        </w:rPr>
        <w:t xml:space="preserve"> party. =partidario= partisan; bushwhacker. =partidilla= </w:t>
      </w:r>
      <w:r>
        <w:rPr>
          <w:i/>
          <w:color w:val="000000"/>
          <w:sz w:val="24"/>
          <w:szCs w:val="24"/>
        </w:rPr>
        <w:t xml:space="preserve">f d of</w:t>
      </w:r>
      <w:r>
        <w:rPr>
          <w:color w:val="000000"/>
          <w:sz w:val="24"/>
          <w:szCs w:val="24"/>
        </w:rPr>
        <w:t xml:space="preserve"> partida. =partido= </w:t>
      </w:r>
      <w:r>
        <w:rPr>
          <w:i/>
          <w:color w:val="000000"/>
          <w:sz w:val="24"/>
          <w:szCs w:val="24"/>
        </w:rPr>
        <w:t xml:space="preserve">m</w:t>
      </w:r>
      <w:r>
        <w:rPr>
          <w:color w:val="000000"/>
          <w:sz w:val="24"/>
          <w:szCs w:val="24"/>
        </w:rPr>
        <w:t xml:space="preserve"> party; advantage, benefit; judicial district; =sacar——­ de= make anything out of. =partir= </w:t>
      </w:r>
      <w:r>
        <w:rPr>
          <w:i/>
          <w:color w:val="000000"/>
          <w:sz w:val="24"/>
          <w:szCs w:val="24"/>
        </w:rPr>
        <w:t xml:space="preserve">t</w:t>
      </w:r>
      <w:r>
        <w:rPr>
          <w:color w:val="000000"/>
          <w:sz w:val="24"/>
          <w:szCs w:val="24"/>
        </w:rPr>
        <w:t xml:space="preserve"> part, divide, split, share; N =144= 10, =150= 22; </w:t>
      </w:r>
      <w:r>
        <w:rPr>
          <w:i/>
          <w:color w:val="000000"/>
          <w:sz w:val="24"/>
          <w:szCs w:val="24"/>
        </w:rPr>
        <w:t xml:space="preserve">i</w:t>
      </w:r>
      <w:r>
        <w:rPr>
          <w:color w:val="000000"/>
          <w:sz w:val="24"/>
          <w:szCs w:val="24"/>
        </w:rPr>
        <w:t xml:space="preserve"> start; leave. =pasaje= </w:t>
      </w:r>
      <w:r>
        <w:rPr>
          <w:i/>
          <w:color w:val="000000"/>
          <w:sz w:val="24"/>
          <w:szCs w:val="24"/>
        </w:rPr>
        <w:t xml:space="preserve">m</w:t>
      </w:r>
      <w:r>
        <w:rPr>
          <w:color w:val="000000"/>
          <w:sz w:val="24"/>
          <w:szCs w:val="24"/>
        </w:rPr>
        <w:t xml:space="preserve"> passage. =pasajero= passing, passer-by. =pasar= </w:t>
      </w:r>
      <w:r>
        <w:rPr>
          <w:i/>
          <w:color w:val="000000"/>
          <w:sz w:val="24"/>
          <w:szCs w:val="24"/>
        </w:rPr>
        <w:t xml:space="preserve">t or i</w:t>
      </w:r>
      <w:r>
        <w:rPr>
          <w:color w:val="000000"/>
          <w:sz w:val="24"/>
          <w:szCs w:val="24"/>
        </w:rPr>
        <w:t xml:space="preserve"> pass, pass on, pass by; happen; cross one’s mind; be more (=de= than); have enough to live on; undergo; (</w:t>
      </w:r>
      <w:r>
        <w:rPr>
          <w:i/>
          <w:color w:val="000000"/>
          <w:sz w:val="24"/>
          <w:szCs w:val="24"/>
        </w:rPr>
        <w:t xml:space="preserve">Gall.?</w:t>
      </w:r>
      <w:r>
        <w:rPr>
          <w:color w:val="000000"/>
          <w:sz w:val="24"/>
          <w:szCs w:val="24"/>
        </w:rPr>
        <w:t xml:space="preserve">) take a trip; </w:t>
      </w:r>
      <w:r>
        <w:rPr>
          <w:i/>
          <w:color w:val="000000"/>
          <w:sz w:val="24"/>
          <w:szCs w:val="24"/>
        </w:rPr>
        <w:t xml:space="preserve">m</w:t>
      </w:r>
      <w:r>
        <w:rPr>
          <w:color w:val="000000"/>
          <w:sz w:val="24"/>
          <w:szCs w:val="24"/>
        </w:rPr>
        <w:t xml:space="preserve"> livelihood; =—­do= past; =se le pasa= he gets over it; =pasa aqui= (</w:t>
      </w:r>
      <w:r>
        <w:rPr>
          <w:i/>
          <w:color w:val="000000"/>
          <w:sz w:val="24"/>
          <w:szCs w:val="24"/>
        </w:rPr>
        <w:t xml:space="preserve">Gall.?</w:t>
      </w:r>
      <w:r>
        <w:rPr>
          <w:color w:val="000000"/>
          <w:sz w:val="24"/>
          <w:szCs w:val="24"/>
        </w:rPr>
        <w:t xml:space="preserve">) come this way; =——­ por alla= go over, come over. =pasatiempo= </w:t>
      </w:r>
      <w:r>
        <w:rPr>
          <w:i/>
          <w:color w:val="000000"/>
          <w:sz w:val="24"/>
          <w:szCs w:val="24"/>
        </w:rPr>
        <w:t xml:space="preserve">m</w:t>
      </w:r>
      <w:r>
        <w:rPr>
          <w:color w:val="000000"/>
          <w:sz w:val="24"/>
          <w:szCs w:val="24"/>
        </w:rPr>
        <w:t xml:space="preserve"> pastime, diversion, entertainment, amusement. =pascual= paschal. =pasear= </w:t>
      </w:r>
      <w:r>
        <w:rPr>
          <w:i/>
          <w:color w:val="000000"/>
          <w:sz w:val="24"/>
          <w:szCs w:val="24"/>
        </w:rPr>
        <w:t xml:space="preserve">i</w:t>
      </w:r>
      <w:r>
        <w:rPr>
          <w:color w:val="000000"/>
          <w:sz w:val="24"/>
          <w:szCs w:val="24"/>
        </w:rPr>
        <w:t xml:space="preserve"> take a walk, take the air, walk, saunter. =paseo= </w:t>
      </w:r>
      <w:r>
        <w:rPr>
          <w:i/>
          <w:color w:val="000000"/>
          <w:sz w:val="24"/>
          <w:szCs w:val="24"/>
        </w:rPr>
        <w:t xml:space="preserve">m</w:t>
      </w:r>
      <w:r>
        <w:rPr>
          <w:color w:val="000000"/>
          <w:sz w:val="24"/>
          <w:szCs w:val="24"/>
        </w:rPr>
        <w:t xml:space="preserve"> (=dar= take) walk, ride, turn; walking; mall, boulevard. =pasion= </w:t>
      </w:r>
      <w:r>
        <w:rPr>
          <w:i/>
          <w:color w:val="000000"/>
          <w:sz w:val="24"/>
          <w:szCs w:val="24"/>
        </w:rPr>
        <w:t xml:space="preserve">f</w:t>
      </w:r>
      <w:r>
        <w:rPr>
          <w:color w:val="000000"/>
          <w:sz w:val="24"/>
          <w:szCs w:val="24"/>
        </w:rPr>
        <w:t xml:space="preserve"> passion (=de= for). =pasivo= passive. =pasmoso= astounding; </w:t>
      </w:r>
      <w:r>
        <w:rPr>
          <w:i/>
          <w:color w:val="000000"/>
          <w:sz w:val="24"/>
          <w:szCs w:val="24"/>
        </w:rPr>
        <w:t xml:space="preserve">adv.</w:t>
      </w:r>
      <w:r>
        <w:rPr>
          <w:color w:val="000000"/>
          <w:sz w:val="24"/>
          <w:szCs w:val="24"/>
        </w:rPr>
        <w:t xml:space="preserve"> =—­mente=. =paso= </w:t>
      </w:r>
      <w:r>
        <w:rPr>
          <w:i/>
          <w:color w:val="000000"/>
          <w:sz w:val="24"/>
          <w:szCs w:val="24"/>
        </w:rPr>
        <w:t xml:space="preserve">m</w:t>
      </w:r>
      <w:r>
        <w:rPr>
          <w:color w:val="000000"/>
          <w:sz w:val="24"/>
          <w:szCs w:val="24"/>
        </w:rPr>
        <w:t xml:space="preserve"> (=dar= take; =de= at) step, pace; passage; =mal——­ = scrape, pickle, hard place; =dar——­ a= make way for. =pastoril= shepherd-haunted, pastoral. =pastosidad= </w:t>
      </w:r>
      <w:r>
        <w:rPr>
          <w:i/>
          <w:color w:val="000000"/>
          <w:sz w:val="24"/>
          <w:szCs w:val="24"/>
        </w:rPr>
        <w:t xml:space="preserve">f</w:t>
      </w:r>
      <w:r>
        <w:rPr>
          <w:color w:val="000000"/>
          <w:sz w:val="24"/>
          <w:szCs w:val="24"/>
        </w:rPr>
        <w:t xml:space="preserve"> smooth softness. =pata= </w:t>
      </w:r>
      <w:r>
        <w:rPr>
          <w:i/>
          <w:color w:val="000000"/>
          <w:sz w:val="24"/>
          <w:szCs w:val="24"/>
        </w:rPr>
        <w:t xml:space="preserve">f</w:t>
      </w:r>
      <w:r>
        <w:rPr>
          <w:color w:val="000000"/>
          <w:sz w:val="24"/>
          <w:szCs w:val="24"/>
        </w:rPr>
        <w:t xml:space="preserve"> paw, leg (not human); =a (la)——­ (la) llana= in plain everyday fashion. =patan= </w:t>
      </w:r>
      <w:r>
        <w:rPr>
          <w:i/>
          <w:color w:val="000000"/>
          <w:sz w:val="24"/>
          <w:szCs w:val="24"/>
        </w:rPr>
        <w:t xml:space="preserve">m</w:t>
      </w:r>
      <w:r>
        <w:rPr>
          <w:color w:val="000000"/>
          <w:sz w:val="24"/>
          <w:szCs w:val="24"/>
        </w:rPr>
        <w:t xml:space="preserve"> yokel, bumpkin, clodhopper. =patente= patent; </w:t>
      </w:r>
      <w:r>
        <w:rPr>
          <w:i/>
          <w:color w:val="000000"/>
          <w:sz w:val="24"/>
          <w:szCs w:val="24"/>
        </w:rPr>
        <w:t xml:space="preserve">f</w:t>
      </w:r>
      <w:r>
        <w:rPr>
          <w:color w:val="000000"/>
          <w:sz w:val="24"/>
          <w:szCs w:val="24"/>
        </w:rPr>
        <w:t xml:space="preserve"> charter, certificate. =paternidad= </w:t>
      </w:r>
      <w:r>
        <w:rPr>
          <w:i/>
          <w:color w:val="000000"/>
          <w:sz w:val="24"/>
          <w:szCs w:val="24"/>
        </w:rPr>
        <w:t xml:space="preserve">f</w:t>
      </w:r>
      <w:r>
        <w:rPr>
          <w:color w:val="000000"/>
          <w:sz w:val="24"/>
          <w:szCs w:val="24"/>
        </w:rPr>
        <w:t xml:space="preserve"> fatherhood. =patetico= feeling, of strong feeling; telling. =patio= </w:t>
      </w:r>
      <w:r>
        <w:rPr>
          <w:i/>
          <w:color w:val="000000"/>
          <w:sz w:val="24"/>
          <w:szCs w:val="24"/>
        </w:rPr>
        <w:t xml:space="preserve">m</w:t>
      </w:r>
      <w:r>
        <w:rPr>
          <w:color w:val="000000"/>
          <w:sz w:val="24"/>
          <w:szCs w:val="24"/>
        </w:rPr>
        <w:t xml:space="preserve"> court, courtyard. =patochada= </w:t>
      </w:r>
      <w:r>
        <w:rPr>
          <w:i/>
          <w:color w:val="000000"/>
          <w:sz w:val="24"/>
          <w:szCs w:val="24"/>
        </w:rPr>
        <w:t xml:space="preserve">f</w:t>
      </w:r>
      <w:r>
        <w:rPr>
          <w:color w:val="000000"/>
          <w:sz w:val="24"/>
          <w:szCs w:val="24"/>
        </w:rPr>
        <w:t xml:space="preserve"> ineptitude (senseless utterance). =patria= </w:t>
      </w:r>
      <w:r>
        <w:rPr>
          <w:i/>
          <w:color w:val="000000"/>
          <w:sz w:val="24"/>
          <w:szCs w:val="24"/>
        </w:rPr>
        <w:t xml:space="preserve">f</w:t>
      </w:r>
      <w:r>
        <w:rPr>
          <w:color w:val="000000"/>
          <w:sz w:val="24"/>
          <w:szCs w:val="24"/>
        </w:rPr>
        <w:t xml:space="preserve"> (one’s) country, fatherland; home (town </w:t>
      </w:r>
      <w:r>
        <w:rPr>
          <w:i/>
          <w:color w:val="000000"/>
          <w:sz w:val="24"/>
          <w:szCs w:val="24"/>
        </w:rPr>
        <w:t xml:space="preserve">etc</w:t>
      </w:r>
      <w:r>
        <w:rPr>
          <w:color w:val="000000"/>
          <w:sz w:val="24"/>
          <w:szCs w:val="24"/>
        </w:rPr>
        <w:t xml:space="preserve">., not house). =patriarca= </w:t>
      </w:r>
      <w:r>
        <w:rPr>
          <w:i/>
          <w:color w:val="000000"/>
          <w:sz w:val="24"/>
          <w:szCs w:val="24"/>
        </w:rPr>
        <w:t xml:space="preserve">m</w:t>
      </w:r>
      <w:r>
        <w:rPr>
          <w:color w:val="000000"/>
          <w:sz w:val="24"/>
          <w:szCs w:val="24"/>
        </w:rPr>
        <w:t xml:space="preserve"> patriarch. =patriarcal= patriarchal. =patricio= patrician (</w:t>
      </w:r>
      <w:r>
        <w:rPr>
          <w:i/>
          <w:color w:val="000000"/>
          <w:sz w:val="24"/>
          <w:szCs w:val="24"/>
        </w:rPr>
        <w:t xml:space="preserve">has, beside the Eng. senses, that of</w:t>
      </w:r>
      <w:r>
        <w:rPr>
          <w:color w:val="000000"/>
          <w:sz w:val="24"/>
          <w:szCs w:val="24"/>
        </w:rPr>
        <w:t xml:space="preserve"> ’one who overtops his fellow-citizens by his birth, wealth, or virtues,’ </w:t>
      </w:r>
      <w:r>
        <w:rPr>
          <w:i/>
          <w:color w:val="000000"/>
          <w:sz w:val="24"/>
          <w:szCs w:val="24"/>
        </w:rPr>
        <w:t xml:space="preserve">A.</w:t>
      </w:r>
      <w:r>
        <w:rPr>
          <w:color w:val="000000"/>
          <w:sz w:val="24"/>
          <w:szCs w:val="24"/>
        </w:rPr>
        <w:t xml:space="preserve">). =patrimonio= </w:t>
      </w:r>
      <w:r>
        <w:rPr>
          <w:i/>
          <w:color w:val="000000"/>
          <w:sz w:val="24"/>
          <w:szCs w:val="24"/>
        </w:rPr>
        <w:t xml:space="preserve">m</w:t>
      </w:r>
      <w:r>
        <w:rPr>
          <w:color w:val="000000"/>
          <w:sz w:val="24"/>
          <w:szCs w:val="24"/>
        </w:rPr>
        <w:t xml:space="preserve"> patrimony. =patrio= of our country. =patriotismo= </w:t>
      </w:r>
      <w:r>
        <w:rPr>
          <w:i/>
          <w:color w:val="000000"/>
          <w:sz w:val="24"/>
          <w:szCs w:val="24"/>
        </w:rPr>
        <w:t xml:space="preserve">m</w:t>
      </w:r>
      <w:r>
        <w:rPr>
          <w:color w:val="000000"/>
          <w:sz w:val="24"/>
          <w:szCs w:val="24"/>
        </w:rPr>
        <w:t xml:space="preserve"> patriotism. =patron= patron, patron saint. =pausa= </w:t>
      </w:r>
      <w:r>
        <w:rPr>
          <w:i/>
          <w:color w:val="000000"/>
          <w:sz w:val="24"/>
          <w:szCs w:val="24"/>
        </w:rPr>
        <w:t xml:space="preserve">f</w:t>
      </w:r>
      <w:r>
        <w:rPr>
          <w:color w:val="000000"/>
          <w:sz w:val="24"/>
          <w:szCs w:val="24"/>
        </w:rPr>
        <w:t xml:space="preserve"> pause. =pavo= </w:t>
      </w:r>
      <w:r>
        <w:rPr>
          <w:i/>
          <w:color w:val="000000"/>
          <w:sz w:val="24"/>
          <w:szCs w:val="24"/>
        </w:rPr>
        <w:t xml:space="preserve">m</w:t>
      </w:r>
      <w:r>
        <w:rPr>
          <w:color w:val="000000"/>
          <w:sz w:val="24"/>
          <w:szCs w:val="24"/>
        </w:rPr>
        <w:t xml:space="preserve"> turkey; =——­ real= peacock. =pavor= </w:t>
      </w:r>
      <w:r>
        <w:rPr>
          <w:i/>
          <w:color w:val="000000"/>
          <w:sz w:val="24"/>
          <w:szCs w:val="24"/>
        </w:rPr>
        <w:t xml:space="preserve">m</w:t>
      </w:r>
      <w:r>
        <w:rPr>
          <w:color w:val="000000"/>
          <w:sz w:val="24"/>
          <w:szCs w:val="24"/>
        </w:rPr>
        <w:t xml:space="preserve"> trepidation. =pavoroso= terrific. =paz= </w:t>
      </w:r>
      <w:r>
        <w:rPr>
          <w:i/>
          <w:color w:val="000000"/>
          <w:sz w:val="24"/>
          <w:szCs w:val="24"/>
        </w:rPr>
        <w:t xml:space="preserve">f</w:t>
      </w:r>
      <w:r>
        <w:rPr>
          <w:color w:val="000000"/>
          <w:sz w:val="24"/>
          <w:szCs w:val="24"/>
        </w:rPr>
        <w:t xml:space="preserve"> peace. =pecador= sinner. =pecaminoso= sinful. =pecar= </w:t>
      </w:r>
      <w:r>
        <w:rPr>
          <w:i/>
          <w:color w:val="000000"/>
          <w:sz w:val="24"/>
          <w:szCs w:val="24"/>
        </w:rPr>
        <w:t xml:space="preserve">i</w:t>
      </w:r>
      <w:r>
        <w:rPr>
          <w:color w:val="000000"/>
          <w:sz w:val="24"/>
          <w:szCs w:val="24"/>
        </w:rPr>
        <w:t xml:space="preserve"> sin; =——­ de= have too much tendency to be; =si de algo peca es de= if he has any fault it is that of being rather; =—­do= </w:t>
      </w:r>
      <w:r>
        <w:rPr>
          <w:i/>
          <w:color w:val="000000"/>
          <w:sz w:val="24"/>
          <w:szCs w:val="24"/>
        </w:rPr>
        <w:t xml:space="preserve">m</w:t>
      </w:r>
      <w:r>
        <w:rPr>
          <w:color w:val="000000"/>
          <w:sz w:val="24"/>
          <w:szCs w:val="24"/>
        </w:rPr>
        <w:t xml:space="preserve"> sin. =peculiar= peculiar (=de= to). =pecho= </w:t>
      </w:r>
      <w:r>
        <w:rPr>
          <w:i/>
          <w:color w:val="000000"/>
          <w:sz w:val="24"/>
          <w:szCs w:val="24"/>
        </w:rPr>
        <w:t xml:space="preserve">m</w:t>
      </w:r>
      <w:r>
        <w:rPr>
          <w:color w:val="000000"/>
          <w:sz w:val="24"/>
          <w:szCs w:val="24"/>
        </w:rPr>
        <w:t xml:space="preserve"> breast, chest. =pedacito= </w:t>
      </w:r>
      <w:r>
        <w:rPr>
          <w:i/>
          <w:color w:val="000000"/>
          <w:sz w:val="24"/>
          <w:szCs w:val="24"/>
        </w:rPr>
        <w:t xml:space="preserve">m</w:t>
      </w:r>
      <w:r>
        <w:rPr>
          <w:color w:val="000000"/>
          <w:sz w:val="24"/>
          <w:szCs w:val="24"/>
        </w:rPr>
        <w:t xml:space="preserve"> scrap. =pedante= pedantic, pedant (as boastful rather than as finical). =pedantear= </w:t>
      </w:r>
      <w:r>
        <w:rPr>
          <w:i/>
          <w:color w:val="000000"/>
          <w:sz w:val="24"/>
          <w:szCs w:val="24"/>
        </w:rPr>
        <w:t xml:space="preserve">i</w:t>
      </w:r>
      <w:r>
        <w:rPr>
          <w:color w:val="000000"/>
          <w:sz w:val="24"/>
          <w:szCs w:val="24"/>
        </w:rPr>
        <w:t xml:space="preserve"> pedantize, play the pedant. =pedanteria= </w:t>
      </w:r>
      <w:r>
        <w:rPr>
          <w:i/>
          <w:color w:val="000000"/>
          <w:sz w:val="24"/>
          <w:szCs w:val="24"/>
        </w:rPr>
        <w:t xml:space="preserve">f</w:t>
      </w:r>
      <w:r>
        <w:rPr>
          <w:color w:val="000000"/>
          <w:sz w:val="24"/>
          <w:szCs w:val="24"/>
        </w:rPr>
        <w:t xml:space="preserve"> pedantry. =pedazo= </w:t>
      </w:r>
      <w:r>
        <w:rPr>
          <w:i/>
          <w:color w:val="000000"/>
          <w:sz w:val="24"/>
          <w:szCs w:val="24"/>
        </w:rPr>
        <w:t xml:space="preserve">m</w:t>
      </w:r>
      <w:r>
        <w:rPr>
          <w:color w:val="000000"/>
          <w:sz w:val="24"/>
          <w:szCs w:val="24"/>
        </w:rPr>
        <w:t xml:space="preserve"> piece, bit; =hacer——­ s= break in pieces, break to pieces. =pedestal= </w:t>
      </w:r>
      <w:r>
        <w:rPr>
          <w:i/>
          <w:color w:val="000000"/>
          <w:sz w:val="24"/>
          <w:szCs w:val="24"/>
        </w:rPr>
        <w:t xml:space="preserve">m</w:t>
      </w:r>
      <w:r>
        <w:rPr>
          <w:color w:val="000000"/>
          <w:sz w:val="24"/>
          <w:szCs w:val="24"/>
        </w:rPr>
        <w:t xml:space="preserve"> pedestal. =pedir= </w:t>
      </w:r>
      <w:r>
        <w:rPr>
          <w:i/>
          <w:color w:val="000000"/>
          <w:sz w:val="24"/>
          <w:szCs w:val="24"/>
        </w:rPr>
        <w:t xml:space="preserve">t</w:t>
      </w:r>
      <w:r>
        <w:rPr>
          <w:color w:val="000000"/>
          <w:sz w:val="24"/>
          <w:szCs w:val="24"/>
        </w:rPr>
        <w:t xml:space="preserve"> ask, ask for, request; order (goods). =pedrada= </w:t>
      </w:r>
      <w:r>
        <w:rPr>
          <w:i/>
          <w:color w:val="000000"/>
          <w:sz w:val="24"/>
          <w:szCs w:val="24"/>
        </w:rPr>
        <w:t xml:space="preserve">f</w:t>
      </w:r>
      <w:r>
        <w:rPr>
          <w:color w:val="000000"/>
          <w:sz w:val="24"/>
          <w:szCs w:val="24"/>
        </w:rPr>
        <w:t xml:space="preserve"> blow of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=pedregoso= stony (with loose stones). =Pedro= </w:t>
      </w:r>
      <w:r>
        <w:rPr>
          <w:i/>
          <w:color w:val="000000"/>
          <w:sz w:val="24"/>
          <w:szCs w:val="24"/>
        </w:rPr>
        <w:t xml:space="preserve">m</w:t>
      </w:r>
      <w:r>
        <w:rPr>
          <w:color w:val="000000"/>
          <w:sz w:val="24"/>
          <w:szCs w:val="24"/>
        </w:rPr>
        <w:t xml:space="preserve"> Pedro, Peter; N =4= 22, =152= 21. =pedrusco= </w:t>
      </w:r>
      <w:r>
        <w:rPr>
          <w:i/>
          <w:color w:val="000000"/>
          <w:sz w:val="24"/>
          <w:szCs w:val="24"/>
        </w:rPr>
        <w:t xml:space="preserve">m</w:t>
      </w:r>
      <w:r>
        <w:rPr>
          <w:color w:val="000000"/>
          <w:sz w:val="24"/>
          <w:szCs w:val="24"/>
        </w:rPr>
        <w:t xml:space="preserve"> piece of stone. =pegar= </w:t>
      </w:r>
      <w:r>
        <w:rPr>
          <w:i/>
          <w:color w:val="000000"/>
          <w:sz w:val="24"/>
          <w:szCs w:val="24"/>
        </w:rPr>
        <w:t xml:space="preserve">t</w:t>
      </w:r>
      <w:r>
        <w:rPr>
          <w:color w:val="000000"/>
          <w:sz w:val="24"/>
          <w:szCs w:val="24"/>
        </w:rPr>
        <w:t xml:space="preserve"> (1) stick on, fasten on; =——­ fuego= set fire; =——­ la hebra= get one’s needleful started, get started; =——­ los ojos= get a wink of sleep; (2) beat; strike (a blow), fire (a shot), </w:t>
      </w:r>
      <w:r>
        <w:rPr>
          <w:i/>
          <w:color w:val="000000"/>
          <w:sz w:val="24"/>
          <w:szCs w:val="24"/>
        </w:rPr>
        <w:t xml:space="preserve">etc. according to context</w:t>
      </w:r>
      <w:r>
        <w:rPr>
          <w:color w:val="000000"/>
          <w:sz w:val="24"/>
          <w:szCs w:val="24"/>
        </w:rPr>
        <w:t xml:space="preserve">. =peinar= </w:t>
      </w:r>
      <w:r>
        <w:rPr>
          <w:i/>
          <w:color w:val="000000"/>
          <w:sz w:val="24"/>
          <w:szCs w:val="24"/>
        </w:rPr>
        <w:t xml:space="preserve">t</w:t>
      </w:r>
      <w:r>
        <w:rPr>
          <w:color w:val="000000"/>
          <w:sz w:val="24"/>
          <w:szCs w:val="24"/>
        </w:rPr>
        <w:t xml:space="preserve"> comb; </w:t>
      </w:r>
      <w:r>
        <w:rPr>
          <w:i/>
          <w:color w:val="000000"/>
          <w:sz w:val="24"/>
          <w:szCs w:val="24"/>
        </w:rPr>
        <w:t xml:space="preserve">r</w:t>
      </w:r>
      <w:r>
        <w:rPr>
          <w:color w:val="000000"/>
          <w:sz w:val="24"/>
          <w:szCs w:val="24"/>
        </w:rPr>
        <w:t xml:space="preserve"> do up one’s hair. =pelagatos= </w:t>
      </w:r>
      <w:r>
        <w:rPr>
          <w:i/>
          <w:color w:val="000000"/>
          <w:sz w:val="24"/>
          <w:szCs w:val="24"/>
        </w:rPr>
        <w:t xml:space="preserve">m</w:t>
      </w:r>
      <w:r>
        <w:rPr>
          <w:color w:val="000000"/>
          <w:sz w:val="24"/>
          <w:szCs w:val="24"/>
        </w:rPr>
        <w:t xml:space="preserve"> mudlark (’poor and contemptible man’ </w:t>
      </w:r>
      <w:r>
        <w:rPr>
          <w:i/>
          <w:color w:val="000000"/>
          <w:sz w:val="24"/>
          <w:szCs w:val="24"/>
        </w:rPr>
        <w:t xml:space="preserve">A.</w:t>
      </w:r>
      <w:r>
        <w:rPr>
          <w:color w:val="000000"/>
          <w:sz w:val="24"/>
          <w:szCs w:val="24"/>
        </w:rPr>
        <w:t xml:space="preserve">). =pelar= </w:t>
      </w:r>
      <w:r>
        <w:rPr>
          <w:i/>
          <w:color w:val="000000"/>
          <w:sz w:val="24"/>
          <w:szCs w:val="24"/>
        </w:rPr>
        <w:t xml:space="preserve">t</w:t>
      </w:r>
      <w:r>
        <w:rPr>
          <w:color w:val="000000"/>
          <w:sz w:val="24"/>
          <w:szCs w:val="24"/>
        </w:rPr>
        <w:t xml:space="preserve"> cut the hair of, pull out the hair from, shave; pluck (a bird); =que se las pela= with all one’s might, like mad; =—­do= bald, bare (treeless, featherless, </w:t>
      </w:r>
      <w:r>
        <w:rPr>
          <w:i/>
          <w:color w:val="000000"/>
          <w:sz w:val="24"/>
          <w:szCs w:val="24"/>
        </w:rPr>
        <w:t xml:space="preserve">etc</w:t>
      </w:r>
      <w:r>
        <w:rPr>
          <w:color w:val="000000"/>
          <w:sz w:val="24"/>
          <w:szCs w:val="24"/>
        </w:rPr>
        <w:t xml:space="preserve">.). =peldano= </w:t>
      </w:r>
      <w:r>
        <w:rPr>
          <w:i/>
          <w:color w:val="000000"/>
          <w:sz w:val="24"/>
          <w:szCs w:val="24"/>
        </w:rPr>
        <w:t xml:space="preserve">m</w:t>
      </w:r>
      <w:r>
        <w:rPr>
          <w:color w:val="000000"/>
          <w:sz w:val="24"/>
          <w:szCs w:val="24"/>
        </w:rPr>
        <w:t xml:space="preserve"> step (of stairway). =pelea= </w:t>
      </w:r>
      <w:r>
        <w:rPr>
          <w:i/>
          <w:color w:val="000000"/>
          <w:sz w:val="24"/>
          <w:szCs w:val="24"/>
        </w:rPr>
        <w:t xml:space="preserve">f</w:t>
      </w:r>
      <w:r>
        <w:rPr>
          <w:color w:val="000000"/>
          <w:sz w:val="24"/>
          <w:szCs w:val="24"/>
        </w:rPr>
        <w:t xml:space="preserve"> fray. =pelear= </w:t>
      </w:r>
      <w:r>
        <w:rPr>
          <w:i/>
          <w:color w:val="000000"/>
          <w:sz w:val="24"/>
          <w:szCs w:val="24"/>
        </w:rPr>
        <w:t xml:space="preserve">i</w:t>
      </w:r>
      <w:r>
        <w:rPr>
          <w:color w:val="000000"/>
          <w:sz w:val="24"/>
          <w:szCs w:val="24"/>
        </w:rPr>
        <w:t xml:space="preserve"> combat, fight. =peliagudo= fine-haired; </w:t>
      </w:r>
      <w:r>
        <w:rPr>
          <w:i/>
          <w:color w:val="000000"/>
          <w:sz w:val="24"/>
          <w:szCs w:val="24"/>
        </w:rPr>
        <w:t xml:space="preserve">c</w:t>
      </w:r>
      <w:r>
        <w:rPr>
          <w:color w:val="000000"/>
          <w:sz w:val="24"/>
          <w:szCs w:val="24"/>
        </w:rPr>
        <w:t xml:space="preserve"> difficult, awkward, delicate. =peligrar= </w:t>
      </w:r>
      <w:r>
        <w:rPr>
          <w:i/>
          <w:color w:val="000000"/>
          <w:sz w:val="24"/>
          <w:szCs w:val="24"/>
        </w:rPr>
        <w:t xml:space="preserve">i</w:t>
      </w:r>
      <w:r>
        <w:rPr>
          <w:color w:val="000000"/>
          <w:sz w:val="24"/>
          <w:szCs w:val="24"/>
        </w:rPr>
        <w:t xml:space="preserve"> be in peril. =peligro= </w:t>
      </w:r>
      <w:r>
        <w:rPr>
          <w:i/>
          <w:color w:val="000000"/>
          <w:sz w:val="24"/>
          <w:szCs w:val="24"/>
        </w:rPr>
        <w:t xml:space="preserve">m</w:t>
      </w:r>
      <w:r>
        <w:rPr>
          <w:color w:val="000000"/>
          <w:sz w:val="24"/>
          <w:szCs w:val="24"/>
        </w:rPr>
        <w:t xml:space="preserve"> (=haber= be in) danger, peril. =peligroso= risky, perilous. =pelillo= </w:t>
      </w:r>
      <w:r>
        <w:rPr>
          <w:i/>
          <w:color w:val="000000"/>
          <w:sz w:val="24"/>
          <w:szCs w:val="24"/>
        </w:rPr>
        <w:t xml:space="preserve">m</w:t>
      </w:r>
      <w:r>
        <w:rPr>
          <w:color w:val="000000"/>
          <w:sz w:val="24"/>
          <w:szCs w:val="24"/>
        </w:rPr>
        <w:t xml:space="preserve"> trifling annoyance; =pararse en——­ s= boggle over trifles, stick at trifles. =pelmazo= </w:t>
      </w:r>
      <w:r>
        <w:rPr>
          <w:i/>
          <w:color w:val="000000"/>
          <w:sz w:val="24"/>
          <w:szCs w:val="24"/>
        </w:rPr>
        <w:t xml:space="preserve">m</w:t>
      </w:r>
      <w:r>
        <w:rPr>
          <w:color w:val="000000"/>
          <w:sz w:val="24"/>
          <w:szCs w:val="24"/>
        </w:rPr>
        <w:t xml:space="preserve"> slow-coach, dawdler. =pelo= </w:t>
      </w:r>
      <w:r>
        <w:rPr>
          <w:i/>
          <w:color w:val="000000"/>
          <w:sz w:val="24"/>
          <w:szCs w:val="24"/>
        </w:rPr>
        <w:t xml:space="preserve">m</w:t>
      </w:r>
      <w:r>
        <w:rPr>
          <w:color w:val="000000"/>
          <w:sz w:val="24"/>
          <w:szCs w:val="24"/>
        </w:rPr>
        <w:t xml:space="preserve"> hair; nap (of cloth); =——­ malo= down (of birds); =tocar el= (</w:t>
      </w:r>
      <w:r>
        <w:rPr>
          <w:i/>
          <w:color w:val="000000"/>
          <w:sz w:val="24"/>
          <w:szCs w:val="24"/>
        </w:rPr>
        <w:t xml:space="preserve">A.</w:t>
      </w:r>
      <w:r>
        <w:rPr>
          <w:color w:val="000000"/>
          <w:sz w:val="24"/>
          <w:szCs w:val="24"/>
        </w:rPr>
        <w:t xml:space="preserve"> =al=) =——­ de la ropa= touch a hair of one’s head, do any injury at all to; =——­ s y senales= details. =pelota= </w:t>
      </w:r>
      <w:r>
        <w:rPr>
          <w:i/>
          <w:color w:val="000000"/>
          <w:sz w:val="24"/>
          <w:szCs w:val="24"/>
        </w:rPr>
        <w:t xml:space="preserve">f</w:t>
      </w:r>
      <w:r>
        <w:rPr>
          <w:color w:val="000000"/>
          <w:sz w:val="24"/>
          <w:szCs w:val="24"/>
        </w:rPr>
        <w:t xml:space="preserve"> ball (e.g. for play). =pellejo= </w:t>
      </w:r>
      <w:r>
        <w:rPr>
          <w:i/>
          <w:color w:val="000000"/>
          <w:sz w:val="24"/>
          <w:szCs w:val="24"/>
        </w:rPr>
        <w:t xml:space="preserve">m</w:t>
      </w:r>
      <w:r>
        <w:rPr>
          <w:color w:val="000000"/>
          <w:sz w:val="24"/>
          <w:szCs w:val="24"/>
        </w:rPr>
        <w:t xml:space="preserve"> skin. =pellizcar= </w:t>
      </w:r>
      <w:r>
        <w:rPr>
          <w:i/>
          <w:color w:val="000000"/>
          <w:sz w:val="24"/>
          <w:szCs w:val="24"/>
        </w:rPr>
        <w:t xml:space="preserve">t</w:t>
      </w:r>
      <w:r>
        <w:rPr>
          <w:color w:val="000000"/>
          <w:sz w:val="24"/>
          <w:szCs w:val="24"/>
        </w:rPr>
        <w:t xml:space="preserve"> pinch. =pellizco= </w:t>
      </w:r>
      <w:r>
        <w:rPr>
          <w:i/>
          <w:color w:val="000000"/>
          <w:sz w:val="24"/>
          <w:szCs w:val="24"/>
        </w:rPr>
        <w:t xml:space="preserve">m</w:t>
      </w:r>
      <w:r>
        <w:rPr>
          <w:color w:val="000000"/>
          <w:sz w:val="24"/>
          <w:szCs w:val="24"/>
        </w:rPr>
        <w:t xml:space="preserve"> pinch. =pena= </w:t>
      </w:r>
      <w:r>
        <w:rPr>
          <w:i/>
          <w:color w:val="000000"/>
          <w:sz w:val="24"/>
          <w:szCs w:val="24"/>
        </w:rPr>
        <w:t xml:space="preserve">f</w:t>
      </w:r>
      <w:r>
        <w:rPr>
          <w:color w:val="000000"/>
          <w:sz w:val="24"/>
          <w:szCs w:val="24"/>
        </w:rPr>
        <w:t xml:space="preserve"> penalty, grief, pain, pains, difficulty; =valer la——­ = be worth while, pay; =no vale la——­ = don’t mention it (N =67= 6), isn’t worth mentioning. =pendiente= hanging (=de= from, by). =pendulo= </w:t>
      </w:r>
      <w:r>
        <w:rPr>
          <w:i/>
          <w:color w:val="000000"/>
          <w:sz w:val="24"/>
          <w:szCs w:val="24"/>
        </w:rPr>
        <w:t xml:space="preserve">m</w:t>
      </w:r>
      <w:r>
        <w:rPr>
          <w:color w:val="000000"/>
          <w:sz w:val="24"/>
          <w:szCs w:val="24"/>
        </w:rPr>
        <w:t xml:space="preserve"> pendulum. =penetrante= penetrating. =penetrar= </w:t>
      </w:r>
      <w:r>
        <w:rPr>
          <w:i/>
          <w:color w:val="000000"/>
          <w:sz w:val="24"/>
          <w:szCs w:val="24"/>
        </w:rPr>
        <w:t xml:space="preserve">t or i</w:t>
      </w:r>
      <w:r>
        <w:rPr>
          <w:color w:val="000000"/>
          <w:sz w:val="24"/>
          <w:szCs w:val="24"/>
        </w:rPr>
        <w:t xml:space="preserve"> penetrate, make one’s way in, imbue. =penitencia= </w:t>
      </w:r>
      <w:r>
        <w:rPr>
          <w:i/>
          <w:color w:val="000000"/>
          <w:sz w:val="24"/>
          <w:szCs w:val="24"/>
        </w:rPr>
        <w:t xml:space="preserve">f</w:t>
      </w:r>
      <w:r>
        <w:rPr>
          <w:color w:val="000000"/>
          <w:sz w:val="24"/>
          <w:szCs w:val="24"/>
        </w:rPr>
        <w:t xml:space="preserve"> repentance, penitence, penance; =hacer——­con mi= take dinner, such as it is, with me; </w:t>
      </w:r>
      <w:r>
        <w:rPr>
          <w:i/>
          <w:color w:val="000000"/>
          <w:sz w:val="24"/>
          <w:szCs w:val="24"/>
        </w:rPr>
        <w:t xml:space="preserve">nearly</w:t>
      </w:r>
      <w:r>
        <w:rPr>
          <w:color w:val="000000"/>
          <w:sz w:val="24"/>
          <w:szCs w:val="24"/>
        </w:rPr>
        <w:t xml:space="preserve"> = take pot-luck. =penitenciario= </w:t>
      </w:r>
      <w:r>
        <w:rPr>
          <w:i/>
          <w:color w:val="000000"/>
          <w:sz w:val="24"/>
          <w:szCs w:val="24"/>
        </w:rPr>
        <w:t xml:space="preserve">m</w:t>
      </w:r>
      <w:r>
        <w:rPr>
          <w:color w:val="000000"/>
          <w:sz w:val="24"/>
          <w:szCs w:val="24"/>
        </w:rPr>
        <w:t xml:space="preserve"> penitentiary (N =16= 31). =penoso= painful, uncomfortable, suffering. =pensamiento= </w:t>
      </w:r>
      <w:r>
        <w:rPr>
          <w:i/>
          <w:color w:val="000000"/>
          <w:sz w:val="24"/>
          <w:szCs w:val="24"/>
        </w:rPr>
        <w:t xml:space="preserve">m</w:t>
      </w:r>
      <w:r>
        <w:rPr>
          <w:color w:val="000000"/>
          <w:sz w:val="24"/>
          <w:szCs w:val="24"/>
        </w:rPr>
        <w:t xml:space="preserve"> thought; mind. =pensar= </w:t>
      </w:r>
      <w:r>
        <w:rPr>
          <w:i/>
          <w:color w:val="000000"/>
          <w:sz w:val="24"/>
          <w:szCs w:val="24"/>
        </w:rPr>
        <w:t xml:space="preserve">t</w:t>
      </w:r>
      <w:r>
        <w:rPr>
          <w:color w:val="000000"/>
          <w:sz w:val="24"/>
          <w:szCs w:val="24"/>
        </w:rPr>
        <w:t xml:space="preserve"> think (=de= about), think about, think of, think over; </w:t>
      </w:r>
      <w:r>
        <w:rPr>
          <w:i/>
          <w:color w:val="000000"/>
          <w:sz w:val="24"/>
          <w:szCs w:val="24"/>
        </w:rPr>
        <w:t xml:space="preserve">i</w:t>
      </w:r>
      <w:r>
        <w:rPr>
          <w:color w:val="000000"/>
          <w:sz w:val="24"/>
          <w:szCs w:val="24"/>
        </w:rPr>
        <w:t xml:space="preserve"> think (=en= on, of, about). =pensativo= pensive. =penumbra= </w:t>
      </w:r>
      <w:r>
        <w:rPr>
          <w:i/>
          <w:color w:val="000000"/>
          <w:sz w:val="24"/>
          <w:szCs w:val="24"/>
        </w:rPr>
        <w:t xml:space="preserve">f</w:t>
      </w:r>
      <w:r>
        <w:rPr>
          <w:color w:val="000000"/>
          <w:sz w:val="24"/>
          <w:szCs w:val="24"/>
        </w:rPr>
        <w:t xml:space="preserve"> penumbra, half-shadow. =pena= </w:t>
      </w:r>
      <w:r>
        <w:rPr>
          <w:i/>
          <w:color w:val="000000"/>
          <w:sz w:val="24"/>
          <w:szCs w:val="24"/>
        </w:rPr>
        <w:t xml:space="preserve">f</w:t>
      </w:r>
      <w:r>
        <w:rPr>
          <w:color w:val="000000"/>
          <w:sz w:val="24"/>
          <w:szCs w:val="24"/>
        </w:rPr>
        <w:t xml:space="preserve"> cliff, crag. =peor= worse, worst. =Pepe= </w:t>
      </w:r>
      <w:r>
        <w:rPr>
          <w:i/>
          <w:color w:val="000000"/>
          <w:sz w:val="24"/>
          <w:szCs w:val="24"/>
        </w:rPr>
        <w:t xml:space="preserve">m d of Jose</w:t>
      </w:r>
      <w:r>
        <w:rPr>
          <w:color w:val="000000"/>
          <w:sz w:val="24"/>
          <w:szCs w:val="24"/>
        </w:rPr>
        <w:t xml:space="preserve">; =Pepa= </w:t>
      </w:r>
      <w:r>
        <w:rPr>
          <w:i/>
          <w:color w:val="000000"/>
          <w:sz w:val="24"/>
          <w:szCs w:val="24"/>
        </w:rPr>
        <w:t xml:space="preserve">f d of</w:t>
      </w:r>
      <w:r>
        <w:rPr>
          <w:color w:val="000000"/>
          <w:sz w:val="24"/>
          <w:szCs w:val="24"/>
        </w:rPr>
        <w:t xml:space="preserve"> =Josefa=. =Pepillo, Pepito,= </w:t>
      </w:r>
      <w:r>
        <w:rPr>
          <w:i/>
          <w:color w:val="000000"/>
          <w:sz w:val="24"/>
          <w:szCs w:val="24"/>
        </w:rPr>
        <w:t xml:space="preserve">d of</w:t>
      </w:r>
      <w:r>
        <w:rPr>
          <w:color w:val="000000"/>
          <w:sz w:val="24"/>
          <w:szCs w:val="24"/>
        </w:rPr>
        <w:t xml:space="preserve"> =Pepe=. =pequenez= </w:t>
      </w:r>
      <w:r>
        <w:rPr>
          <w:i/>
          <w:color w:val="000000"/>
          <w:sz w:val="24"/>
          <w:szCs w:val="24"/>
        </w:rPr>
        <w:t xml:space="preserve">f</w:t>
      </w:r>
      <w:r>
        <w:rPr>
          <w:color w:val="000000"/>
          <w:sz w:val="24"/>
          <w:szCs w:val="24"/>
        </w:rPr>
        <w:t xml:space="preserve"> little thing, trifle. =pequenito= tiny. =pequeno= small, little. =pequenuelo= diminutive, petty, small fry. =pera= </w:t>
      </w:r>
      <w:r>
        <w:rPr>
          <w:i/>
          <w:color w:val="000000"/>
          <w:sz w:val="24"/>
          <w:szCs w:val="24"/>
        </w:rPr>
        <w:t xml:space="preserve">f</w:t>
      </w:r>
      <w:r>
        <w:rPr>
          <w:color w:val="000000"/>
          <w:sz w:val="24"/>
          <w:szCs w:val="24"/>
        </w:rPr>
        <w:t xml:space="preserve"> pear; =poner las——­ s a cuarto= </w:t>
      </w:r>
      <w:r>
        <w:rPr>
          <w:i/>
          <w:color w:val="000000"/>
          <w:sz w:val="24"/>
          <w:szCs w:val="24"/>
        </w:rPr>
        <w:t xml:space="preserve">or</w:t>
      </w:r>
      <w:r>
        <w:rPr>
          <w:color w:val="000000"/>
          <w:sz w:val="24"/>
          <w:szCs w:val="24"/>
        </w:rPr>
        <w:t xml:space="preserve"> =a ocho= put the screws on, force to give way. =peral= </w:t>
      </w:r>
      <w:r>
        <w:rPr>
          <w:i/>
          <w:color w:val="000000"/>
          <w:sz w:val="24"/>
          <w:szCs w:val="24"/>
        </w:rPr>
        <w:t xml:space="preserve">m</w:t>
      </w:r>
      <w:r>
        <w:rPr>
          <w:color w:val="000000"/>
          <w:sz w:val="24"/>
          <w:szCs w:val="24"/>
        </w:rPr>
        <w:t xml:space="preserve"> pear tree. =peralito= </w:t>
      </w:r>
      <w:r>
        <w:rPr>
          <w:i/>
          <w:color w:val="000000"/>
          <w:sz w:val="24"/>
          <w:szCs w:val="24"/>
        </w:rPr>
        <w:t xml:space="preserve">m</w:t>
      </w:r>
      <w:r>
        <w:rPr>
          <w:color w:val="000000"/>
          <w:sz w:val="24"/>
          <w:szCs w:val="24"/>
        </w:rPr>
        <w:t xml:space="preserve"> little pear tree. =percance= </w:t>
      </w:r>
      <w:r>
        <w:rPr>
          <w:i/>
          <w:color w:val="000000"/>
          <w:sz w:val="24"/>
          <w:szCs w:val="24"/>
        </w:rPr>
        <w:t xml:space="preserve">m</w:t>
      </w:r>
      <w:r>
        <w:rPr>
          <w:color w:val="000000"/>
          <w:sz w:val="24"/>
          <w:szCs w:val="24"/>
        </w:rPr>
        <w:t xml:space="preserve"> perquisite; harm, mishap. =perder= </w:t>
      </w:r>
      <w:r>
        <w:rPr>
          <w:i/>
          <w:color w:val="000000"/>
          <w:sz w:val="24"/>
          <w:szCs w:val="24"/>
        </w:rPr>
        <w:t xml:space="preserve">t</w:t>
      </w:r>
      <w:r>
        <w:rPr>
          <w:color w:val="000000"/>
          <w:sz w:val="24"/>
          <w:szCs w:val="24"/>
        </w:rPr>
        <w:t xml:space="preserve"> lose; bring to perdition; =—­ido= reprobate; =—­ido de la cabeza= bereft of reason. =perdida= </w:t>
      </w:r>
      <w:r>
        <w:rPr>
          <w:i/>
          <w:color w:val="000000"/>
          <w:sz w:val="24"/>
          <w:szCs w:val="24"/>
        </w:rPr>
        <w:t xml:space="preserve">f</w:t>
      </w:r>
      <w:r>
        <w:rPr>
          <w:color w:val="000000"/>
          <w:sz w:val="24"/>
          <w:szCs w:val="24"/>
        </w:rPr>
        <w:t xml:space="preserve"> loss. =perdon= </w:t>
      </w:r>
      <w:r>
        <w:rPr>
          <w:i/>
          <w:color w:val="000000"/>
          <w:sz w:val="24"/>
          <w:szCs w:val="24"/>
        </w:rPr>
        <w:t xml:space="preserve">m</w:t>
      </w:r>
      <w:r>
        <w:rPr>
          <w:color w:val="000000"/>
          <w:sz w:val="24"/>
          <w:szCs w:val="24"/>
        </w:rPr>
        <w:t xml:space="preserve"> pardon; =no tener——­ de Dios= be beyond forgiveness. =perdonar= </w:t>
      </w:r>
      <w:r>
        <w:rPr>
          <w:i/>
          <w:color w:val="000000"/>
          <w:sz w:val="24"/>
          <w:szCs w:val="24"/>
        </w:rPr>
        <w:t xml:space="preserve">t</w:t>
      </w:r>
      <w:r>
        <w:rPr>
          <w:color w:val="000000"/>
          <w:sz w:val="24"/>
          <w:szCs w:val="24"/>
        </w:rPr>
        <w:t xml:space="preserve"> pardon, forgive, let off. =perecer= </w:t>
      </w:r>
      <w:r>
        <w:rPr>
          <w:i/>
          <w:color w:val="000000"/>
          <w:sz w:val="24"/>
          <w:szCs w:val="24"/>
        </w:rPr>
        <w:t xml:space="preserve">i</w:t>
      </w:r>
      <w:r>
        <w:rPr>
          <w:color w:val="000000"/>
          <w:sz w:val="24"/>
          <w:szCs w:val="24"/>
        </w:rPr>
        <w:t xml:space="preserve"> perish. =pereza= </w:t>
      </w:r>
      <w:r>
        <w:rPr>
          <w:i/>
          <w:color w:val="000000"/>
          <w:sz w:val="24"/>
          <w:szCs w:val="24"/>
        </w:rPr>
        <w:t xml:space="preserve">f</w:t>
      </w:r>
      <w:r>
        <w:rPr>
          <w:color w:val="000000"/>
          <w:sz w:val="24"/>
          <w:szCs w:val="24"/>
        </w:rPr>
        <w:t xml:space="preserve"> laziness. =perezoso= lazy; </w:t>
      </w:r>
      <w:r>
        <w:rPr>
          <w:i/>
          <w:color w:val="000000"/>
          <w:sz w:val="24"/>
          <w:szCs w:val="24"/>
        </w:rPr>
        <w:t xml:space="preserve">adv.</w:t>
      </w:r>
      <w:r>
        <w:rPr>
          <w:color w:val="000000"/>
          <w:sz w:val="24"/>
          <w:szCs w:val="24"/>
        </w:rPr>
        <w:t xml:space="preserve"> =—­mente=. =perfeccion= </w:t>
      </w:r>
      <w:r>
        <w:rPr>
          <w:i/>
          <w:color w:val="000000"/>
          <w:sz w:val="24"/>
          <w:szCs w:val="24"/>
        </w:rPr>
        <w:t xml:space="preserve">f</w:t>
      </w:r>
      <w:r>
        <w:rPr>
          <w:color w:val="000000"/>
          <w:sz w:val="24"/>
          <w:szCs w:val="24"/>
        </w:rPr>
        <w:t xml:space="preserve">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perfectness. =perfeccionamiento= </w:t>
      </w:r>
      <w:r>
        <w:rPr>
          <w:i/>
          <w:color w:val="000000"/>
          <w:sz w:val="24"/>
          <w:szCs w:val="24"/>
        </w:rPr>
        <w:t xml:space="preserve">m</w:t>
      </w:r>
      <w:r>
        <w:rPr>
          <w:color w:val="000000"/>
          <w:sz w:val="24"/>
          <w:szCs w:val="24"/>
        </w:rPr>
        <w:t xml:space="preserve"> (process of) perfection, perfecting. =perfecto= perfect, consummate; </w:t>
      </w:r>
      <w:r>
        <w:rPr>
          <w:i/>
          <w:color w:val="000000"/>
          <w:sz w:val="24"/>
          <w:szCs w:val="24"/>
        </w:rPr>
        <w:t xml:space="preserve">adv.</w:t>
      </w:r>
      <w:r>
        <w:rPr>
          <w:color w:val="000000"/>
          <w:sz w:val="24"/>
          <w:szCs w:val="24"/>
        </w:rPr>
        <w:t xml:space="preserve"> =—­mente= perfectly, precisely. =perfidia= </w:t>
      </w:r>
      <w:r>
        <w:rPr>
          <w:i/>
          <w:color w:val="000000"/>
          <w:sz w:val="24"/>
          <w:szCs w:val="24"/>
        </w:rPr>
        <w:t xml:space="preserve">f</w:t>
      </w:r>
      <w:r>
        <w:rPr>
          <w:color w:val="000000"/>
          <w:sz w:val="24"/>
          <w:szCs w:val="24"/>
        </w:rPr>
        <w:t xml:space="preserve"> perfidy, double-dealing. =perfido= perfidious, disloyal. =perfil= </w:t>
      </w:r>
      <w:r>
        <w:rPr>
          <w:i/>
          <w:color w:val="000000"/>
          <w:sz w:val="24"/>
          <w:szCs w:val="24"/>
        </w:rPr>
        <w:t xml:space="preserve">m</w:t>
      </w:r>
      <w:r>
        <w:rPr>
          <w:color w:val="000000"/>
          <w:sz w:val="24"/>
          <w:szCs w:val="24"/>
        </w:rPr>
        <w:t xml:space="preserve"> profile; fine line, stroke. =periodico= </w:t>
      </w:r>
      <w:r>
        <w:rPr>
          <w:i/>
          <w:color w:val="000000"/>
          <w:sz w:val="24"/>
          <w:szCs w:val="24"/>
        </w:rPr>
        <w:t xml:space="preserve">m</w:t>
      </w:r>
      <w:r>
        <w:rPr>
          <w:color w:val="000000"/>
          <w:sz w:val="24"/>
          <w:szCs w:val="24"/>
        </w:rPr>
        <w:t xml:space="preserve"> periodical, newspaper. =periodiquillo= </w:t>
      </w:r>
      <w:r>
        <w:rPr>
          <w:i/>
          <w:color w:val="000000"/>
          <w:sz w:val="24"/>
          <w:szCs w:val="24"/>
        </w:rPr>
        <w:t xml:space="preserve">m</w:t>
      </w:r>
      <w:r>
        <w:rPr>
          <w:color w:val="000000"/>
          <w:sz w:val="24"/>
          <w:szCs w:val="24"/>
        </w:rPr>
        <w:t xml:space="preserve"> little paper. =periodo= </w:t>
      </w:r>
      <w:r>
        <w:rPr>
          <w:i/>
          <w:color w:val="000000"/>
          <w:sz w:val="24"/>
          <w:szCs w:val="24"/>
        </w:rPr>
        <w:t xml:space="preserve">m</w:t>
      </w:r>
      <w:r>
        <w:rPr>
          <w:color w:val="000000"/>
          <w:sz w:val="24"/>
          <w:szCs w:val="24"/>
        </w:rPr>
        <w:t xml:space="preserve"> period. =periquete= </w:t>
      </w:r>
      <w:r>
        <w:rPr>
          <w:i/>
          <w:color w:val="000000"/>
          <w:sz w:val="24"/>
          <w:szCs w:val="24"/>
        </w:rPr>
        <w:t xml:space="preserve">m</w:t>
      </w:r>
      <w:r>
        <w:rPr>
          <w:color w:val="000000"/>
          <w:sz w:val="24"/>
          <w:szCs w:val="24"/>
        </w:rPr>
        <w:t xml:space="preserve"> twinkling. =Periquito= </w:t>
      </w:r>
      <w:r>
        <w:rPr>
          <w:i/>
          <w:color w:val="000000"/>
          <w:sz w:val="24"/>
          <w:szCs w:val="24"/>
        </w:rPr>
        <w:t xml:space="preserve">m d of</w:t>
      </w:r>
      <w:r>
        <w:rPr>
          <w:color w:val="000000"/>
          <w:sz w:val="24"/>
          <w:szCs w:val="24"/>
        </w:rPr>
        <w:t xml:space="preserve"> =Perico= </w:t>
      </w:r>
      <w:r>
        <w:rPr>
          <w:i/>
          <w:color w:val="000000"/>
          <w:sz w:val="24"/>
          <w:szCs w:val="24"/>
        </w:rPr>
        <w:t xml:space="preserve">d of</w:t>
      </w:r>
      <w:r>
        <w:rPr>
          <w:color w:val="000000"/>
          <w:sz w:val="24"/>
          <w:szCs w:val="24"/>
        </w:rPr>
        <w:t xml:space="preserve"> =Pedro=. =perito= expert. =perjuicio= </w:t>
      </w:r>
      <w:r>
        <w:rPr>
          <w:i/>
          <w:color w:val="000000"/>
          <w:sz w:val="24"/>
          <w:szCs w:val="24"/>
        </w:rPr>
        <w:t xml:space="preserve">m</w:t>
      </w:r>
      <w:r>
        <w:rPr>
          <w:color w:val="000000"/>
          <w:sz w:val="24"/>
          <w:szCs w:val="24"/>
        </w:rPr>
        <w:t xml:space="preserve"> prejudice; mischief, damage. =perjurar= </w:t>
      </w:r>
      <w:r>
        <w:rPr>
          <w:i/>
          <w:color w:val="000000"/>
          <w:sz w:val="24"/>
          <w:szCs w:val="24"/>
        </w:rPr>
        <w:t xml:space="preserve">i</w:t>
      </w:r>
      <w:r>
        <w:rPr>
          <w:color w:val="000000"/>
          <w:sz w:val="24"/>
          <w:szCs w:val="24"/>
        </w:rPr>
        <w:t xml:space="preserve"> swear one’s hardest; </w:t>
      </w:r>
      <w:r>
        <w:rPr>
          <w:i/>
          <w:color w:val="000000"/>
          <w:sz w:val="24"/>
          <w:szCs w:val="24"/>
        </w:rPr>
        <w:t xml:space="preserve">t</w:t>
      </w:r>
      <w:r>
        <w:rPr>
          <w:color w:val="000000"/>
          <w:sz w:val="24"/>
          <w:szCs w:val="24"/>
        </w:rPr>
        <w:t xml:space="preserve"> =jurar y——­ = swear up and down, swear by all that is holy. =permanecer= </w:t>
      </w:r>
      <w:r>
        <w:rPr>
          <w:i/>
          <w:color w:val="000000"/>
          <w:sz w:val="24"/>
          <w:szCs w:val="24"/>
        </w:rPr>
        <w:t xml:space="preserve">i</w:t>
      </w:r>
      <w:r>
        <w:rPr>
          <w:color w:val="000000"/>
          <w:sz w:val="24"/>
          <w:szCs w:val="24"/>
        </w:rPr>
        <w:t xml:space="preserve"> remain. =permiso= </w:t>
      </w:r>
      <w:r>
        <w:rPr>
          <w:i/>
          <w:color w:val="000000"/>
          <w:sz w:val="24"/>
          <w:szCs w:val="24"/>
        </w:rPr>
        <w:t xml:space="preserve">m</w:t>
      </w:r>
      <w:r>
        <w:rPr>
          <w:color w:val="000000"/>
          <w:sz w:val="24"/>
          <w:szCs w:val="24"/>
        </w:rPr>
        <w:t xml:space="preserve"> permission. =permitir= </w:t>
      </w:r>
      <w:r>
        <w:rPr>
          <w:i/>
          <w:color w:val="000000"/>
          <w:sz w:val="24"/>
          <w:szCs w:val="24"/>
        </w:rPr>
        <w:t xml:space="preserve">t</w:t>
      </w:r>
      <w:r>
        <w:rPr>
          <w:color w:val="000000"/>
          <w:sz w:val="24"/>
          <w:szCs w:val="24"/>
        </w:rPr>
        <w:t xml:space="preserve"> permit. =pero= but; why </w:t>
      </w:r>
      <w:r>
        <w:rPr>
          <w:i/>
          <w:color w:val="000000"/>
          <w:sz w:val="24"/>
          <w:szCs w:val="24"/>
        </w:rPr>
        <w:t xml:space="preserve">followed by comma in Eng.,</w:t>
      </w:r>
      <w:r>
        <w:rPr>
          <w:color w:val="000000"/>
          <w:sz w:val="24"/>
          <w:szCs w:val="24"/>
        </w:rPr>
        <w:t xml:space="preserve"> O; </w:t>
      </w:r>
      <w:r>
        <w:rPr>
          <w:i/>
          <w:color w:val="000000"/>
          <w:sz w:val="24"/>
          <w:szCs w:val="24"/>
        </w:rPr>
        <w:t xml:space="preserve">gives climactic emphasis to reiteration; m c</w:t>
      </w:r>
      <w:r>
        <w:rPr>
          <w:color w:val="000000"/>
          <w:sz w:val="24"/>
          <w:szCs w:val="24"/>
        </w:rPr>
        <w:t xml:space="preserve"> N =52= 11. =perogrullada= </w:t>
      </w:r>
      <w:r>
        <w:rPr>
          <w:i/>
          <w:color w:val="000000"/>
          <w:sz w:val="24"/>
          <w:szCs w:val="24"/>
        </w:rPr>
        <w:t xml:space="preserve">f</w:t>
      </w:r>
      <w:r>
        <w:rPr>
          <w:color w:val="000000"/>
          <w:sz w:val="24"/>
          <w:szCs w:val="24"/>
        </w:rPr>
        <w:t xml:space="preserve"> (superfluous statement of) self-evident truth, obvious fact, N =19= 5. =perorata= </w:t>
      </w:r>
      <w:r>
        <w:rPr>
          <w:i/>
          <w:color w:val="000000"/>
          <w:sz w:val="24"/>
          <w:szCs w:val="24"/>
        </w:rPr>
        <w:t xml:space="preserve">f</w:t>
      </w:r>
      <w:r>
        <w:rPr>
          <w:color w:val="000000"/>
          <w:sz w:val="24"/>
          <w:szCs w:val="24"/>
        </w:rPr>
        <w:t xml:space="preserve"> (inopportune) harangue. =perpetuar= </w:t>
      </w:r>
      <w:r>
        <w:rPr>
          <w:i/>
          <w:color w:val="000000"/>
          <w:sz w:val="24"/>
          <w:szCs w:val="24"/>
        </w:rPr>
        <w:t xml:space="preserve">t</w:t>
      </w:r>
      <w:r>
        <w:rPr>
          <w:color w:val="000000"/>
          <w:sz w:val="24"/>
          <w:szCs w:val="24"/>
        </w:rPr>
        <w:t xml:space="preserve"> perpetuate. =perpetuo= perpetual, </w:t>
      </w:r>
      <w:r>
        <w:rPr>
          <w:i/>
          <w:color w:val="000000"/>
          <w:sz w:val="24"/>
          <w:szCs w:val="24"/>
        </w:rPr>
        <w:t xml:space="preserve">adv.</w:t>
      </w:r>
      <w:r>
        <w:rPr>
          <w:color w:val="000000"/>
          <w:sz w:val="24"/>
          <w:szCs w:val="24"/>
        </w:rPr>
        <w:t xml:space="preserve"> =—­mente=. =perplejidad= </w:t>
      </w:r>
      <w:r>
        <w:rPr>
          <w:i/>
          <w:color w:val="000000"/>
          <w:sz w:val="24"/>
          <w:szCs w:val="24"/>
        </w:rPr>
        <w:t xml:space="preserve">f</w:t>
      </w:r>
      <w:r>
        <w:rPr>
          <w:color w:val="000000"/>
          <w:sz w:val="24"/>
          <w:szCs w:val="24"/>
        </w:rPr>
        <w:t xml:space="preserve"> perplexity. =perplejo= perplexed, in perplexity. =perrero= </w:t>
      </w:r>
      <w:r>
        <w:rPr>
          <w:i/>
          <w:color w:val="000000"/>
          <w:sz w:val="24"/>
          <w:szCs w:val="24"/>
        </w:rPr>
        <w:t xml:space="preserve">m</w:t>
      </w:r>
      <w:r>
        <w:rPr>
          <w:color w:val="000000"/>
          <w:sz w:val="24"/>
          <w:szCs w:val="24"/>
        </w:rPr>
        <w:t xml:space="preserve"> ‘he who has charge of putting dogs out of a cathedral’ </w:t>
      </w:r>
      <w:r>
        <w:rPr>
          <w:i/>
          <w:color w:val="000000"/>
          <w:sz w:val="24"/>
          <w:szCs w:val="24"/>
        </w:rPr>
        <w:t xml:space="preserve">(A.); say</w:t>
      </w:r>
      <w:r>
        <w:rPr>
          <w:color w:val="000000"/>
          <w:sz w:val="24"/>
          <w:szCs w:val="24"/>
        </w:rPr>
        <w:t xml:space="preserve"> beadle </w:t>
      </w:r>
      <w:r>
        <w:rPr>
          <w:i/>
          <w:color w:val="000000"/>
          <w:sz w:val="24"/>
          <w:szCs w:val="24"/>
        </w:rPr>
        <w:t xml:space="preserve">or</w:t>
      </w:r>
      <w:r>
        <w:rPr>
          <w:color w:val="000000"/>
          <w:sz w:val="24"/>
          <w:szCs w:val="24"/>
        </w:rPr>
        <w:t xml:space="preserve"> dog-beadle. =perro= </w:t>
      </w:r>
      <w:r>
        <w:rPr>
          <w:i/>
          <w:color w:val="000000"/>
          <w:sz w:val="24"/>
          <w:szCs w:val="24"/>
        </w:rPr>
        <w:t xml:space="preserve">m</w:t>
      </w:r>
      <w:r>
        <w:rPr>
          <w:color w:val="000000"/>
          <w:sz w:val="24"/>
          <w:szCs w:val="24"/>
        </w:rPr>
        <w:t xml:space="preserve"> dog. =perseguir= </w:t>
      </w:r>
      <w:r>
        <w:rPr>
          <w:i/>
          <w:color w:val="000000"/>
          <w:sz w:val="24"/>
          <w:szCs w:val="24"/>
        </w:rPr>
        <w:t xml:space="preserve">t</w:t>
      </w:r>
      <w:r>
        <w:rPr>
          <w:color w:val="000000"/>
          <w:sz w:val="24"/>
          <w:szCs w:val="24"/>
        </w:rPr>
        <w:t xml:space="preserve"> pursue; persecute. =persona= </w:t>
      </w:r>
      <w:r>
        <w:rPr>
          <w:i/>
          <w:color w:val="000000"/>
          <w:sz w:val="24"/>
          <w:szCs w:val="24"/>
        </w:rPr>
        <w:t xml:space="preserve">f</w:t>
      </w:r>
      <w:r>
        <w:rPr>
          <w:color w:val="000000"/>
          <w:sz w:val="24"/>
          <w:szCs w:val="24"/>
        </w:rPr>
        <w:t xml:space="preserve"> person. =personaje= </w:t>
      </w:r>
      <w:r>
        <w:rPr>
          <w:i/>
          <w:color w:val="000000"/>
          <w:sz w:val="24"/>
          <w:szCs w:val="24"/>
        </w:rPr>
        <w:t xml:space="preserve">m</w:t>
      </w:r>
      <w:r>
        <w:rPr>
          <w:color w:val="000000"/>
          <w:sz w:val="24"/>
          <w:szCs w:val="24"/>
        </w:rPr>
        <w:t xml:space="preserve"> prominent man, notability, magnate, worthy. =personal= personal. =personalidad= </w:t>
      </w:r>
      <w:r>
        <w:rPr>
          <w:i/>
          <w:color w:val="000000"/>
          <w:sz w:val="24"/>
          <w:szCs w:val="24"/>
        </w:rPr>
        <w:t xml:space="preserve">f</w:t>
      </w:r>
      <w:r>
        <w:rPr>
          <w:color w:val="000000"/>
          <w:sz w:val="24"/>
          <w:szCs w:val="24"/>
        </w:rPr>
        <w:t xml:space="preserve"> personality. =pertenecer= </w:t>
      </w:r>
      <w:r>
        <w:rPr>
          <w:i/>
          <w:color w:val="000000"/>
          <w:sz w:val="24"/>
          <w:szCs w:val="24"/>
        </w:rPr>
        <w:t xml:space="preserve">i</w:t>
      </w:r>
      <w:r>
        <w:rPr>
          <w:color w:val="000000"/>
          <w:sz w:val="24"/>
          <w:szCs w:val="24"/>
        </w:rPr>
        <w:t xml:space="preserve"> pertain, belong. =perteneciente= pertaining, belonging. =perturbacion= </w:t>
      </w:r>
      <w:r>
        <w:rPr>
          <w:i/>
          <w:color w:val="000000"/>
          <w:sz w:val="24"/>
          <w:szCs w:val="24"/>
        </w:rPr>
        <w:t xml:space="preserve">f</w:t>
      </w:r>
      <w:r>
        <w:rPr>
          <w:color w:val="000000"/>
          <w:sz w:val="24"/>
          <w:szCs w:val="24"/>
        </w:rPr>
        <w:t xml:space="preserve"> disturbance. =perturbar= </w:t>
      </w:r>
      <w:r>
        <w:rPr>
          <w:i/>
          <w:color w:val="000000"/>
          <w:sz w:val="24"/>
          <w:szCs w:val="24"/>
        </w:rPr>
        <w:t xml:space="preserve">t</w:t>
      </w:r>
      <w:r>
        <w:rPr>
          <w:color w:val="000000"/>
          <w:sz w:val="24"/>
          <w:szCs w:val="24"/>
        </w:rPr>
        <w:t xml:space="preserve"> disturb, unsettle, embroil, throw into disorder. =perversidad= </w:t>
      </w:r>
      <w:r>
        <w:rPr>
          <w:i/>
          <w:color w:val="000000"/>
          <w:sz w:val="24"/>
          <w:szCs w:val="24"/>
        </w:rPr>
        <w:t xml:space="preserve">f</w:t>
      </w:r>
      <w:r>
        <w:rPr>
          <w:color w:val="000000"/>
          <w:sz w:val="24"/>
          <w:szCs w:val="24"/>
        </w:rPr>
        <w:t xml:space="preserve"> perversity. =pervertir= </w:t>
      </w:r>
      <w:r>
        <w:rPr>
          <w:i/>
          <w:color w:val="000000"/>
          <w:sz w:val="24"/>
          <w:szCs w:val="24"/>
        </w:rPr>
        <w:t xml:space="preserve">t</w:t>
      </w:r>
      <w:r>
        <w:rPr>
          <w:color w:val="000000"/>
          <w:sz w:val="24"/>
          <w:szCs w:val="24"/>
        </w:rPr>
        <w:t xml:space="preserve"> pervert. =pesa= </w:t>
      </w:r>
      <w:r>
        <w:rPr>
          <w:i/>
          <w:color w:val="000000"/>
          <w:sz w:val="24"/>
          <w:szCs w:val="24"/>
        </w:rPr>
        <w:t xml:space="preserve">f</w:t>
      </w:r>
      <w:r>
        <w:rPr>
          <w:color w:val="000000"/>
          <w:sz w:val="24"/>
          <w:szCs w:val="24"/>
        </w:rPr>
        <w:t xml:space="preserve"> weight. =pesadumbre= </w:t>
      </w:r>
      <w:r>
        <w:rPr>
          <w:i/>
          <w:color w:val="000000"/>
          <w:sz w:val="24"/>
          <w:szCs w:val="24"/>
        </w:rPr>
        <w:t xml:space="preserve">f</w:t>
      </w:r>
      <w:r>
        <w:rPr>
          <w:color w:val="000000"/>
          <w:sz w:val="24"/>
          <w:szCs w:val="24"/>
        </w:rPr>
        <w:t xml:space="preserve"> weight; trouble, displeasure. =pesar= </w:t>
      </w:r>
      <w:r>
        <w:rPr>
          <w:i/>
          <w:color w:val="000000"/>
          <w:sz w:val="24"/>
          <w:szCs w:val="24"/>
        </w:rPr>
        <w:t xml:space="preserve">t or i</w:t>
      </w:r>
      <w:r>
        <w:rPr>
          <w:color w:val="000000"/>
          <w:sz w:val="24"/>
          <w:szCs w:val="24"/>
        </w:rPr>
        <w:t xml:space="preserve"> weigh, be heavy, be painful; </w:t>
      </w:r>
      <w:r>
        <w:rPr>
          <w:i/>
          <w:color w:val="000000"/>
          <w:sz w:val="24"/>
          <w:szCs w:val="24"/>
        </w:rPr>
        <w:t xml:space="preserve">m</w:t>
      </w:r>
      <w:r>
        <w:rPr>
          <w:color w:val="000000"/>
          <w:sz w:val="24"/>
          <w:szCs w:val="24"/>
        </w:rPr>
        <w:t xml:space="preserve"> regret, grief; =a——­= in spite, in despite; =—­do= heavy; disagreeable. =pesca= </w:t>
      </w:r>
      <w:r>
        <w:rPr>
          <w:i/>
          <w:color w:val="000000"/>
          <w:sz w:val="24"/>
          <w:szCs w:val="24"/>
        </w:rPr>
        <w:t xml:space="preserve">f</w:t>
      </w:r>
      <w:r>
        <w:rPr>
          <w:color w:val="000000"/>
          <w:sz w:val="24"/>
          <w:szCs w:val="24"/>
        </w:rPr>
        <w:t xml:space="preserve"> fishing. =pescar= </w:t>
      </w:r>
      <w:r>
        <w:rPr>
          <w:i/>
          <w:color w:val="000000"/>
          <w:sz w:val="24"/>
          <w:szCs w:val="24"/>
        </w:rPr>
        <w:t xml:space="preserve">t</w:t>
      </w:r>
      <w:r>
        <w:rPr>
          <w:color w:val="000000"/>
          <w:sz w:val="24"/>
          <w:szCs w:val="24"/>
        </w:rPr>
        <w:t xml:space="preserve"> catch (fish). =pescuezo= </w:t>
      </w:r>
      <w:r>
        <w:rPr>
          <w:i/>
          <w:color w:val="000000"/>
          <w:sz w:val="24"/>
          <w:szCs w:val="24"/>
        </w:rPr>
        <w:t xml:space="preserve">m</w:t>
      </w:r>
      <w:r>
        <w:rPr>
          <w:color w:val="000000"/>
          <w:sz w:val="24"/>
          <w:szCs w:val="24"/>
        </w:rPr>
        <w:t xml:space="preserve"> (</w:t>
      </w:r>
      <w:r>
        <w:rPr>
          <w:i/>
          <w:color w:val="000000"/>
          <w:sz w:val="24"/>
          <w:szCs w:val="24"/>
        </w:rPr>
        <w:t xml:space="preserve">A. esp</w:t>
      </w:r>
      <w:r>
        <w:rPr>
          <w:color w:val="000000"/>
          <w:sz w:val="24"/>
          <w:szCs w:val="24"/>
        </w:rPr>
        <w:t xml:space="preserve">. back of) neck </w:t>
      </w:r>
      <w:r>
        <w:rPr>
          <w:i/>
          <w:color w:val="000000"/>
          <w:sz w:val="24"/>
          <w:szCs w:val="24"/>
        </w:rPr>
        <w:t xml:space="preserve">(esp. as part of looks; more familiar than</w:t>
      </w:r>
      <w:r>
        <w:rPr>
          <w:color w:val="000000"/>
          <w:sz w:val="24"/>
          <w:szCs w:val="24"/>
        </w:rPr>
        <w:t xml:space="preserve"> =cuello=; =16= 28, =93= 23, </w:t>
      </w:r>
      <w:r>
        <w:rPr>
          <w:i/>
          <w:color w:val="000000"/>
          <w:sz w:val="24"/>
          <w:szCs w:val="24"/>
        </w:rPr>
        <w:t xml:space="preserve">the lady gets a more classic word than the gentleman</w:t>
      </w:r>
      <w:r>
        <w:rPr>
          <w:color w:val="000000"/>
          <w:sz w:val="24"/>
          <w:szCs w:val="24"/>
        </w:rPr>
        <w:t xml:space="preserve">); =cortar el——­ = cut off the head. =peseta= </w:t>
      </w:r>
      <w:r>
        <w:rPr>
          <w:i/>
          <w:color w:val="000000"/>
          <w:sz w:val="24"/>
          <w:szCs w:val="24"/>
        </w:rPr>
        <w:t xml:space="preserve">f</w:t>
      </w:r>
      <w:r>
        <w:rPr>
          <w:color w:val="000000"/>
          <w:sz w:val="24"/>
          <w:szCs w:val="24"/>
        </w:rPr>
        <w:t xml:space="preserve"> peseta (= French franc, nearly 20 cents). =peso= </w:t>
      </w:r>
      <w:r>
        <w:rPr>
          <w:i/>
          <w:color w:val="000000"/>
          <w:sz w:val="24"/>
          <w:szCs w:val="24"/>
        </w:rPr>
        <w:t xml:space="preserve">m</w:t>
      </w:r>
      <w:r>
        <w:rPr>
          <w:color w:val="000000"/>
          <w:sz w:val="24"/>
          <w:szCs w:val="24"/>
        </w:rPr>
        <w:t xml:space="preserve"> weight. =pestanear= </w:t>
      </w:r>
      <w:r>
        <w:rPr>
          <w:i/>
          <w:color w:val="000000"/>
          <w:sz w:val="24"/>
          <w:szCs w:val="24"/>
        </w:rPr>
        <w:t xml:space="preserve">i</w:t>
      </w:r>
      <w:r>
        <w:rPr>
          <w:color w:val="000000"/>
          <w:sz w:val="24"/>
          <w:szCs w:val="24"/>
        </w:rPr>
        <w:t xml:space="preserve"> one’s eyelashes quiver. =pestilencia= </w:t>
      </w:r>
      <w:r>
        <w:rPr>
          <w:i/>
          <w:color w:val="000000"/>
          <w:sz w:val="24"/>
          <w:szCs w:val="24"/>
        </w:rPr>
        <w:t xml:space="preserve">f</w:t>
      </w:r>
      <w:r>
        <w:rPr>
          <w:color w:val="000000"/>
          <w:sz w:val="24"/>
          <w:szCs w:val="24"/>
        </w:rPr>
        <w:t xml:space="preserve"> pestilence, pest. =petaca= </w:t>
      </w:r>
      <w:r>
        <w:rPr>
          <w:i/>
          <w:color w:val="000000"/>
          <w:sz w:val="24"/>
          <w:szCs w:val="24"/>
        </w:rPr>
        <w:t xml:space="preserve">f</w:t>
      </w:r>
      <w:r>
        <w:rPr>
          <w:color w:val="000000"/>
          <w:sz w:val="24"/>
          <w:szCs w:val="24"/>
        </w:rPr>
        <w:t xml:space="preserve"> cigar-case. =petreo= stony. =petroleo= </w:t>
      </w:r>
      <w:r>
        <w:rPr>
          <w:i/>
          <w:color w:val="000000"/>
          <w:sz w:val="24"/>
          <w:szCs w:val="24"/>
        </w:rPr>
        <w:t xml:space="preserve">m</w:t>
      </w:r>
      <w:r>
        <w:rPr>
          <w:color w:val="000000"/>
          <w:sz w:val="24"/>
          <w:szCs w:val="24"/>
        </w:rPr>
        <w:t xml:space="preserve"> petroleum. =pez= </w:t>
      </w:r>
      <w:r>
        <w:rPr>
          <w:i/>
          <w:color w:val="000000"/>
          <w:sz w:val="24"/>
          <w:szCs w:val="24"/>
        </w:rPr>
        <w:t xml:space="preserve">m</w:t>
      </w:r>
      <w:r>
        <w:rPr>
          <w:color w:val="000000"/>
          <w:sz w:val="24"/>
          <w:szCs w:val="24"/>
        </w:rPr>
        <w:t xml:space="preserve"> fish. =piadoso= pious. =piano= </w:t>
      </w:r>
      <w:r>
        <w:rPr>
          <w:i/>
          <w:color w:val="000000"/>
          <w:sz w:val="24"/>
          <w:szCs w:val="24"/>
        </w:rPr>
        <w:t xml:space="preserve">m</w:t>
      </w:r>
      <w:r>
        <w:rPr>
          <w:color w:val="000000"/>
          <w:sz w:val="24"/>
          <w:szCs w:val="24"/>
        </w:rPr>
        <w:t xml:space="preserve"> piano. =picadillo= </w:t>
      </w:r>
      <w:r>
        <w:rPr>
          <w:i/>
          <w:color w:val="000000"/>
          <w:sz w:val="24"/>
          <w:szCs w:val="24"/>
        </w:rPr>
        <w:t xml:space="preserve">m</w:t>
      </w:r>
      <w:r>
        <w:rPr>
          <w:color w:val="000000"/>
          <w:sz w:val="24"/>
          <w:szCs w:val="24"/>
        </w:rPr>
        <w:t xml:space="preserve"> timbale; =hacer——­ a= make into mince-meat, make hash of. =picante= pungent. =picaporte= </w:t>
      </w:r>
      <w:r>
        <w:rPr>
          <w:i/>
          <w:color w:val="000000"/>
          <w:sz w:val="24"/>
          <w:szCs w:val="24"/>
        </w:rPr>
        <w:t xml:space="preserve">m</w:t>
      </w:r>
      <w:r>
        <w:rPr>
          <w:color w:val="000000"/>
          <w:sz w:val="24"/>
          <w:szCs w:val="24"/>
        </w:rPr>
        <w:t xml:space="preserve"> latch. =picar= </w:t>
      </w:r>
      <w:r>
        <w:rPr>
          <w:i/>
          <w:color w:val="000000"/>
          <w:sz w:val="24"/>
          <w:szCs w:val="24"/>
        </w:rPr>
        <w:t xml:space="preserve">t or i</w:t>
      </w:r>
      <w:r>
        <w:rPr>
          <w:color w:val="000000"/>
          <w:sz w:val="24"/>
          <w:szCs w:val="24"/>
        </w:rPr>
        <w:t xml:space="preserve"> prick (slightly), sting, bite, be hot, spur; put (spurs to). =picardia= </w:t>
      </w:r>
      <w:r>
        <w:rPr>
          <w:i/>
          <w:color w:val="000000"/>
          <w:sz w:val="24"/>
          <w:szCs w:val="24"/>
        </w:rPr>
        <w:t xml:space="preserve">f (from</w:t>
      </w:r>
      <w:r>
        <w:rPr>
          <w:color w:val="000000"/>
          <w:sz w:val="24"/>
          <w:szCs w:val="24"/>
        </w:rPr>
        <w:t xml:space="preserve"> =picaro=) knavery, (piece of) rascality. =picaresco= roguish, sly, picaresque. =picaro= rogue, knave; rascally. =picaron= great rascal; </w:t>
      </w:r>
      <w:r>
        <w:rPr>
          <w:i/>
          <w:color w:val="000000"/>
          <w:sz w:val="24"/>
          <w:szCs w:val="24"/>
        </w:rPr>
        <w:t xml:space="preserve">f</w:t>
      </w:r>
      <w:r>
        <w:rPr>
          <w:color w:val="000000"/>
          <w:sz w:val="24"/>
          <w:szCs w:val="24"/>
        </w:rPr>
        <w:t xml:space="preserve"> jade, hussy. =picazon= </w:t>
      </w:r>
      <w:r>
        <w:rPr>
          <w:i/>
          <w:color w:val="000000"/>
          <w:sz w:val="24"/>
          <w:szCs w:val="24"/>
        </w:rPr>
        <w:t xml:space="preserve">f</w:t>
      </w:r>
      <w:r>
        <w:rPr>
          <w:color w:val="000000"/>
          <w:sz w:val="24"/>
          <w:szCs w:val="24"/>
        </w:rPr>
        <w:t xml:space="preserve"> pricking, biting (of insects </w:t>
      </w:r>
      <w:r>
        <w:rPr>
          <w:i/>
          <w:color w:val="000000"/>
          <w:sz w:val="24"/>
          <w:szCs w:val="24"/>
        </w:rPr>
        <w:t xml:space="preserve">etc</w:t>
      </w:r>
      <w:r>
        <w:rPr>
          <w:color w:val="000000"/>
          <w:sz w:val="24"/>
          <w:szCs w:val="24"/>
        </w:rPr>
        <w:t xml:space="preserve">.), itching. =pico= </w:t>
      </w:r>
      <w:r>
        <w:rPr>
          <w:i/>
          <w:color w:val="000000"/>
          <w:sz w:val="24"/>
          <w:szCs w:val="24"/>
        </w:rPr>
        <w:t xml:space="preserve">m</w:t>
      </w:r>
      <w:r>
        <w:rPr>
          <w:color w:val="000000"/>
          <w:sz w:val="24"/>
          <w:szCs w:val="24"/>
        </w:rPr>
        <w:t xml:space="preserve"> beak,</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bill; pick; peak; odd (</w:t>
      </w:r>
      <w:r>
        <w:rPr>
          <w:i/>
          <w:color w:val="000000"/>
          <w:sz w:val="24"/>
          <w:szCs w:val="24"/>
        </w:rPr>
        <w:t xml:space="preserve">i.e.</w:t>
      </w:r>
      <w:r>
        <w:rPr>
          <w:color w:val="000000"/>
          <w:sz w:val="24"/>
          <w:szCs w:val="24"/>
        </w:rPr>
        <w:t xml:space="preserve"> odd units in excess of a round number, </w:t>
      </w:r>
      <w:r>
        <w:rPr>
          <w:i/>
          <w:color w:val="000000"/>
          <w:sz w:val="24"/>
          <w:szCs w:val="24"/>
        </w:rPr>
        <w:t xml:space="preserve">as in</w:t>
      </w:r>
      <w:r>
        <w:rPr>
          <w:color w:val="000000"/>
          <w:sz w:val="24"/>
          <w:szCs w:val="24"/>
        </w:rPr>
        <w:t xml:space="preserve"> ’200 and odd’); </w:t>
      </w:r>
      <w:r>
        <w:rPr>
          <w:i/>
          <w:color w:val="000000"/>
          <w:sz w:val="24"/>
          <w:szCs w:val="24"/>
        </w:rPr>
        <w:t xml:space="preserve">c</w:t>
      </w:r>
      <w:r>
        <w:rPr>
          <w:color w:val="000000"/>
          <w:sz w:val="24"/>
          <w:szCs w:val="24"/>
        </w:rPr>
        <w:t xml:space="preserve"> mouth; =——­ de oro= ’persona qui habla bien’ </w:t>
      </w:r>
      <w:r>
        <w:rPr>
          <w:i/>
          <w:color w:val="000000"/>
          <w:sz w:val="24"/>
          <w:szCs w:val="24"/>
        </w:rPr>
        <w:t xml:space="preserve">A.; not personal at</w:t>
      </w:r>
      <w:r>
        <w:rPr>
          <w:color w:val="000000"/>
          <w:sz w:val="24"/>
          <w:szCs w:val="24"/>
        </w:rPr>
        <w:t xml:space="preserve"> =165= 32. =picotazo= </w:t>
      </w:r>
      <w:r>
        <w:rPr>
          <w:i/>
          <w:color w:val="000000"/>
          <w:sz w:val="24"/>
          <w:szCs w:val="24"/>
        </w:rPr>
        <w:t xml:space="preserve">m</w:t>
      </w:r>
      <w:r>
        <w:rPr>
          <w:color w:val="000000"/>
          <w:sz w:val="24"/>
          <w:szCs w:val="24"/>
        </w:rPr>
        <w:t xml:space="preserve"> peck. =pide= </w:t>
      </w:r>
      <w:r>
        <w:rPr>
          <w:i/>
          <w:color w:val="000000"/>
          <w:sz w:val="24"/>
          <w:szCs w:val="24"/>
        </w:rPr>
        <w:t xml:space="preserve">see</w:t>
      </w:r>
      <w:r>
        <w:rPr>
          <w:color w:val="000000"/>
          <w:sz w:val="24"/>
          <w:szCs w:val="24"/>
        </w:rPr>
        <w:t xml:space="preserve"> =pedir=. =pie= </w:t>
      </w:r>
      <w:r>
        <w:rPr>
          <w:i/>
          <w:color w:val="000000"/>
          <w:sz w:val="24"/>
          <w:szCs w:val="24"/>
        </w:rPr>
        <w:t xml:space="preserve">m</w:t>
      </w:r>
      <w:r>
        <w:rPr>
          <w:color w:val="000000"/>
          <w:sz w:val="24"/>
          <w:szCs w:val="24"/>
        </w:rPr>
        <w:t xml:space="preserve"> foot; bottom; leg (of furniture </w:t>
      </w:r>
      <w:r>
        <w:rPr>
          <w:i/>
          <w:color w:val="000000"/>
          <w:sz w:val="24"/>
          <w:szCs w:val="24"/>
        </w:rPr>
        <w:t xml:space="preserve">etc</w:t>
      </w:r>
      <w:r>
        <w:rPr>
          <w:color w:val="000000"/>
          <w:sz w:val="24"/>
          <w:szCs w:val="24"/>
        </w:rPr>
        <w:t xml:space="preserve">.); =en——­ = on his feet; =a cuatro——­ s= on all fours; =al——­ de la letra= literally; =ponerse sobre un——­ = (</w:t>
      </w:r>
      <w:r>
        <w:rPr>
          <w:i/>
          <w:color w:val="000000"/>
          <w:sz w:val="24"/>
          <w:szCs w:val="24"/>
        </w:rPr>
        <w:t xml:space="preserve">A.</w:t>
      </w:r>
      <w:r>
        <w:rPr>
          <w:color w:val="000000"/>
          <w:sz w:val="24"/>
          <w:szCs w:val="24"/>
        </w:rPr>
        <w:t xml:space="preserve"> =andar en un——­, andar en un——­ como grulla= (crane), =estar en un——­ =) put one’s best foot foremost, bestir one’s self, be up and doing. =piedad= </w:t>
      </w:r>
      <w:r>
        <w:rPr>
          <w:i/>
          <w:color w:val="000000"/>
          <w:sz w:val="24"/>
          <w:szCs w:val="24"/>
        </w:rPr>
        <w:t xml:space="preserve">f</w:t>
      </w:r>
      <w:r>
        <w:rPr>
          <w:color w:val="000000"/>
          <w:sz w:val="24"/>
          <w:szCs w:val="24"/>
        </w:rPr>
        <w:t xml:space="preserve"> piety; pity (=de= on). =piedra= </w:t>
      </w:r>
      <w:r>
        <w:rPr>
          <w:i/>
          <w:color w:val="000000"/>
          <w:sz w:val="24"/>
          <w:szCs w:val="24"/>
        </w:rPr>
        <w:t xml:space="preserve">f</w:t>
      </w:r>
      <w:r>
        <w:rPr>
          <w:color w:val="000000"/>
          <w:sz w:val="24"/>
          <w:szCs w:val="24"/>
        </w:rPr>
        <w:t xml:space="preserve"> stone. =piedrecilla, piedrecita=, </w:t>
      </w:r>
      <w:r>
        <w:rPr>
          <w:i/>
          <w:color w:val="000000"/>
          <w:sz w:val="24"/>
          <w:szCs w:val="24"/>
        </w:rPr>
        <w:t xml:space="preserve">f</w:t>
      </w:r>
      <w:r>
        <w:rPr>
          <w:color w:val="000000"/>
          <w:sz w:val="24"/>
          <w:szCs w:val="24"/>
        </w:rPr>
        <w:t xml:space="preserve"> little stone. =piel= </w:t>
      </w:r>
      <w:r>
        <w:rPr>
          <w:i/>
          <w:color w:val="000000"/>
          <w:sz w:val="24"/>
          <w:szCs w:val="24"/>
        </w:rPr>
        <w:t xml:space="preserve">f</w:t>
      </w:r>
      <w:r>
        <w:rPr>
          <w:color w:val="000000"/>
          <w:sz w:val="24"/>
          <w:szCs w:val="24"/>
        </w:rPr>
        <w:t xml:space="preserve"> skin, hide; =de la——­ del miedo= just made of fear (</w:t>
      </w:r>
      <w:r>
        <w:rPr>
          <w:i/>
          <w:color w:val="000000"/>
          <w:sz w:val="24"/>
          <w:szCs w:val="24"/>
        </w:rPr>
        <w:t xml:space="preserve">A.</w:t>
      </w:r>
      <w:r>
        <w:rPr>
          <w:color w:val="000000"/>
          <w:sz w:val="24"/>
          <w:szCs w:val="24"/>
        </w:rPr>
        <w:t xml:space="preserve"> =de la——­ del diablo= a limb of Satan). [=pienso= </w:t>
      </w:r>
      <w:r>
        <w:rPr>
          <w:i/>
          <w:color w:val="000000"/>
          <w:sz w:val="24"/>
          <w:szCs w:val="24"/>
        </w:rPr>
        <w:t xml:space="preserve">m obs</w:t>
      </w:r>
      <w:r>
        <w:rPr>
          <w:color w:val="000000"/>
          <w:sz w:val="24"/>
          <w:szCs w:val="24"/>
        </w:rPr>
        <w:t xml:space="preserve"> thought]; =ni por——­ = not a bit, not in the least. =pierna= </w:t>
      </w:r>
      <w:r>
        <w:rPr>
          <w:i/>
          <w:color w:val="000000"/>
          <w:sz w:val="24"/>
          <w:szCs w:val="24"/>
        </w:rPr>
        <w:t xml:space="preserve">f</w:t>
      </w:r>
      <w:r>
        <w:rPr>
          <w:color w:val="000000"/>
          <w:sz w:val="24"/>
          <w:szCs w:val="24"/>
        </w:rPr>
        <w:t xml:space="preserve"> =leg=. =pieza= </w:t>
      </w:r>
      <w:r>
        <w:rPr>
          <w:i/>
          <w:color w:val="000000"/>
          <w:sz w:val="24"/>
          <w:szCs w:val="24"/>
        </w:rPr>
        <w:t xml:space="preserve">f</w:t>
      </w:r>
      <w:r>
        <w:rPr>
          <w:color w:val="000000"/>
          <w:sz w:val="24"/>
          <w:szCs w:val="24"/>
        </w:rPr>
        <w:t xml:space="preserve"> piece (</w:t>
      </w:r>
      <w:r>
        <w:rPr>
          <w:i/>
          <w:color w:val="000000"/>
          <w:sz w:val="24"/>
          <w:szCs w:val="24"/>
        </w:rPr>
        <w:t xml:space="preserve">not often in sense of</w:t>
      </w:r>
      <w:r>
        <w:rPr>
          <w:color w:val="000000"/>
          <w:sz w:val="24"/>
          <w:szCs w:val="24"/>
        </w:rPr>
        <w:t xml:space="preserve"> =pedazo=, fragment, scrap), room; =buena——­ = rogue, fine thing. =pila= </w:t>
      </w:r>
      <w:r>
        <w:rPr>
          <w:i/>
          <w:color w:val="000000"/>
          <w:sz w:val="24"/>
          <w:szCs w:val="24"/>
        </w:rPr>
        <w:t xml:space="preserve">f</w:t>
      </w:r>
      <w:r>
        <w:rPr>
          <w:color w:val="000000"/>
          <w:sz w:val="24"/>
          <w:szCs w:val="24"/>
        </w:rPr>
        <w:t xml:space="preserve"> basin (large, of stone </w:t>
      </w:r>
      <w:r>
        <w:rPr>
          <w:i/>
          <w:color w:val="000000"/>
          <w:sz w:val="24"/>
          <w:szCs w:val="24"/>
        </w:rPr>
        <w:t xml:space="preserve">etc</w:t>
      </w:r>
      <w:r>
        <w:rPr>
          <w:color w:val="000000"/>
          <w:sz w:val="24"/>
          <w:szCs w:val="24"/>
        </w:rPr>
        <w:t xml:space="preserve">.); font; (galvanic) cell. =pilleria= </w:t>
      </w:r>
      <w:r>
        <w:rPr>
          <w:i/>
          <w:color w:val="000000"/>
          <w:sz w:val="24"/>
          <w:szCs w:val="24"/>
        </w:rPr>
        <w:t xml:space="preserve">f</w:t>
      </w:r>
      <w:r>
        <w:rPr>
          <w:color w:val="000000"/>
          <w:sz w:val="24"/>
          <w:szCs w:val="24"/>
        </w:rPr>
        <w:t xml:space="preserve"> scoundrelism, rascality. =pillo= scoundrel, blackguard. =pinchar= </w:t>
      </w:r>
      <w:r>
        <w:rPr>
          <w:i/>
          <w:color w:val="000000"/>
          <w:sz w:val="24"/>
          <w:szCs w:val="24"/>
        </w:rPr>
        <w:t xml:space="preserve">t</w:t>
      </w:r>
      <w:r>
        <w:rPr>
          <w:color w:val="000000"/>
          <w:sz w:val="24"/>
          <w:szCs w:val="24"/>
        </w:rPr>
        <w:t xml:space="preserve"> prick (as with pin or thorn). =pintar= </w:t>
      </w:r>
      <w:r>
        <w:rPr>
          <w:i/>
          <w:color w:val="000000"/>
          <w:sz w:val="24"/>
          <w:szCs w:val="24"/>
        </w:rPr>
        <w:t xml:space="preserve">t</w:t>
      </w:r>
      <w:r>
        <w:rPr>
          <w:color w:val="000000"/>
          <w:sz w:val="24"/>
          <w:szCs w:val="24"/>
        </w:rPr>
        <w:t xml:space="preserve"> paint, depict. =pintoresco= picturesque. =pintura= </w:t>
      </w:r>
      <w:r>
        <w:rPr>
          <w:i/>
          <w:color w:val="000000"/>
          <w:sz w:val="24"/>
          <w:szCs w:val="24"/>
        </w:rPr>
        <w:t xml:space="preserve">f</w:t>
      </w:r>
      <w:r>
        <w:rPr>
          <w:color w:val="000000"/>
          <w:sz w:val="24"/>
          <w:szCs w:val="24"/>
        </w:rPr>
        <w:t xml:space="preserve"> painting. =pinon= </w:t>
      </w:r>
      <w:r>
        <w:rPr>
          <w:i/>
          <w:color w:val="000000"/>
          <w:sz w:val="24"/>
          <w:szCs w:val="24"/>
        </w:rPr>
        <w:t xml:space="preserve">m</w:t>
      </w:r>
      <w:r>
        <w:rPr>
          <w:color w:val="000000"/>
          <w:sz w:val="24"/>
          <w:szCs w:val="24"/>
        </w:rPr>
        <w:t xml:space="preserve"> pine nut (seed, not cone). =pio= pious. =piquillo= </w:t>
      </w:r>
      <w:r>
        <w:rPr>
          <w:i/>
          <w:color w:val="000000"/>
          <w:sz w:val="24"/>
          <w:szCs w:val="24"/>
        </w:rPr>
        <w:t xml:space="preserve">m</w:t>
      </w:r>
      <w:r>
        <w:rPr>
          <w:color w:val="000000"/>
          <w:sz w:val="24"/>
          <w:szCs w:val="24"/>
        </w:rPr>
        <w:t xml:space="preserve"> (</w:t>
      </w:r>
      <w:r>
        <w:rPr>
          <w:i/>
          <w:color w:val="000000"/>
          <w:sz w:val="24"/>
          <w:szCs w:val="24"/>
        </w:rPr>
        <w:t xml:space="preserve">d of</w:t>
      </w:r>
      <w:r>
        <w:rPr>
          <w:color w:val="000000"/>
          <w:sz w:val="24"/>
          <w:szCs w:val="24"/>
        </w:rPr>
        <w:t xml:space="preserve"> =pico=) driblet, trifle. =piros= </w:t>
      </w:r>
      <w:r>
        <w:rPr>
          <w:i/>
          <w:color w:val="000000"/>
          <w:sz w:val="24"/>
          <w:szCs w:val="24"/>
        </w:rPr>
        <w:t xml:space="preserve">L acc pl</w:t>
      </w:r>
      <w:r>
        <w:rPr>
          <w:color w:val="000000"/>
          <w:sz w:val="24"/>
          <w:szCs w:val="24"/>
        </w:rPr>
        <w:t xml:space="preserve"> pear trees. =pisar= </w:t>
      </w:r>
      <w:r>
        <w:rPr>
          <w:i/>
          <w:color w:val="000000"/>
          <w:sz w:val="24"/>
          <w:szCs w:val="24"/>
        </w:rPr>
        <w:t xml:space="preserve">t or i</w:t>
      </w:r>
      <w:r>
        <w:rPr>
          <w:color w:val="000000"/>
          <w:sz w:val="24"/>
          <w:szCs w:val="24"/>
        </w:rPr>
        <w:t xml:space="preserve"> tread. =piso= </w:t>
      </w:r>
      <w:r>
        <w:rPr>
          <w:i/>
          <w:color w:val="000000"/>
          <w:sz w:val="24"/>
          <w:szCs w:val="24"/>
        </w:rPr>
        <w:t xml:space="preserve">m</w:t>
      </w:r>
      <w:r>
        <w:rPr>
          <w:color w:val="000000"/>
          <w:sz w:val="24"/>
          <w:szCs w:val="24"/>
        </w:rPr>
        <w:t xml:space="preserve"> floor, story; N =92= 14. =pistolita= </w:t>
      </w:r>
      <w:r>
        <w:rPr>
          <w:i/>
          <w:color w:val="000000"/>
          <w:sz w:val="24"/>
          <w:szCs w:val="24"/>
        </w:rPr>
        <w:t xml:space="preserve">f d</w:t>
      </w:r>
      <w:r>
        <w:rPr>
          <w:color w:val="000000"/>
          <w:sz w:val="24"/>
          <w:szCs w:val="24"/>
        </w:rPr>
        <w:t xml:space="preserve"> pistol handy. =pitillo= </w:t>
      </w:r>
      <w:r>
        <w:rPr>
          <w:i/>
          <w:color w:val="000000"/>
          <w:sz w:val="24"/>
          <w:szCs w:val="24"/>
        </w:rPr>
        <w:t xml:space="preserve">m</w:t>
      </w:r>
      <w:r>
        <w:rPr>
          <w:color w:val="000000"/>
          <w:sz w:val="24"/>
          <w:szCs w:val="24"/>
        </w:rPr>
        <w:t xml:space="preserve"> cigarette. =placentero= pleasurable. =placer= </w:t>
      </w:r>
      <w:r>
        <w:rPr>
          <w:i/>
          <w:color w:val="000000"/>
          <w:sz w:val="24"/>
          <w:szCs w:val="24"/>
        </w:rPr>
        <w:t xml:space="preserve">m</w:t>
      </w:r>
      <w:r>
        <w:rPr>
          <w:color w:val="000000"/>
          <w:sz w:val="24"/>
          <w:szCs w:val="24"/>
        </w:rPr>
        <w:t xml:space="preserve"> pleasure. =placido= placid. =plaga= </w:t>
      </w:r>
      <w:r>
        <w:rPr>
          <w:i/>
          <w:color w:val="000000"/>
          <w:sz w:val="24"/>
          <w:szCs w:val="24"/>
        </w:rPr>
        <w:t xml:space="preserve">f</w:t>
      </w:r>
      <w:r>
        <w:rPr>
          <w:color w:val="000000"/>
          <w:sz w:val="24"/>
          <w:szCs w:val="24"/>
        </w:rPr>
        <w:t xml:space="preserve"> plague (not as disease), calamity, infestation (</w:t>
      </w:r>
      <w:r>
        <w:rPr>
          <w:i/>
          <w:color w:val="000000"/>
          <w:sz w:val="24"/>
          <w:szCs w:val="24"/>
        </w:rPr>
        <w:t xml:space="preserve">A.</w:t>
      </w:r>
      <w:r>
        <w:rPr>
          <w:color w:val="000000"/>
          <w:sz w:val="24"/>
          <w:szCs w:val="24"/>
        </w:rPr>
        <w:t xml:space="preserve"> 1, national ‘calamidad grande’; 2, personal; ... 4, </w:t>
      </w:r>
      <w:r>
        <w:rPr>
          <w:i/>
          <w:color w:val="000000"/>
          <w:sz w:val="24"/>
          <w:szCs w:val="24"/>
        </w:rPr>
        <w:t xml:space="preserve">fig.</w:t>
      </w:r>
      <w:r>
        <w:rPr>
          <w:color w:val="000000"/>
          <w:sz w:val="24"/>
          <w:szCs w:val="24"/>
        </w:rPr>
        <w:t xml:space="preserve"> any trouble; 5, ’abundance of a harmful thing—­said also of things not harmful’). =plan= </w:t>
      </w:r>
      <w:r>
        <w:rPr>
          <w:i/>
          <w:color w:val="000000"/>
          <w:sz w:val="24"/>
          <w:szCs w:val="24"/>
        </w:rPr>
        <w:t xml:space="preserve">m</w:t>
      </w:r>
      <w:r>
        <w:rPr>
          <w:color w:val="000000"/>
          <w:sz w:val="24"/>
          <w:szCs w:val="24"/>
        </w:rPr>
        <w:t xml:space="preserve"> plan. =planetario= planetary. =plano= flat, plane; =de——­ = plainly, outright; (</w:t>
      </w:r>
      <w:r>
        <w:rPr>
          <w:i/>
          <w:color w:val="000000"/>
          <w:sz w:val="24"/>
          <w:szCs w:val="24"/>
        </w:rPr>
        <w:t xml:space="preserve">of judgment</w:t>
      </w:r>
      <w:r>
        <w:rPr>
          <w:color w:val="000000"/>
          <w:sz w:val="24"/>
          <w:szCs w:val="24"/>
        </w:rPr>
        <w:t xml:space="preserve">) summarily, off-hand. =planta= </w:t>
      </w:r>
      <w:r>
        <w:rPr>
          <w:i/>
          <w:color w:val="000000"/>
          <w:sz w:val="24"/>
          <w:szCs w:val="24"/>
        </w:rPr>
        <w:t xml:space="preserve">f</w:t>
      </w:r>
      <w:r>
        <w:rPr>
          <w:color w:val="000000"/>
          <w:sz w:val="24"/>
          <w:szCs w:val="24"/>
        </w:rPr>
        <w:t xml:space="preserve"> plant. =plantar= </w:t>
      </w:r>
      <w:r>
        <w:rPr>
          <w:i/>
          <w:color w:val="000000"/>
          <w:sz w:val="24"/>
          <w:szCs w:val="24"/>
        </w:rPr>
        <w:t xml:space="preserve">t</w:t>
      </w:r>
      <w:r>
        <w:rPr>
          <w:color w:val="000000"/>
          <w:sz w:val="24"/>
          <w:szCs w:val="24"/>
        </w:rPr>
        <w:t xml:space="preserve"> set out; </w:t>
      </w:r>
      <w:r>
        <w:rPr>
          <w:i/>
          <w:color w:val="000000"/>
          <w:sz w:val="24"/>
          <w:szCs w:val="24"/>
        </w:rPr>
        <w:t xml:space="preserve">c</w:t>
      </w:r>
      <w:r>
        <w:rPr>
          <w:color w:val="000000"/>
          <w:sz w:val="24"/>
          <w:szCs w:val="24"/>
        </w:rPr>
        <w:t xml:space="preserve"> put (’against one’s will’ </w:t>
      </w:r>
      <w:r>
        <w:rPr>
          <w:i/>
          <w:color w:val="000000"/>
          <w:sz w:val="24"/>
          <w:szCs w:val="24"/>
        </w:rPr>
        <w:t xml:space="preserve">A.</w:t>
      </w:r>
      <w:r>
        <w:rPr>
          <w:color w:val="000000"/>
          <w:sz w:val="24"/>
          <w:szCs w:val="24"/>
        </w:rPr>
        <w:t xml:space="preserve">); </w:t>
      </w:r>
      <w:r>
        <w:rPr>
          <w:i/>
          <w:color w:val="000000"/>
          <w:sz w:val="24"/>
          <w:szCs w:val="24"/>
        </w:rPr>
        <w:t xml:space="preserve">r c</w:t>
      </w:r>
      <w:r>
        <w:rPr>
          <w:color w:val="000000"/>
          <w:sz w:val="24"/>
          <w:szCs w:val="24"/>
        </w:rPr>
        <w:t xml:space="preserve"> get (to a place, with speed); plant one’s self (’de pie firme’ </w:t>
      </w:r>
      <w:r>
        <w:rPr>
          <w:i/>
          <w:color w:val="000000"/>
          <w:sz w:val="24"/>
          <w:szCs w:val="24"/>
        </w:rPr>
        <w:t xml:space="preserve">A.</w:t>
      </w:r>
      <w:r>
        <w:rPr>
          <w:color w:val="000000"/>
          <w:sz w:val="24"/>
          <w:szCs w:val="24"/>
        </w:rPr>
        <w:t xml:space="preserve">). =plantear= </w:t>
      </w:r>
      <w:r>
        <w:rPr>
          <w:i/>
          <w:color w:val="000000"/>
          <w:sz w:val="24"/>
          <w:szCs w:val="24"/>
        </w:rPr>
        <w:t xml:space="preserve">t</w:t>
      </w:r>
      <w:r>
        <w:rPr>
          <w:color w:val="000000"/>
          <w:sz w:val="24"/>
          <w:szCs w:val="24"/>
        </w:rPr>
        <w:t xml:space="preserve"> mark out; establish; start (topic). =planidero= wailing. =plato= </w:t>
      </w:r>
      <w:r>
        <w:rPr>
          <w:i/>
          <w:color w:val="000000"/>
          <w:sz w:val="24"/>
          <w:szCs w:val="24"/>
        </w:rPr>
        <w:t xml:space="preserve">m</w:t>
      </w:r>
      <w:r>
        <w:rPr>
          <w:color w:val="000000"/>
          <w:sz w:val="24"/>
          <w:szCs w:val="24"/>
        </w:rPr>
        <w:t xml:space="preserve"> a plate (to eat on). =Plauto= </w:t>
      </w:r>
      <w:r>
        <w:rPr>
          <w:i/>
          <w:color w:val="000000"/>
          <w:sz w:val="24"/>
          <w:szCs w:val="24"/>
        </w:rPr>
        <w:t xml:space="preserve">m</w:t>
      </w:r>
      <w:r>
        <w:rPr>
          <w:color w:val="000000"/>
          <w:sz w:val="24"/>
          <w:szCs w:val="24"/>
        </w:rPr>
        <w:t xml:space="preserve"> Plautus. =plaza= </w:t>
      </w:r>
      <w:r>
        <w:rPr>
          <w:i/>
          <w:color w:val="000000"/>
          <w:sz w:val="24"/>
          <w:szCs w:val="24"/>
        </w:rPr>
        <w:t xml:space="preserve">f</w:t>
      </w:r>
      <w:r>
        <w:rPr>
          <w:color w:val="000000"/>
          <w:sz w:val="24"/>
          <w:szCs w:val="24"/>
        </w:rPr>
        <w:t xml:space="preserve"> plaza, market; fortress; =——­ fuerte= fortified town. =plazo= </w:t>
      </w:r>
      <w:r>
        <w:rPr>
          <w:i/>
          <w:color w:val="000000"/>
          <w:sz w:val="24"/>
          <w:szCs w:val="24"/>
        </w:rPr>
        <w:t xml:space="preserve">m</w:t>
      </w:r>
      <w:r>
        <w:rPr>
          <w:color w:val="000000"/>
          <w:sz w:val="24"/>
          <w:szCs w:val="24"/>
        </w:rPr>
        <w:t xml:space="preserve"> date (set so as to give time). =plazoleta= </w:t>
      </w:r>
      <w:r>
        <w:rPr>
          <w:i/>
          <w:color w:val="000000"/>
          <w:sz w:val="24"/>
          <w:szCs w:val="24"/>
        </w:rPr>
        <w:t xml:space="preserve">f</w:t>
      </w:r>
      <w:r>
        <w:rPr>
          <w:color w:val="000000"/>
          <w:sz w:val="24"/>
          <w:szCs w:val="24"/>
        </w:rPr>
        <w:t xml:space="preserve"> little plaza. =plegaria= </w:t>
      </w:r>
      <w:r>
        <w:rPr>
          <w:i/>
          <w:color w:val="000000"/>
          <w:sz w:val="24"/>
          <w:szCs w:val="24"/>
        </w:rPr>
        <w:t xml:space="preserve">f</w:t>
      </w:r>
      <w:r>
        <w:rPr>
          <w:color w:val="000000"/>
          <w:sz w:val="24"/>
          <w:szCs w:val="24"/>
        </w:rPr>
        <w:t xml:space="preserve"> supplication. =pleiteante= litigant. =pleitear= </w:t>
      </w:r>
      <w:r>
        <w:rPr>
          <w:i/>
          <w:color w:val="000000"/>
          <w:sz w:val="24"/>
          <w:szCs w:val="24"/>
        </w:rPr>
        <w:t xml:space="preserve">i</w:t>
      </w:r>
      <w:r>
        <w:rPr>
          <w:color w:val="000000"/>
          <w:sz w:val="24"/>
          <w:szCs w:val="24"/>
        </w:rPr>
        <w:t xml:space="preserve"> have a lawsuit, carry on lawsuits. =pleitista= litigious. =pleito= </w:t>
      </w:r>
      <w:r>
        <w:rPr>
          <w:i/>
          <w:color w:val="000000"/>
          <w:sz w:val="24"/>
          <w:szCs w:val="24"/>
        </w:rPr>
        <w:t xml:space="preserve">m</w:t>
      </w:r>
      <w:r>
        <w:rPr>
          <w:color w:val="000000"/>
          <w:sz w:val="24"/>
          <w:szCs w:val="24"/>
        </w:rPr>
        <w:t xml:space="preserve"> lawsuit, (=poner= bring) suit, litigation, case. =pletorico= plethoric. =pleyade= </w:t>
      </w:r>
      <w:r>
        <w:rPr>
          <w:i/>
          <w:color w:val="000000"/>
          <w:sz w:val="24"/>
          <w:szCs w:val="24"/>
        </w:rPr>
        <w:t xml:space="preserve">f</w:t>
      </w:r>
      <w:r>
        <w:rPr>
          <w:color w:val="000000"/>
          <w:sz w:val="24"/>
          <w:szCs w:val="24"/>
        </w:rPr>
        <w:t xml:space="preserve"> Pleiad (coterie). =pliego= </w:t>
      </w:r>
      <w:r>
        <w:rPr>
          <w:i/>
          <w:color w:val="000000"/>
          <w:sz w:val="24"/>
          <w:szCs w:val="24"/>
        </w:rPr>
        <w:t xml:space="preserve">m</w:t>
      </w:r>
      <w:r>
        <w:rPr>
          <w:color w:val="000000"/>
          <w:sz w:val="24"/>
          <w:szCs w:val="24"/>
        </w:rPr>
        <w:t xml:space="preserve"> sheet (of paper); (sealed) letter; N =225= 5. =pliegue= </w:t>
      </w:r>
      <w:r>
        <w:rPr>
          <w:i/>
          <w:color w:val="000000"/>
          <w:sz w:val="24"/>
          <w:szCs w:val="24"/>
        </w:rPr>
        <w:t xml:space="preserve">m</w:t>
      </w:r>
      <w:r>
        <w:rPr>
          <w:color w:val="000000"/>
          <w:sz w:val="24"/>
          <w:szCs w:val="24"/>
        </w:rPr>
        <w:t xml:space="preserve"> fold. =Plinio= </w:t>
      </w:r>
      <w:r>
        <w:rPr>
          <w:i/>
          <w:color w:val="000000"/>
          <w:sz w:val="24"/>
          <w:szCs w:val="24"/>
        </w:rPr>
        <w:t xml:space="preserve">m</w:t>
      </w:r>
      <w:r>
        <w:rPr>
          <w:color w:val="000000"/>
          <w:sz w:val="24"/>
          <w:szCs w:val="24"/>
        </w:rPr>
        <w:t xml:space="preserve"> Pliny. =plinto= </w:t>
      </w:r>
      <w:r>
        <w:rPr>
          <w:i/>
          <w:color w:val="000000"/>
          <w:sz w:val="24"/>
          <w:szCs w:val="24"/>
        </w:rPr>
        <w:t xml:space="preserve">m</w:t>
      </w:r>
      <w:r>
        <w:rPr>
          <w:color w:val="000000"/>
          <w:sz w:val="24"/>
          <w:szCs w:val="24"/>
        </w:rPr>
        <w:t xml:space="preserve"> plinth. =pluma= </w:t>
      </w:r>
      <w:r>
        <w:rPr>
          <w:i/>
          <w:color w:val="000000"/>
          <w:sz w:val="24"/>
          <w:szCs w:val="24"/>
        </w:rPr>
        <w:t xml:space="preserve">f</w:t>
      </w:r>
      <w:r>
        <w:rPr>
          <w:color w:val="000000"/>
          <w:sz w:val="24"/>
          <w:szCs w:val="24"/>
        </w:rPr>
        <w:t xml:space="preserve"> feather; pen. =poblacion= </w:t>
      </w:r>
      <w:r>
        <w:rPr>
          <w:i/>
          <w:color w:val="000000"/>
          <w:sz w:val="24"/>
          <w:szCs w:val="24"/>
        </w:rPr>
        <w:t xml:space="preserve">f</w:t>
      </w:r>
      <w:r>
        <w:rPr>
          <w:color w:val="000000"/>
          <w:sz w:val="24"/>
          <w:szCs w:val="24"/>
        </w:rPr>
        <w:t xml:space="preserve"> town (</w:t>
      </w:r>
      <w:r>
        <w:rPr>
          <w:i/>
          <w:color w:val="000000"/>
          <w:sz w:val="24"/>
          <w:szCs w:val="24"/>
        </w:rPr>
        <w:t xml:space="preserve">A. defines</w:t>
      </w:r>
      <w:r>
        <w:rPr>
          <w:color w:val="000000"/>
          <w:sz w:val="24"/>
          <w:szCs w:val="24"/>
        </w:rPr>
        <w:t xml:space="preserve"> =ciudad, villa, pueblo, lugar=, </w:t>
      </w:r>
      <w:r>
        <w:rPr>
          <w:i/>
          <w:color w:val="000000"/>
          <w:sz w:val="24"/>
          <w:szCs w:val="24"/>
        </w:rPr>
        <w:t xml:space="preserve">as different grades</w:t>
      </w:r>
    </w:p>
    <w:p>
      <w:pPr>
        <w:keepNext w:val="on"/>
        <w:pageBreakBefore w:val="on"/>
        <w:widowControl w:val="on"/>
        <w:pBdr/>
        <w:spacing w:before="0" w:after="322" w:line="240" w:lineRule="auto"/>
        <w:ind w:left="0" w:right="0"/>
        <w:jc w:val="left"/>
        <w:outlineLvl w:val="0"/>
      </w:pPr>
      <w:r>
        <w:rPr>
          <w:b/>
          <w:i/>
          <w:color w:val="000000"/>
          <w:sz w:val="48"/>
          <w:szCs w:val="48"/>
        </w:rPr>
        <w:t xml:space="preserve">Page 253</w:t>
      </w:r>
    </w:p>
    <w:p>
      <w:pPr>
        <w:widowControl w:val="on"/>
        <w:pBdr/>
        <w:spacing w:before="0" w:after="0" w:line="240" w:lineRule="auto"/>
        <w:ind w:left="0" w:right="0"/>
        <w:jc w:val="left"/>
      </w:pPr>
      <w:r>
        <w:rPr>
          <w:i/>
          <w:color w:val="000000"/>
          <w:sz w:val="24"/>
          <w:szCs w:val="24"/>
        </w:rPr>
        <w:t xml:space="preserve">of</w:t>
      </w:r>
      <w:r>
        <w:rPr>
          <w:color w:val="000000"/>
          <w:sz w:val="24"/>
          <w:szCs w:val="24"/>
        </w:rPr>
        <w:t xml:space="preserve"> =poblacion=). =poblacho= </w:t>
      </w:r>
      <w:r>
        <w:rPr>
          <w:i/>
          <w:color w:val="000000"/>
          <w:sz w:val="24"/>
          <w:szCs w:val="24"/>
        </w:rPr>
        <w:t xml:space="preserve">m</w:t>
      </w:r>
      <w:r>
        <w:rPr>
          <w:color w:val="000000"/>
          <w:sz w:val="24"/>
          <w:szCs w:val="24"/>
        </w:rPr>
        <w:t xml:space="preserve"> rubbishy old town. =poblachon= </w:t>
      </w:r>
      <w:r>
        <w:rPr>
          <w:i/>
          <w:color w:val="000000"/>
          <w:sz w:val="24"/>
          <w:szCs w:val="24"/>
        </w:rPr>
        <w:t xml:space="preserve">m</w:t>
      </w:r>
      <w:r>
        <w:rPr>
          <w:color w:val="000000"/>
          <w:sz w:val="24"/>
          <w:szCs w:val="24"/>
        </w:rPr>
        <w:t xml:space="preserve"> big old town, rank old town, mean old town. =pobre= poor, N =45= 8. =pobrecito= poor creature, poor dear, poor fellow. =pobreza= </w:t>
      </w:r>
      <w:r>
        <w:rPr>
          <w:i/>
          <w:color w:val="000000"/>
          <w:sz w:val="24"/>
          <w:szCs w:val="24"/>
        </w:rPr>
        <w:t xml:space="preserve">f</w:t>
      </w:r>
      <w:r>
        <w:rPr>
          <w:color w:val="000000"/>
          <w:sz w:val="24"/>
          <w:szCs w:val="24"/>
        </w:rPr>
        <w:t xml:space="preserve"> poverty. =poco= little (not much); un-; </w:t>
      </w:r>
      <w:r>
        <w:rPr>
          <w:i/>
          <w:color w:val="000000"/>
          <w:sz w:val="24"/>
          <w:szCs w:val="24"/>
        </w:rPr>
        <w:t xml:space="preserve">pl</w:t>
      </w:r>
      <w:r>
        <w:rPr>
          <w:color w:val="000000"/>
          <w:sz w:val="24"/>
          <w:szCs w:val="24"/>
        </w:rPr>
        <w:t xml:space="preserve"> few; </w:t>
      </w:r>
      <w:r>
        <w:rPr>
          <w:i/>
          <w:color w:val="000000"/>
          <w:sz w:val="24"/>
          <w:szCs w:val="24"/>
        </w:rPr>
        <w:t xml:space="preserve">vulgarism for</w:t>
      </w:r>
      <w:r>
        <w:rPr>
          <w:color w:val="000000"/>
          <w:sz w:val="24"/>
          <w:szCs w:val="24"/>
        </w:rPr>
        <w:t xml:space="preserve"> =no——­ =, </w:t>
      </w:r>
      <w:r>
        <w:rPr>
          <w:i/>
          <w:color w:val="000000"/>
          <w:sz w:val="24"/>
          <w:szCs w:val="24"/>
        </w:rPr>
        <w:t xml:space="preserve">cf.</w:t>
      </w:r>
      <w:r>
        <w:rPr>
          <w:color w:val="000000"/>
          <w:sz w:val="24"/>
          <w:szCs w:val="24"/>
        </w:rPr>
        <w:t xml:space="preserve"> =en mi vida; un——­ = a little, somewhat, rather; =——­ a——­ = little by little, gradually, go slow; =tener en——­ = think little of, put a low value on. =poda= </w:t>
      </w:r>
      <w:r>
        <w:rPr>
          <w:i/>
          <w:color w:val="000000"/>
          <w:sz w:val="24"/>
          <w:szCs w:val="24"/>
        </w:rPr>
        <w:t xml:space="preserve">f</w:t>
      </w:r>
      <w:r>
        <w:rPr>
          <w:color w:val="000000"/>
          <w:sz w:val="24"/>
          <w:szCs w:val="24"/>
        </w:rPr>
        <w:t xml:space="preserve"> pruning. =poder= </w:t>
      </w:r>
      <w:r>
        <w:rPr>
          <w:i/>
          <w:color w:val="000000"/>
          <w:sz w:val="24"/>
          <w:szCs w:val="24"/>
        </w:rPr>
        <w:t xml:space="preserve">t</w:t>
      </w:r>
      <w:r>
        <w:rPr>
          <w:color w:val="000000"/>
          <w:sz w:val="24"/>
          <w:szCs w:val="24"/>
        </w:rPr>
        <w:t xml:space="preserve"> can, be able, may; </w:t>
      </w:r>
      <w:r>
        <w:rPr>
          <w:i/>
          <w:color w:val="000000"/>
          <w:sz w:val="24"/>
          <w:szCs w:val="24"/>
        </w:rPr>
        <w:t xml:space="preserve">r</w:t>
      </w:r>
      <w:r>
        <w:rPr>
          <w:color w:val="000000"/>
          <w:sz w:val="24"/>
          <w:szCs w:val="24"/>
        </w:rPr>
        <w:t xml:space="preserve"> can be done; </w:t>
      </w:r>
      <w:r>
        <w:rPr>
          <w:i/>
          <w:color w:val="000000"/>
          <w:sz w:val="24"/>
          <w:szCs w:val="24"/>
        </w:rPr>
        <w:t xml:space="preserve">m</w:t>
      </w:r>
      <w:r>
        <w:rPr>
          <w:color w:val="000000"/>
          <w:sz w:val="24"/>
          <w:szCs w:val="24"/>
        </w:rPr>
        <w:t xml:space="preserve"> power; =no——­ con= cannot do anything with, cannot keep under; =puede (que)= maybe, possibly; =como pueda= as best he may. =poderoso= powerful. =podredumbre= </w:t>
      </w:r>
      <w:r>
        <w:rPr>
          <w:i/>
          <w:color w:val="000000"/>
          <w:sz w:val="24"/>
          <w:szCs w:val="24"/>
        </w:rPr>
        <w:t xml:space="preserve">f</w:t>
      </w:r>
      <w:r>
        <w:rPr>
          <w:color w:val="000000"/>
          <w:sz w:val="24"/>
          <w:szCs w:val="24"/>
        </w:rPr>
        <w:t xml:space="preserve"> decay, rottenness. =podrir, pudrir,= </w:t>
      </w:r>
      <w:r>
        <w:rPr>
          <w:i/>
          <w:color w:val="000000"/>
          <w:sz w:val="24"/>
          <w:szCs w:val="24"/>
        </w:rPr>
        <w:t xml:space="preserve">both forms of inf. equally good</w:t>
      </w:r>
      <w:r>
        <w:rPr>
          <w:color w:val="000000"/>
          <w:sz w:val="24"/>
          <w:szCs w:val="24"/>
        </w:rPr>
        <w:t xml:space="preserve">, rot, decay, molder. =poesia= </w:t>
      </w:r>
      <w:r>
        <w:rPr>
          <w:i/>
          <w:color w:val="000000"/>
          <w:sz w:val="24"/>
          <w:szCs w:val="24"/>
        </w:rPr>
        <w:t xml:space="preserve">f</w:t>
      </w:r>
      <w:r>
        <w:rPr>
          <w:color w:val="000000"/>
          <w:sz w:val="24"/>
          <w:szCs w:val="24"/>
        </w:rPr>
        <w:t xml:space="preserve"> poetry. =poeta= </w:t>
      </w:r>
      <w:r>
        <w:rPr>
          <w:i/>
          <w:color w:val="000000"/>
          <w:sz w:val="24"/>
          <w:szCs w:val="24"/>
        </w:rPr>
        <w:t xml:space="preserve">m</w:t>
      </w:r>
      <w:r>
        <w:rPr>
          <w:color w:val="000000"/>
          <w:sz w:val="24"/>
          <w:szCs w:val="24"/>
        </w:rPr>
        <w:t xml:space="preserve"> poet. =poetico= poetic, poetical. =poligono= </w:t>
      </w:r>
      <w:r>
        <w:rPr>
          <w:i/>
          <w:color w:val="000000"/>
          <w:sz w:val="24"/>
          <w:szCs w:val="24"/>
        </w:rPr>
        <w:t xml:space="preserve">m</w:t>
      </w:r>
      <w:r>
        <w:rPr>
          <w:color w:val="000000"/>
          <w:sz w:val="24"/>
          <w:szCs w:val="24"/>
        </w:rPr>
        <w:t xml:space="preserve"> polygon. =polilla= </w:t>
      </w:r>
      <w:r>
        <w:rPr>
          <w:i/>
          <w:color w:val="000000"/>
          <w:sz w:val="24"/>
          <w:szCs w:val="24"/>
        </w:rPr>
        <w:t xml:space="preserve">f</w:t>
      </w:r>
      <w:r>
        <w:rPr>
          <w:color w:val="000000"/>
          <w:sz w:val="24"/>
          <w:szCs w:val="24"/>
        </w:rPr>
        <w:t xml:space="preserve"> moth. =politica= </w:t>
      </w:r>
      <w:r>
        <w:rPr>
          <w:i/>
          <w:color w:val="000000"/>
          <w:sz w:val="24"/>
          <w:szCs w:val="24"/>
        </w:rPr>
        <w:t xml:space="preserve">f</w:t>
      </w:r>
      <w:r>
        <w:rPr>
          <w:color w:val="000000"/>
          <w:sz w:val="24"/>
          <w:szCs w:val="24"/>
        </w:rPr>
        <w:t xml:space="preserve"> politics, policy. =politico= political; politician;-in-law. =politiquejo= rascal of a politician. =polvo= </w:t>
      </w:r>
      <w:r>
        <w:rPr>
          <w:i/>
          <w:color w:val="000000"/>
          <w:sz w:val="24"/>
          <w:szCs w:val="24"/>
        </w:rPr>
        <w:t xml:space="preserve">m</w:t>
      </w:r>
      <w:r>
        <w:rPr>
          <w:color w:val="000000"/>
          <w:sz w:val="24"/>
          <w:szCs w:val="24"/>
        </w:rPr>
        <w:t xml:space="preserve"> (=hacer= reduce to, grind to) dust, powder. =polvora= </w:t>
      </w:r>
      <w:r>
        <w:rPr>
          <w:i/>
          <w:color w:val="000000"/>
          <w:sz w:val="24"/>
          <w:szCs w:val="24"/>
        </w:rPr>
        <w:t xml:space="preserve">f</w:t>
      </w:r>
      <w:r>
        <w:rPr>
          <w:color w:val="000000"/>
          <w:sz w:val="24"/>
          <w:szCs w:val="24"/>
        </w:rPr>
        <w:t xml:space="preserve"> gunpowder. =polvoriento, polvoroso=, dusty. =pollo= </w:t>
      </w:r>
      <w:r>
        <w:rPr>
          <w:i/>
          <w:color w:val="000000"/>
          <w:sz w:val="24"/>
          <w:szCs w:val="24"/>
        </w:rPr>
        <w:t xml:space="preserve">m</w:t>
      </w:r>
      <w:r>
        <w:rPr>
          <w:color w:val="000000"/>
          <w:sz w:val="24"/>
          <w:szCs w:val="24"/>
        </w:rPr>
        <w:t xml:space="preserve"> chicken. =pomada= </w:t>
      </w:r>
      <w:r>
        <w:rPr>
          <w:i/>
          <w:color w:val="000000"/>
          <w:sz w:val="24"/>
          <w:szCs w:val="24"/>
        </w:rPr>
        <w:t xml:space="preserve">f</w:t>
      </w:r>
      <w:r>
        <w:rPr>
          <w:color w:val="000000"/>
          <w:sz w:val="24"/>
          <w:szCs w:val="24"/>
        </w:rPr>
        <w:t xml:space="preserve"> pomade, pomatum. =pompa= </w:t>
      </w:r>
      <w:r>
        <w:rPr>
          <w:i/>
          <w:color w:val="000000"/>
          <w:sz w:val="24"/>
          <w:szCs w:val="24"/>
        </w:rPr>
        <w:t xml:space="preserve">f</w:t>
      </w:r>
      <w:r>
        <w:rPr>
          <w:color w:val="000000"/>
          <w:sz w:val="24"/>
          <w:szCs w:val="24"/>
        </w:rPr>
        <w:t xml:space="preserve"> pomp. =pomposo= pompous. =ponderacion= </w:t>
      </w:r>
      <w:r>
        <w:rPr>
          <w:i/>
          <w:color w:val="000000"/>
          <w:sz w:val="24"/>
          <w:szCs w:val="24"/>
        </w:rPr>
        <w:t xml:space="preserve">f</w:t>
      </w:r>
      <w:r>
        <w:rPr>
          <w:color w:val="000000"/>
          <w:sz w:val="24"/>
          <w:szCs w:val="24"/>
        </w:rPr>
        <w:t xml:space="preserve"> panegyric, laudation. =ponderar= </w:t>
      </w:r>
      <w:r>
        <w:rPr>
          <w:i/>
          <w:color w:val="000000"/>
          <w:sz w:val="24"/>
          <w:szCs w:val="24"/>
        </w:rPr>
        <w:t xml:space="preserve">t</w:t>
      </w:r>
      <w:r>
        <w:rPr>
          <w:color w:val="000000"/>
          <w:sz w:val="24"/>
          <w:szCs w:val="24"/>
        </w:rPr>
        <w:t xml:space="preserve"> magnify, extol, make much of. =poner= </w:t>
      </w:r>
      <w:r>
        <w:rPr>
          <w:i/>
          <w:color w:val="000000"/>
          <w:sz w:val="24"/>
          <w:szCs w:val="24"/>
        </w:rPr>
        <w:t xml:space="preserve">t</w:t>
      </w:r>
      <w:r>
        <w:rPr>
          <w:color w:val="000000"/>
          <w:sz w:val="24"/>
          <w:szCs w:val="24"/>
        </w:rPr>
        <w:t xml:space="preserve"> put, place, set (about, at, =a=), lay, put on, put in, set up; give (a name); make (</w:t>
      </w:r>
      <w:r>
        <w:rPr>
          <w:i/>
          <w:color w:val="000000"/>
          <w:sz w:val="24"/>
          <w:szCs w:val="24"/>
        </w:rPr>
        <w:t xml:space="preserve">w. adj. etc.</w:t>
      </w:r>
      <w:r>
        <w:rPr>
          <w:color w:val="000000"/>
          <w:sz w:val="24"/>
          <w:szCs w:val="24"/>
        </w:rPr>
        <w:t xml:space="preserve">); (</w:t>
      </w:r>
      <w:r>
        <w:rPr>
          <w:i/>
          <w:color w:val="000000"/>
          <w:sz w:val="24"/>
          <w:szCs w:val="24"/>
        </w:rPr>
        <w:t xml:space="preserve">not in A.</w:t>
      </w:r>
      <w:r>
        <w:rPr>
          <w:color w:val="000000"/>
          <w:sz w:val="24"/>
          <w:szCs w:val="24"/>
        </w:rPr>
        <w:t xml:space="preserve">) drop (</w:t>
      </w:r>
      <w:r>
        <w:rPr>
          <w:i/>
          <w:color w:val="000000"/>
          <w:sz w:val="24"/>
          <w:szCs w:val="24"/>
        </w:rPr>
        <w:t xml:space="preserve">as in</w:t>
      </w:r>
      <w:r>
        <w:rPr>
          <w:color w:val="000000"/>
          <w:sz w:val="24"/>
          <w:szCs w:val="24"/>
        </w:rPr>
        <w:t xml:space="preserve"> drop me a line); </w:t>
      </w:r>
      <w:r>
        <w:rPr>
          <w:i/>
          <w:color w:val="000000"/>
          <w:sz w:val="24"/>
          <w:szCs w:val="24"/>
        </w:rPr>
        <w:t xml:space="preserve">r</w:t>
      </w:r>
      <w:r>
        <w:rPr>
          <w:color w:val="000000"/>
          <w:sz w:val="24"/>
          <w:szCs w:val="24"/>
        </w:rPr>
        <w:t xml:space="preserve"> become, turn (</w:t>
      </w:r>
      <w:r>
        <w:rPr>
          <w:i/>
          <w:color w:val="000000"/>
          <w:sz w:val="24"/>
          <w:szCs w:val="24"/>
        </w:rPr>
        <w:t xml:space="preserve">w. adj. etc., not noun</w:t>
      </w:r>
      <w:r>
        <w:rPr>
          <w:color w:val="000000"/>
          <w:sz w:val="24"/>
          <w:szCs w:val="24"/>
        </w:rPr>
        <w:t xml:space="preserve">), get; go (to, at, =a=); =——­ carino a= take a fancy to, be taken with; =como te han puesto= what a figure they have made of you; =puesto (</w:t>
      </w:r>
      <w:r>
        <w:rPr>
          <w:i/>
          <w:color w:val="000000"/>
          <w:sz w:val="24"/>
          <w:szCs w:val="24"/>
        </w:rPr>
        <w:t xml:space="preserve">of hat etc.</w:t>
      </w:r>
      <w:r>
        <w:rPr>
          <w:color w:val="000000"/>
          <w:sz w:val="24"/>
          <w:szCs w:val="24"/>
        </w:rPr>
        <w:t xml:space="preserve">) on; =se ponia de este modo= he went like this; =—­se en su penumbra= assume its penumbra; =—­se en camino,—­se en marcha,= set out, be off. =poniente= setting (sun). =popular= popular. =popularidad= </w:t>
      </w:r>
      <w:r>
        <w:rPr>
          <w:i/>
          <w:color w:val="000000"/>
          <w:sz w:val="24"/>
          <w:szCs w:val="24"/>
        </w:rPr>
        <w:t xml:space="preserve">f</w:t>
      </w:r>
      <w:r>
        <w:rPr>
          <w:color w:val="000000"/>
          <w:sz w:val="24"/>
          <w:szCs w:val="24"/>
        </w:rPr>
        <w:t xml:space="preserve"> popularity. =poquito= </w:t>
      </w:r>
      <w:r>
        <w:rPr>
          <w:i/>
          <w:color w:val="000000"/>
          <w:sz w:val="24"/>
          <w:szCs w:val="24"/>
        </w:rPr>
        <w:t xml:space="preserve">d of</w:t>
      </w:r>
      <w:r>
        <w:rPr>
          <w:color w:val="000000"/>
          <w:sz w:val="24"/>
          <w:szCs w:val="24"/>
        </w:rPr>
        <w:t xml:space="preserve"> =poco=; =un——­ = a little bit, just a little, the least bit; =——­ a cosa= nothing much, no great shakes. =por= by, for, because of, for——­ ’s sake, out of (as motive), through, in the course of, on, over, at; </w:t>
      </w:r>
      <w:r>
        <w:rPr>
          <w:i/>
          <w:color w:val="000000"/>
          <w:sz w:val="24"/>
          <w:szCs w:val="24"/>
        </w:rPr>
        <w:t xml:space="preserve">before adv. of place untr. or</w:t>
      </w:r>
      <w:r>
        <w:rPr>
          <w:color w:val="000000"/>
          <w:sz w:val="24"/>
          <w:szCs w:val="24"/>
        </w:rPr>
        <w:t xml:space="preserve"> on the </w:t>
      </w:r>
      <w:r>
        <w:rPr>
          <w:i/>
          <w:color w:val="000000"/>
          <w:sz w:val="24"/>
          <w:szCs w:val="24"/>
        </w:rPr>
        <w:t xml:space="preserve">etc.</w:t>
      </w:r>
      <w:r>
        <w:rPr>
          <w:color w:val="000000"/>
          <w:sz w:val="24"/>
          <w:szCs w:val="24"/>
        </w:rPr>
        <w:t xml:space="preserve">; =——­ que= why; =——­ lo cual= wherefore; =——­ eso= that is why; =——­ si= of one’s self; =ir——­ la esquina= go round the corner; =——­ momentos= moment by moment; =——­ las noches= nights; =——­ poco mas= a little more and they would have; =——­ ... que= however; =existentes y——­ existir= in existence or destined to exist. =porcelana= </w:t>
      </w:r>
      <w:r>
        <w:rPr>
          <w:i/>
          <w:color w:val="000000"/>
          <w:sz w:val="24"/>
          <w:szCs w:val="24"/>
        </w:rPr>
        <w:t xml:space="preserve">f</w:t>
      </w:r>
      <w:r>
        <w:rPr>
          <w:color w:val="000000"/>
          <w:sz w:val="24"/>
          <w:szCs w:val="24"/>
        </w:rPr>
        <w:t xml:space="preserve"> china. =porcion= </w:t>
      </w:r>
      <w:r>
        <w:rPr>
          <w:i/>
          <w:color w:val="000000"/>
          <w:sz w:val="24"/>
          <w:szCs w:val="24"/>
        </w:rPr>
        <w:t xml:space="preserve">f</w:t>
      </w:r>
      <w:r>
        <w:rPr>
          <w:color w:val="000000"/>
          <w:sz w:val="24"/>
          <w:szCs w:val="24"/>
        </w:rPr>
        <w:t xml:space="preserve"> portion, allowance, lot. =pormenor= </w:t>
      </w:r>
      <w:r>
        <w:rPr>
          <w:i/>
          <w:color w:val="000000"/>
          <w:sz w:val="24"/>
          <w:szCs w:val="24"/>
        </w:rPr>
        <w:t xml:space="preserve">m</w:t>
      </w:r>
      <w:r>
        <w:rPr>
          <w:color w:val="000000"/>
          <w:sz w:val="24"/>
          <w:szCs w:val="24"/>
        </w:rPr>
        <w:t xml:space="preserve"> detail. =porque= because, for; that, to the end that; =porque = por que= (</w:t>
      </w:r>
      <w:r>
        <w:rPr>
          <w:i/>
          <w:color w:val="000000"/>
          <w:sz w:val="24"/>
          <w:szCs w:val="24"/>
        </w:rPr>
        <w:t xml:space="preserve">A.</w:t>
      </w:r>
      <w:r>
        <w:rPr>
          <w:color w:val="000000"/>
          <w:sz w:val="24"/>
          <w:szCs w:val="24"/>
        </w:rPr>
        <w:t xml:space="preserve"> =por que=). =porrazo= </w:t>
      </w:r>
      <w:r>
        <w:rPr>
          <w:i/>
          <w:color w:val="000000"/>
          <w:sz w:val="24"/>
          <w:szCs w:val="24"/>
        </w:rPr>
        <w:t xml:space="preserve">m</w:t>
      </w:r>
      <w:r>
        <w:rPr>
          <w:color w:val="000000"/>
          <w:sz w:val="24"/>
          <w:szCs w:val="24"/>
        </w:rPr>
        <w:t xml:space="preserve"> blow with a club; blow, bruise. =portal= </w:t>
      </w:r>
      <w:r>
        <w:rPr>
          <w:i/>
          <w:color w:val="000000"/>
          <w:sz w:val="24"/>
          <w:szCs w:val="24"/>
        </w:rPr>
        <w:t xml:space="preserve">m</w:t>
      </w:r>
      <w:r>
        <w:rPr>
          <w:color w:val="000000"/>
          <w:sz w:val="24"/>
          <w:szCs w:val="24"/>
        </w:rPr>
        <w:t xml:space="preserve"> vestibule, entry, front hall. =portar= </w:t>
      </w:r>
      <w:r>
        <w:rPr>
          <w:i/>
          <w:color w:val="000000"/>
          <w:sz w:val="24"/>
          <w:szCs w:val="24"/>
        </w:rPr>
        <w:t xml:space="preserve">r</w:t>
      </w:r>
      <w:r>
        <w:rPr>
          <w:color w:val="000000"/>
          <w:sz w:val="24"/>
          <w:szCs w:val="24"/>
        </w:rPr>
        <w:t xml:space="preserve"> behave. =portatil= portable. =porte= </w:t>
      </w:r>
      <w:r>
        <w:rPr>
          <w:i/>
          <w:color w:val="000000"/>
          <w:sz w:val="24"/>
          <w:szCs w:val="24"/>
        </w:rPr>
        <w:t xml:space="preserve">m</w:t>
      </w:r>
      <w:r>
        <w:rPr>
          <w:color w:val="000000"/>
          <w:sz w:val="24"/>
          <w:szCs w:val="24"/>
        </w:rPr>
        <w:t xml:space="preserve"> behavior, demeanor, ways. =portento= </w:t>
      </w:r>
      <w:r>
        <w:rPr>
          <w:i/>
          <w:color w:val="000000"/>
          <w:sz w:val="24"/>
          <w:szCs w:val="24"/>
        </w:rPr>
        <w:t xml:space="preserve">m</w:t>
      </w:r>
      <w:r>
        <w:rPr>
          <w:color w:val="000000"/>
          <w:sz w:val="24"/>
          <w:szCs w:val="24"/>
        </w:rPr>
        <w:t xml:space="preserve"> portent, prodigy, phenomenon. =posada= </w:t>
      </w:r>
      <w:r>
        <w:rPr>
          <w:i/>
          <w:color w:val="000000"/>
          <w:sz w:val="24"/>
          <w:szCs w:val="24"/>
        </w:rPr>
        <w:t xml:space="preserve">f</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hotel, inn, boarding-house, lodging-house. =poseer= </w:t>
      </w:r>
      <w:r>
        <w:rPr>
          <w:i/>
          <w:color w:val="000000"/>
          <w:sz w:val="24"/>
          <w:szCs w:val="24"/>
        </w:rPr>
        <w:t xml:space="preserve">t</w:t>
      </w:r>
      <w:r>
        <w:rPr>
          <w:color w:val="000000"/>
          <w:sz w:val="24"/>
          <w:szCs w:val="24"/>
        </w:rPr>
        <w:t xml:space="preserve"> possess. =posesion= </w:t>
      </w:r>
      <w:r>
        <w:rPr>
          <w:i/>
          <w:color w:val="000000"/>
          <w:sz w:val="24"/>
          <w:szCs w:val="24"/>
        </w:rPr>
        <w:t xml:space="preserve">f</w:t>
      </w:r>
      <w:r>
        <w:rPr>
          <w:color w:val="000000"/>
          <w:sz w:val="24"/>
          <w:szCs w:val="24"/>
        </w:rPr>
        <w:t xml:space="preserve"> possession. =posibilidad= </w:t>
      </w:r>
      <w:r>
        <w:rPr>
          <w:i/>
          <w:color w:val="000000"/>
          <w:sz w:val="24"/>
          <w:szCs w:val="24"/>
        </w:rPr>
        <w:t xml:space="preserve">f</w:t>
      </w:r>
      <w:r>
        <w:rPr>
          <w:color w:val="000000"/>
          <w:sz w:val="24"/>
          <w:szCs w:val="24"/>
        </w:rPr>
        <w:t xml:space="preserve"> possibility. =posible= (=en lo= as far as, =lo menos= as little as) possible. =posicion= </w:t>
      </w:r>
      <w:r>
        <w:rPr>
          <w:i/>
          <w:color w:val="000000"/>
          <w:sz w:val="24"/>
          <w:szCs w:val="24"/>
        </w:rPr>
        <w:t xml:space="preserve">f</w:t>
      </w:r>
      <w:r>
        <w:rPr>
          <w:color w:val="000000"/>
          <w:sz w:val="24"/>
          <w:szCs w:val="24"/>
        </w:rPr>
        <w:t xml:space="preserve"> position; social station. =postizo= extra (and artificial, </w:t>
      </w:r>
      <w:r>
        <w:rPr>
          <w:i/>
          <w:color w:val="000000"/>
          <w:sz w:val="24"/>
          <w:szCs w:val="24"/>
        </w:rPr>
        <w:t xml:space="preserve">e.g</w:t>
      </w:r>
      <w:r>
        <w:rPr>
          <w:color w:val="000000"/>
          <w:sz w:val="24"/>
          <w:szCs w:val="24"/>
        </w:rPr>
        <w:t xml:space="preserve">. false hair), accessory. =postrar= </w:t>
      </w:r>
      <w:r>
        <w:rPr>
          <w:i/>
          <w:color w:val="000000"/>
          <w:sz w:val="24"/>
          <w:szCs w:val="24"/>
        </w:rPr>
        <w:t xml:space="preserve">t</w:t>
      </w:r>
      <w:r>
        <w:rPr>
          <w:color w:val="000000"/>
          <w:sz w:val="24"/>
          <w:szCs w:val="24"/>
        </w:rPr>
        <w:t xml:space="preserve"> prostrate; </w:t>
      </w:r>
      <w:r>
        <w:rPr>
          <w:i/>
          <w:color w:val="000000"/>
          <w:sz w:val="24"/>
          <w:szCs w:val="24"/>
        </w:rPr>
        <w:t xml:space="preserve">r</w:t>
      </w:r>
      <w:r>
        <w:rPr>
          <w:color w:val="000000"/>
          <w:sz w:val="24"/>
          <w:szCs w:val="24"/>
        </w:rPr>
        <w:t xml:space="preserve"> kneel, fall at one’s feet. =postre= </w:t>
      </w:r>
      <w:r>
        <w:rPr>
          <w:i/>
          <w:color w:val="000000"/>
          <w:sz w:val="24"/>
          <w:szCs w:val="24"/>
        </w:rPr>
        <w:t xml:space="preserve">m</w:t>
      </w:r>
      <w:r>
        <w:rPr>
          <w:color w:val="000000"/>
          <w:sz w:val="24"/>
          <w:szCs w:val="24"/>
        </w:rPr>
        <w:t xml:space="preserve"> article of dessert; </w:t>
      </w:r>
      <w:r>
        <w:rPr>
          <w:i/>
          <w:color w:val="000000"/>
          <w:sz w:val="24"/>
          <w:szCs w:val="24"/>
        </w:rPr>
        <w:t xml:space="preserve">pl</w:t>
      </w:r>
      <w:r>
        <w:rPr>
          <w:color w:val="000000"/>
          <w:sz w:val="24"/>
          <w:szCs w:val="24"/>
        </w:rPr>
        <w:t xml:space="preserve"> dessert. =postrer[o]= last (’in order,’ </w:t>
      </w:r>
      <w:r>
        <w:rPr>
          <w:i/>
          <w:color w:val="000000"/>
          <w:sz w:val="24"/>
          <w:szCs w:val="24"/>
        </w:rPr>
        <w:t xml:space="preserve">A.</w:t>
      </w:r>
      <w:r>
        <w:rPr>
          <w:color w:val="000000"/>
          <w:sz w:val="24"/>
          <w:szCs w:val="24"/>
        </w:rPr>
        <w:t xml:space="preserve">). =postura= </w:t>
      </w:r>
      <w:r>
        <w:rPr>
          <w:i/>
          <w:color w:val="000000"/>
          <w:sz w:val="24"/>
          <w:szCs w:val="24"/>
        </w:rPr>
        <w:t xml:space="preserve">f</w:t>
      </w:r>
      <w:r>
        <w:rPr>
          <w:color w:val="000000"/>
          <w:sz w:val="24"/>
          <w:szCs w:val="24"/>
        </w:rPr>
        <w:t xml:space="preserve"> posture, attitude, position. =pozo= </w:t>
      </w:r>
      <w:r>
        <w:rPr>
          <w:i/>
          <w:color w:val="000000"/>
          <w:sz w:val="24"/>
          <w:szCs w:val="24"/>
        </w:rPr>
        <w:t xml:space="preserve">m</w:t>
      </w:r>
      <w:r>
        <w:rPr>
          <w:color w:val="000000"/>
          <w:sz w:val="24"/>
          <w:szCs w:val="24"/>
        </w:rPr>
        <w:t xml:space="preserve"> well; (</w:t>
      </w:r>
      <w:r>
        <w:rPr>
          <w:i/>
          <w:color w:val="000000"/>
          <w:sz w:val="24"/>
          <w:szCs w:val="24"/>
        </w:rPr>
        <w:t xml:space="preserve">of mine</w:t>
      </w:r>
      <w:r>
        <w:rPr>
          <w:color w:val="000000"/>
          <w:sz w:val="24"/>
          <w:szCs w:val="24"/>
        </w:rPr>
        <w:t xml:space="preserve">) shaft. =practica= </w:t>
      </w:r>
      <w:r>
        <w:rPr>
          <w:i/>
          <w:color w:val="000000"/>
          <w:sz w:val="24"/>
          <w:szCs w:val="24"/>
        </w:rPr>
        <w:t xml:space="preserve">f</w:t>
      </w:r>
      <w:r>
        <w:rPr>
          <w:color w:val="000000"/>
          <w:sz w:val="24"/>
          <w:szCs w:val="24"/>
        </w:rPr>
        <w:t xml:space="preserve"> practice; </w:t>
      </w:r>
      <w:r>
        <w:rPr>
          <w:i/>
          <w:color w:val="000000"/>
          <w:sz w:val="24"/>
          <w:szCs w:val="24"/>
        </w:rPr>
        <w:t xml:space="preserve">pl</w:t>
      </w:r>
      <w:r>
        <w:rPr>
          <w:color w:val="000000"/>
          <w:sz w:val="24"/>
          <w:szCs w:val="24"/>
        </w:rPr>
        <w:t xml:space="preserve"> field work. =practicar= </w:t>
      </w:r>
      <w:r>
        <w:rPr>
          <w:i/>
          <w:color w:val="000000"/>
          <w:sz w:val="24"/>
          <w:szCs w:val="24"/>
        </w:rPr>
        <w:t xml:space="preserve">t</w:t>
      </w:r>
      <w:r>
        <w:rPr>
          <w:color w:val="000000"/>
          <w:sz w:val="24"/>
          <w:szCs w:val="24"/>
        </w:rPr>
        <w:t xml:space="preserve"> practice. =precaucion= </w:t>
      </w:r>
      <w:r>
        <w:rPr>
          <w:i/>
          <w:color w:val="000000"/>
          <w:sz w:val="24"/>
          <w:szCs w:val="24"/>
        </w:rPr>
        <w:t xml:space="preserve">f</w:t>
      </w:r>
      <w:r>
        <w:rPr>
          <w:color w:val="000000"/>
          <w:sz w:val="24"/>
          <w:szCs w:val="24"/>
        </w:rPr>
        <w:t xml:space="preserve"> precaution. =precaver= </w:t>
      </w:r>
      <w:r>
        <w:rPr>
          <w:i/>
          <w:color w:val="000000"/>
          <w:sz w:val="24"/>
          <w:szCs w:val="24"/>
        </w:rPr>
        <w:t xml:space="preserve">t</w:t>
      </w:r>
      <w:r>
        <w:rPr>
          <w:color w:val="000000"/>
          <w:sz w:val="24"/>
          <w:szCs w:val="24"/>
        </w:rPr>
        <w:t xml:space="preserve"> take precautions against; </w:t>
      </w:r>
      <w:r>
        <w:rPr>
          <w:i/>
          <w:color w:val="000000"/>
          <w:sz w:val="24"/>
          <w:szCs w:val="24"/>
        </w:rPr>
        <w:t xml:space="preserve">r</w:t>
      </w:r>
      <w:r>
        <w:rPr>
          <w:color w:val="000000"/>
          <w:sz w:val="24"/>
          <w:szCs w:val="24"/>
        </w:rPr>
        <w:t xml:space="preserve"> take precautions. =preceder= </w:t>
      </w:r>
      <w:r>
        <w:rPr>
          <w:i/>
          <w:color w:val="000000"/>
          <w:sz w:val="24"/>
          <w:szCs w:val="24"/>
        </w:rPr>
        <w:t xml:space="preserve">t</w:t>
      </w:r>
      <w:r>
        <w:rPr>
          <w:color w:val="000000"/>
          <w:sz w:val="24"/>
          <w:szCs w:val="24"/>
        </w:rPr>
        <w:t xml:space="preserve"> precede. =precio= </w:t>
      </w:r>
      <w:r>
        <w:rPr>
          <w:i/>
          <w:color w:val="000000"/>
          <w:sz w:val="24"/>
          <w:szCs w:val="24"/>
        </w:rPr>
        <w:t xml:space="preserve">m</w:t>
      </w:r>
      <w:r>
        <w:rPr>
          <w:color w:val="000000"/>
          <w:sz w:val="24"/>
          <w:szCs w:val="24"/>
        </w:rPr>
        <w:t xml:space="preserve"> price, worth; =no tener——­ = be beyond price, be worth one’s weight in gold. =preciosidad= </w:t>
      </w:r>
      <w:r>
        <w:rPr>
          <w:i/>
          <w:color w:val="000000"/>
          <w:sz w:val="24"/>
          <w:szCs w:val="24"/>
        </w:rPr>
        <w:t xml:space="preserve">f</w:t>
      </w:r>
      <w:r>
        <w:rPr>
          <w:color w:val="000000"/>
          <w:sz w:val="24"/>
          <w:szCs w:val="24"/>
        </w:rPr>
        <w:t xml:space="preserve"> precious thing. =precioso= precious. =precipitacion= </w:t>
      </w:r>
      <w:r>
        <w:rPr>
          <w:i/>
          <w:color w:val="000000"/>
          <w:sz w:val="24"/>
          <w:szCs w:val="24"/>
        </w:rPr>
        <w:t xml:space="preserve">f</w:t>
      </w:r>
      <w:r>
        <w:rPr>
          <w:color w:val="000000"/>
          <w:sz w:val="24"/>
          <w:szCs w:val="24"/>
        </w:rPr>
        <w:t xml:space="preserve"> precipitation, precipitancy, haste. =precipitar= </w:t>
      </w:r>
      <w:r>
        <w:rPr>
          <w:i/>
          <w:color w:val="000000"/>
          <w:sz w:val="24"/>
          <w:szCs w:val="24"/>
        </w:rPr>
        <w:t xml:space="preserve">t</w:t>
      </w:r>
      <w:r>
        <w:rPr>
          <w:color w:val="000000"/>
          <w:sz w:val="24"/>
          <w:szCs w:val="24"/>
        </w:rPr>
        <w:t xml:space="preserve"> hurl down, start down (a precipice); =—­do= precipitate, </w:t>
      </w:r>
      <w:r>
        <w:rPr>
          <w:i/>
          <w:color w:val="000000"/>
          <w:sz w:val="24"/>
          <w:szCs w:val="24"/>
        </w:rPr>
        <w:t xml:space="preserve">adv.</w:t>
      </w:r>
      <w:r>
        <w:rPr>
          <w:color w:val="000000"/>
          <w:sz w:val="24"/>
          <w:szCs w:val="24"/>
        </w:rPr>
        <w:t xml:space="preserve"> =—­mente=. =precisar= </w:t>
      </w:r>
      <w:r>
        <w:rPr>
          <w:i/>
          <w:color w:val="000000"/>
          <w:sz w:val="24"/>
          <w:szCs w:val="24"/>
        </w:rPr>
        <w:t xml:space="preserve">t</w:t>
      </w:r>
      <w:r>
        <w:rPr>
          <w:color w:val="000000"/>
          <w:sz w:val="24"/>
          <w:szCs w:val="24"/>
        </w:rPr>
        <w:t xml:space="preserve"> tell precisely. =preciso= needful; precise, </w:t>
      </w:r>
      <w:r>
        <w:rPr>
          <w:i/>
          <w:color w:val="000000"/>
          <w:sz w:val="24"/>
          <w:szCs w:val="24"/>
        </w:rPr>
        <w:t xml:space="preserve">adv.</w:t>
      </w:r>
      <w:r>
        <w:rPr>
          <w:color w:val="000000"/>
          <w:sz w:val="24"/>
          <w:szCs w:val="24"/>
        </w:rPr>
        <w:t xml:space="preserve"> =—­mente=; =es——­ = it is needful, I must, have to. =precoz= precocious. =predicacion= </w:t>
      </w:r>
      <w:r>
        <w:rPr>
          <w:i/>
          <w:color w:val="000000"/>
          <w:sz w:val="24"/>
          <w:szCs w:val="24"/>
        </w:rPr>
        <w:t xml:space="preserve">f</w:t>
      </w:r>
      <w:r>
        <w:rPr>
          <w:color w:val="000000"/>
          <w:sz w:val="24"/>
          <w:szCs w:val="24"/>
        </w:rPr>
        <w:t xml:space="preserve"> preaching. =predicar= </w:t>
      </w:r>
      <w:r>
        <w:rPr>
          <w:i/>
          <w:color w:val="000000"/>
          <w:sz w:val="24"/>
          <w:szCs w:val="24"/>
        </w:rPr>
        <w:t xml:space="preserve">t</w:t>
      </w:r>
      <w:r>
        <w:rPr>
          <w:color w:val="000000"/>
          <w:sz w:val="24"/>
          <w:szCs w:val="24"/>
        </w:rPr>
        <w:t xml:space="preserve"> preach (=por= through), lecture. =predileccion= </w:t>
      </w:r>
      <w:r>
        <w:rPr>
          <w:i/>
          <w:color w:val="000000"/>
          <w:sz w:val="24"/>
          <w:szCs w:val="24"/>
        </w:rPr>
        <w:t xml:space="preserve">f</w:t>
      </w:r>
      <w:r>
        <w:rPr>
          <w:color w:val="000000"/>
          <w:sz w:val="24"/>
          <w:szCs w:val="24"/>
        </w:rPr>
        <w:t xml:space="preserve"> (=de= in the line of) predilection, special taste. =predio= </w:t>
      </w:r>
      <w:r>
        <w:rPr>
          <w:i/>
          <w:color w:val="000000"/>
          <w:sz w:val="24"/>
          <w:szCs w:val="24"/>
        </w:rPr>
        <w:t xml:space="preserve">m</w:t>
      </w:r>
      <w:r>
        <w:rPr>
          <w:color w:val="000000"/>
          <w:sz w:val="24"/>
          <w:szCs w:val="24"/>
        </w:rPr>
        <w:t xml:space="preserve"> estate, premises, parcel of real estate. =preeminencia= </w:t>
      </w:r>
      <w:r>
        <w:rPr>
          <w:i/>
          <w:color w:val="000000"/>
          <w:sz w:val="24"/>
          <w:szCs w:val="24"/>
        </w:rPr>
        <w:t xml:space="preserve">f</w:t>
      </w:r>
      <w:r>
        <w:rPr>
          <w:color w:val="000000"/>
          <w:sz w:val="24"/>
          <w:szCs w:val="24"/>
        </w:rPr>
        <w:t xml:space="preserve"> preeminence. =preeminente= preeminent, foremost. =preferible= preferable. =preferir= </w:t>
      </w:r>
      <w:r>
        <w:rPr>
          <w:i/>
          <w:color w:val="000000"/>
          <w:sz w:val="24"/>
          <w:szCs w:val="24"/>
        </w:rPr>
        <w:t xml:space="preserve">t</w:t>
      </w:r>
      <w:r>
        <w:rPr>
          <w:color w:val="000000"/>
          <w:sz w:val="24"/>
          <w:szCs w:val="24"/>
        </w:rPr>
        <w:t xml:space="preserve"> prefer. =pregonar= </w:t>
      </w:r>
      <w:r>
        <w:rPr>
          <w:i/>
          <w:color w:val="000000"/>
          <w:sz w:val="24"/>
          <w:szCs w:val="24"/>
        </w:rPr>
        <w:t xml:space="preserve">t</w:t>
      </w:r>
      <w:r>
        <w:rPr>
          <w:color w:val="000000"/>
          <w:sz w:val="24"/>
          <w:szCs w:val="24"/>
        </w:rPr>
        <w:t xml:space="preserve"> proclaim. =pregunta= </w:t>
      </w:r>
      <w:r>
        <w:rPr>
          <w:i/>
          <w:color w:val="000000"/>
          <w:sz w:val="24"/>
          <w:szCs w:val="24"/>
        </w:rPr>
        <w:t xml:space="preserve">f</w:t>
      </w:r>
      <w:r>
        <w:rPr>
          <w:color w:val="000000"/>
          <w:sz w:val="24"/>
          <w:szCs w:val="24"/>
        </w:rPr>
        <w:t xml:space="preserve"> (=hacer= ask) question. =preguntar= </w:t>
      </w:r>
      <w:r>
        <w:rPr>
          <w:i/>
          <w:color w:val="000000"/>
          <w:sz w:val="24"/>
          <w:szCs w:val="24"/>
        </w:rPr>
        <w:t xml:space="preserve">t</w:t>
      </w:r>
      <w:r>
        <w:rPr>
          <w:color w:val="000000"/>
          <w:sz w:val="24"/>
          <w:szCs w:val="24"/>
        </w:rPr>
        <w:t xml:space="preserve"> ask. =preguntilla= </w:t>
      </w:r>
      <w:r>
        <w:rPr>
          <w:i/>
          <w:color w:val="000000"/>
          <w:sz w:val="24"/>
          <w:szCs w:val="24"/>
        </w:rPr>
        <w:t xml:space="preserve">f</w:t>
      </w:r>
      <w:r>
        <w:rPr>
          <w:color w:val="000000"/>
          <w:sz w:val="24"/>
          <w:szCs w:val="24"/>
        </w:rPr>
        <w:t xml:space="preserve"> slight question. =prehistoria= </w:t>
      </w:r>
      <w:r>
        <w:rPr>
          <w:i/>
          <w:color w:val="000000"/>
          <w:sz w:val="24"/>
          <w:szCs w:val="24"/>
        </w:rPr>
        <w:t xml:space="preserve">f</w:t>
      </w:r>
      <w:r>
        <w:rPr>
          <w:color w:val="000000"/>
          <w:sz w:val="24"/>
          <w:szCs w:val="24"/>
        </w:rPr>
        <w:t xml:space="preserve"> prehistoric archaeology. =prelado= </w:t>
      </w:r>
      <w:r>
        <w:rPr>
          <w:i/>
          <w:color w:val="000000"/>
          <w:sz w:val="24"/>
          <w:szCs w:val="24"/>
        </w:rPr>
        <w:t xml:space="preserve">m</w:t>
      </w:r>
      <w:r>
        <w:rPr>
          <w:color w:val="000000"/>
          <w:sz w:val="24"/>
          <w:szCs w:val="24"/>
        </w:rPr>
        <w:t xml:space="preserve"> prelate; bishop </w:t>
      </w:r>
      <w:r>
        <w:rPr>
          <w:i/>
          <w:color w:val="000000"/>
          <w:sz w:val="24"/>
          <w:szCs w:val="24"/>
        </w:rPr>
        <w:t xml:space="preserve">etc.</w:t>
      </w:r>
      <w:r>
        <w:rPr>
          <w:color w:val="000000"/>
          <w:sz w:val="24"/>
          <w:szCs w:val="24"/>
        </w:rPr>
        <w:t xml:space="preserve">. =prematuro= premature; </w:t>
      </w:r>
      <w:r>
        <w:rPr>
          <w:i/>
          <w:color w:val="000000"/>
          <w:sz w:val="24"/>
          <w:szCs w:val="24"/>
        </w:rPr>
        <w:t xml:space="preserve">adv.</w:t>
      </w:r>
      <w:r>
        <w:rPr>
          <w:color w:val="000000"/>
          <w:sz w:val="24"/>
          <w:szCs w:val="24"/>
        </w:rPr>
        <w:t xml:space="preserve"> =—­mente=. =prenda= </w:t>
      </w:r>
      <w:r>
        <w:rPr>
          <w:i/>
          <w:color w:val="000000"/>
          <w:sz w:val="24"/>
          <w:szCs w:val="24"/>
        </w:rPr>
        <w:t xml:space="preserve">f</w:t>
      </w:r>
      <w:r>
        <w:rPr>
          <w:color w:val="000000"/>
          <w:sz w:val="24"/>
          <w:szCs w:val="24"/>
        </w:rPr>
        <w:t xml:space="preserve"> article (of goods), garment; endowment. =prender= </w:t>
      </w:r>
      <w:r>
        <w:rPr>
          <w:i/>
          <w:color w:val="000000"/>
          <w:sz w:val="24"/>
          <w:szCs w:val="24"/>
        </w:rPr>
        <w:t xml:space="preserve">t</w:t>
      </w:r>
      <w:r>
        <w:rPr>
          <w:color w:val="000000"/>
          <w:sz w:val="24"/>
          <w:szCs w:val="24"/>
        </w:rPr>
        <w:t xml:space="preserve"> arrest. =preocupacion= </w:t>
      </w:r>
      <w:r>
        <w:rPr>
          <w:i/>
          <w:color w:val="000000"/>
          <w:sz w:val="24"/>
          <w:szCs w:val="24"/>
        </w:rPr>
        <w:t xml:space="preserve">f</w:t>
      </w:r>
      <w:r>
        <w:rPr>
          <w:color w:val="000000"/>
          <w:sz w:val="24"/>
          <w:szCs w:val="24"/>
        </w:rPr>
        <w:t xml:space="preserve"> preconception, prepossession, prejudice, infatuation. =preocupar= </w:t>
      </w:r>
      <w:r>
        <w:rPr>
          <w:i/>
          <w:color w:val="000000"/>
          <w:sz w:val="24"/>
          <w:szCs w:val="24"/>
        </w:rPr>
        <w:t xml:space="preserve">t</w:t>
      </w:r>
      <w:r>
        <w:rPr>
          <w:color w:val="000000"/>
          <w:sz w:val="24"/>
          <w:szCs w:val="24"/>
        </w:rPr>
        <w:t xml:space="preserve"> preoccupy, take up (=de= with). =preparar= </w:t>
      </w:r>
      <w:r>
        <w:rPr>
          <w:i/>
          <w:color w:val="000000"/>
          <w:sz w:val="24"/>
          <w:szCs w:val="24"/>
        </w:rPr>
        <w:t xml:space="preserve">t</w:t>
      </w:r>
      <w:r>
        <w:rPr>
          <w:color w:val="000000"/>
          <w:sz w:val="24"/>
          <w:szCs w:val="24"/>
        </w:rPr>
        <w:t xml:space="preserve"> prepare, get ready. =prerogativa= </w:t>
      </w:r>
      <w:r>
        <w:rPr>
          <w:i/>
          <w:color w:val="000000"/>
          <w:sz w:val="24"/>
          <w:szCs w:val="24"/>
        </w:rPr>
        <w:t xml:space="preserve">f</w:t>
      </w:r>
      <w:r>
        <w:rPr>
          <w:color w:val="000000"/>
          <w:sz w:val="24"/>
          <w:szCs w:val="24"/>
        </w:rPr>
        <w:t xml:space="preserve"> prerogative. =presa= </w:t>
      </w:r>
      <w:r>
        <w:rPr>
          <w:i/>
          <w:color w:val="000000"/>
          <w:sz w:val="24"/>
          <w:szCs w:val="24"/>
        </w:rPr>
        <w:t xml:space="preserve">f</w:t>
      </w:r>
      <w:r>
        <w:rPr>
          <w:color w:val="000000"/>
          <w:sz w:val="24"/>
          <w:szCs w:val="24"/>
        </w:rPr>
        <w:t xml:space="preserve"> dam; prey. =prescindir= </w:t>
      </w:r>
      <w:r>
        <w:rPr>
          <w:i/>
          <w:color w:val="000000"/>
          <w:sz w:val="24"/>
          <w:szCs w:val="24"/>
        </w:rPr>
        <w:t xml:space="preserve">i</w:t>
      </w:r>
      <w:r>
        <w:rPr>
          <w:color w:val="000000"/>
          <w:sz w:val="24"/>
          <w:szCs w:val="24"/>
        </w:rPr>
        <w:t xml:space="preserve"> set aside, dispense with (=de=). =prescripcion= </w:t>
      </w:r>
      <w:r>
        <w:rPr>
          <w:i/>
          <w:color w:val="000000"/>
          <w:sz w:val="24"/>
          <w:szCs w:val="24"/>
        </w:rPr>
        <w:t xml:space="preserve">f</w:t>
      </w:r>
      <w:r>
        <w:rPr>
          <w:color w:val="000000"/>
          <w:sz w:val="24"/>
          <w:szCs w:val="24"/>
        </w:rPr>
        <w:t xml:space="preserve"> prescription, title by adverse possession, gaining of title by adverse possession. =presencia= </w:t>
      </w:r>
      <w:r>
        <w:rPr>
          <w:i/>
          <w:color w:val="000000"/>
          <w:sz w:val="24"/>
          <w:szCs w:val="24"/>
        </w:rPr>
        <w:t xml:space="preserve">f</w:t>
      </w:r>
      <w:r>
        <w:rPr>
          <w:color w:val="000000"/>
          <w:sz w:val="24"/>
          <w:szCs w:val="24"/>
        </w:rPr>
        <w:t xml:space="preserve"> presence, advent. =presenciar= </w:t>
      </w:r>
      <w:r>
        <w:rPr>
          <w:i/>
          <w:color w:val="000000"/>
          <w:sz w:val="24"/>
          <w:szCs w:val="24"/>
        </w:rPr>
        <w:t xml:space="preserve">t</w:t>
      </w:r>
      <w:r>
        <w:rPr>
          <w:color w:val="000000"/>
          <w:sz w:val="24"/>
          <w:szCs w:val="24"/>
        </w:rPr>
        <w:t xml:space="preserve"> witness. =presentar= </w:t>
      </w:r>
      <w:r>
        <w:rPr>
          <w:i/>
          <w:color w:val="000000"/>
          <w:sz w:val="24"/>
          <w:szCs w:val="24"/>
        </w:rPr>
        <w:t xml:space="preserve">t</w:t>
      </w:r>
      <w:r>
        <w:rPr>
          <w:color w:val="000000"/>
          <w:sz w:val="24"/>
          <w:szCs w:val="24"/>
        </w:rPr>
        <w:t xml:space="preserve"> present; introduce; </w:t>
      </w:r>
      <w:r>
        <w:rPr>
          <w:i/>
          <w:color w:val="000000"/>
          <w:sz w:val="24"/>
          <w:szCs w:val="24"/>
        </w:rPr>
        <w:t xml:space="preserve">r</w:t>
      </w:r>
      <w:r>
        <w:rPr>
          <w:color w:val="000000"/>
          <w:sz w:val="24"/>
          <w:szCs w:val="24"/>
        </w:rPr>
        <w:t xml:space="preserve"> make one’s appearance. =presente= present; </w:t>
      </w:r>
      <w:r>
        <w:rPr>
          <w:i/>
          <w:color w:val="000000"/>
          <w:sz w:val="24"/>
          <w:szCs w:val="24"/>
        </w:rPr>
        <w:t xml:space="preserve">m</w:t>
      </w:r>
      <w:r>
        <w:rPr>
          <w:color w:val="000000"/>
          <w:sz w:val="24"/>
          <w:szCs w:val="24"/>
        </w:rPr>
        <w:t xml:space="preserve"> the present. =presentimiento= </w:t>
      </w:r>
      <w:r>
        <w:rPr>
          <w:i/>
          <w:color w:val="000000"/>
          <w:sz w:val="24"/>
          <w:szCs w:val="24"/>
        </w:rPr>
        <w:t xml:space="preserve">m</w:t>
      </w:r>
      <w:r>
        <w:rPr>
          <w:color w:val="000000"/>
          <w:sz w:val="24"/>
          <w:szCs w:val="24"/>
        </w:rPr>
        <w:t xml:space="preserve"> foreboding. =preservar= </w:t>
      </w:r>
      <w:r>
        <w:rPr>
          <w:i/>
          <w:color w:val="000000"/>
          <w:sz w:val="24"/>
          <w:szCs w:val="24"/>
        </w:rPr>
        <w:t xml:space="preserve">t</w:t>
      </w:r>
      <w:r>
        <w:rPr>
          <w:color w:val="000000"/>
          <w:sz w:val="24"/>
          <w:szCs w:val="24"/>
        </w:rPr>
        <w:t xml:space="preserve"> preserve. =presidente= president; chief justice. =presidio= </w:t>
      </w:r>
      <w:r>
        <w:rPr>
          <w:i/>
          <w:color w:val="000000"/>
          <w:sz w:val="24"/>
          <w:szCs w:val="24"/>
        </w:rPr>
        <w:t xml:space="preserve">m</w:t>
      </w:r>
      <w:r>
        <w:rPr>
          <w:color w:val="000000"/>
          <w:sz w:val="24"/>
          <w:szCs w:val="24"/>
        </w:rPr>
        <w:t xml:space="preserve"> penitentiary, prison. =presion= </w:t>
      </w:r>
      <w:r>
        <w:rPr>
          <w:i/>
          <w:color w:val="000000"/>
          <w:sz w:val="24"/>
          <w:szCs w:val="24"/>
        </w:rPr>
        <w:t xml:space="preserve">f</w:t>
      </w:r>
      <w:r>
        <w:rPr>
          <w:color w:val="000000"/>
          <w:sz w:val="24"/>
          <w:szCs w:val="24"/>
        </w:rPr>
        <w:t xml:space="preserve"> pressure. =prestamista= money-lender. =prestar= </w:t>
      </w:r>
      <w:r>
        <w:rPr>
          <w:i/>
          <w:color w:val="000000"/>
          <w:sz w:val="24"/>
          <w:szCs w:val="24"/>
        </w:rPr>
        <w:t xml:space="preserve">t</w:t>
      </w:r>
      <w:r>
        <w:rPr>
          <w:color w:val="000000"/>
          <w:sz w:val="24"/>
          <w:szCs w:val="24"/>
        </w:rPr>
        <w:t xml:space="preserve"> lend; =—­do= borrowed. =presteza= </w:t>
      </w:r>
      <w:r>
        <w:rPr>
          <w:i/>
          <w:color w:val="000000"/>
          <w:sz w:val="24"/>
          <w:szCs w:val="24"/>
        </w:rPr>
        <w:t xml:space="preserve">f</w:t>
      </w:r>
      <w:r>
        <w:rPr>
          <w:color w:val="000000"/>
          <w:sz w:val="24"/>
          <w:szCs w:val="24"/>
        </w:rPr>
        <w:t xml:space="preserve"> swiftness, rapidity. =prestigio= </w:t>
      </w:r>
      <w:r>
        <w:rPr>
          <w:i/>
          <w:color w:val="000000"/>
          <w:sz w:val="24"/>
          <w:szCs w:val="24"/>
        </w:rPr>
        <w:t xml:space="preserve">m</w:t>
      </w:r>
      <w:r>
        <w:rPr>
          <w:color w:val="000000"/>
          <w:sz w:val="24"/>
          <w:szCs w:val="24"/>
        </w:rPr>
        <w:t xml:space="preserve"> prestige, glamour. =presumir= </w:t>
      </w:r>
      <w:r>
        <w:rPr>
          <w:i/>
          <w:color w:val="000000"/>
          <w:sz w:val="24"/>
          <w:szCs w:val="24"/>
        </w:rPr>
        <w:t xml:space="preserve">t</w:t>
      </w:r>
      <w:r>
        <w:rPr>
          <w:color w:val="000000"/>
          <w:sz w:val="24"/>
          <w:szCs w:val="24"/>
        </w:rPr>
        <w:t xml:space="preserve"> presume; </w:t>
      </w:r>
      <w:r>
        <w:rPr>
          <w:i/>
          <w:color w:val="000000"/>
          <w:sz w:val="24"/>
          <w:szCs w:val="24"/>
        </w:rPr>
        <w:t xml:space="preserve">i</w:t>
      </w:r>
      <w:r>
        <w:rPr>
          <w:color w:val="000000"/>
          <w:sz w:val="24"/>
          <w:szCs w:val="24"/>
        </w:rPr>
        <w:t xml:space="preserve"> pride one’s self (=de= on being); =—­do= presumptuous. =presuncion= </w:t>
      </w:r>
      <w:r>
        <w:rPr>
          <w:i/>
          <w:color w:val="000000"/>
          <w:sz w:val="24"/>
          <w:szCs w:val="24"/>
        </w:rPr>
        <w:t xml:space="preserve">f</w:t>
      </w:r>
      <w:r>
        <w:rPr>
          <w:color w:val="000000"/>
          <w:sz w:val="24"/>
          <w:szCs w:val="24"/>
        </w:rPr>
        <w:t xml:space="preserve"> vanity, pretense.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=pretender= </w:t>
      </w:r>
      <w:r>
        <w:rPr>
          <w:i/>
          <w:color w:val="000000"/>
          <w:sz w:val="24"/>
          <w:szCs w:val="24"/>
        </w:rPr>
        <w:t xml:space="preserve">t</w:t>
      </w:r>
      <w:r>
        <w:rPr>
          <w:color w:val="000000"/>
          <w:sz w:val="24"/>
          <w:szCs w:val="24"/>
        </w:rPr>
        <w:t xml:space="preserve"> claim. =pretension= </w:t>
      </w:r>
      <w:r>
        <w:rPr>
          <w:i/>
          <w:color w:val="000000"/>
          <w:sz w:val="24"/>
          <w:szCs w:val="24"/>
        </w:rPr>
        <w:t xml:space="preserve">f</w:t>
      </w:r>
      <w:r>
        <w:rPr>
          <w:color w:val="000000"/>
          <w:sz w:val="24"/>
          <w:szCs w:val="24"/>
        </w:rPr>
        <w:t xml:space="preserve"> (=tener= make) pretension, claim, pretense. =pretextar= </w:t>
      </w:r>
      <w:r>
        <w:rPr>
          <w:i/>
          <w:color w:val="000000"/>
          <w:sz w:val="24"/>
          <w:szCs w:val="24"/>
        </w:rPr>
        <w:t xml:space="preserve">t</w:t>
      </w:r>
      <w:r>
        <w:rPr>
          <w:color w:val="000000"/>
          <w:sz w:val="24"/>
          <w:szCs w:val="24"/>
        </w:rPr>
        <w:t xml:space="preserve"> allege (as excuse). =pretexto= </w:t>
      </w:r>
      <w:r>
        <w:rPr>
          <w:i/>
          <w:color w:val="000000"/>
          <w:sz w:val="24"/>
          <w:szCs w:val="24"/>
        </w:rPr>
        <w:t xml:space="preserve">m</w:t>
      </w:r>
      <w:r>
        <w:rPr>
          <w:color w:val="000000"/>
          <w:sz w:val="24"/>
          <w:szCs w:val="24"/>
        </w:rPr>
        <w:t xml:space="preserve"> pretext. =prevencion= </w:t>
      </w:r>
      <w:r>
        <w:rPr>
          <w:i/>
          <w:color w:val="000000"/>
          <w:sz w:val="24"/>
          <w:szCs w:val="24"/>
        </w:rPr>
        <w:t xml:space="preserve">f</w:t>
      </w:r>
      <w:r>
        <w:rPr>
          <w:color w:val="000000"/>
          <w:sz w:val="24"/>
          <w:szCs w:val="24"/>
        </w:rPr>
        <w:t xml:space="preserve"> prepossession, prejudice, bias. =prevenir= </w:t>
      </w:r>
      <w:r>
        <w:rPr>
          <w:i/>
          <w:color w:val="000000"/>
          <w:sz w:val="24"/>
          <w:szCs w:val="24"/>
        </w:rPr>
        <w:t xml:space="preserve">t</w:t>
      </w:r>
      <w:r>
        <w:rPr>
          <w:color w:val="000000"/>
          <w:sz w:val="24"/>
          <w:szCs w:val="24"/>
        </w:rPr>
        <w:t xml:space="preserve"> prepare, be beforehand; give warning. =prever= </w:t>
      </w:r>
      <w:r>
        <w:rPr>
          <w:i/>
          <w:color w:val="000000"/>
          <w:sz w:val="24"/>
          <w:szCs w:val="24"/>
        </w:rPr>
        <w:t xml:space="preserve">t</w:t>
      </w:r>
      <w:r>
        <w:rPr>
          <w:color w:val="000000"/>
          <w:sz w:val="24"/>
          <w:szCs w:val="24"/>
        </w:rPr>
        <w:t xml:space="preserve"> foresee. =prevision= </w:t>
      </w:r>
      <w:r>
        <w:rPr>
          <w:i/>
          <w:color w:val="000000"/>
          <w:sz w:val="24"/>
          <w:szCs w:val="24"/>
        </w:rPr>
        <w:t xml:space="preserve">f</w:t>
      </w:r>
      <w:r>
        <w:rPr>
          <w:color w:val="000000"/>
          <w:sz w:val="24"/>
          <w:szCs w:val="24"/>
        </w:rPr>
        <w:t xml:space="preserve"> foresight, prearrangement, providence. =primer[o]= first, foremost, finest; =de-a= </w:t>
      </w:r>
      <w:r>
        <w:rPr>
          <w:i/>
          <w:color w:val="000000"/>
          <w:sz w:val="24"/>
          <w:szCs w:val="24"/>
        </w:rPr>
        <w:t xml:space="preserve">sc.</w:t>
      </w:r>
      <w:r>
        <w:rPr>
          <w:color w:val="000000"/>
          <w:sz w:val="24"/>
          <w:szCs w:val="24"/>
        </w:rPr>
        <w:t xml:space="preserve"> =clase=. =primicia= </w:t>
      </w:r>
      <w:r>
        <w:rPr>
          <w:i/>
          <w:color w:val="000000"/>
          <w:sz w:val="24"/>
          <w:szCs w:val="24"/>
        </w:rPr>
        <w:t xml:space="preserve">f</w:t>
      </w:r>
      <w:r>
        <w:rPr>
          <w:color w:val="000000"/>
          <w:sz w:val="24"/>
          <w:szCs w:val="24"/>
        </w:rPr>
        <w:t xml:space="preserve"> first fruit, first of the crop. =primitivo= primitive, original. =primito= (</w:t>
      </w:r>
      <w:r>
        <w:rPr>
          <w:i/>
          <w:color w:val="000000"/>
          <w:sz w:val="24"/>
          <w:szCs w:val="24"/>
        </w:rPr>
        <w:t xml:space="preserve">d of</w:t>
      </w:r>
      <w:r>
        <w:rPr>
          <w:color w:val="000000"/>
          <w:sz w:val="24"/>
          <w:szCs w:val="24"/>
        </w:rPr>
        <w:t xml:space="preserve"> =primo=) coz. =primo= prime; cousin; =a-a noche= after dark. =primor= </w:t>
      </w:r>
      <w:r>
        <w:rPr>
          <w:i/>
          <w:color w:val="000000"/>
          <w:sz w:val="24"/>
          <w:szCs w:val="24"/>
        </w:rPr>
        <w:t xml:space="preserve">m</w:t>
      </w:r>
      <w:r>
        <w:rPr>
          <w:color w:val="000000"/>
          <w:sz w:val="24"/>
          <w:szCs w:val="24"/>
        </w:rPr>
        <w:t xml:space="preserve"> skill, masterliness; fine work, masterpiece. =primoroso= neat, elegant, graceful, fine. =principal= chief, principal (</w:t>
      </w:r>
      <w:r>
        <w:rPr>
          <w:i/>
          <w:color w:val="000000"/>
          <w:sz w:val="24"/>
          <w:szCs w:val="24"/>
        </w:rPr>
        <w:t xml:space="preserve">more absolute than the Eng. words, hence admits comparison</w:t>
      </w:r>
      <w:r>
        <w:rPr>
          <w:color w:val="000000"/>
          <w:sz w:val="24"/>
          <w:szCs w:val="24"/>
        </w:rPr>
        <w:t xml:space="preserve">), main, eminent; </w:t>
      </w:r>
      <w:r>
        <w:rPr>
          <w:i/>
          <w:color w:val="000000"/>
          <w:sz w:val="24"/>
          <w:szCs w:val="24"/>
        </w:rPr>
        <w:t xml:space="preserve">adv.</w:t>
      </w:r>
      <w:r>
        <w:rPr>
          <w:color w:val="000000"/>
          <w:sz w:val="24"/>
          <w:szCs w:val="24"/>
        </w:rPr>
        <w:t xml:space="preserve"> =—­mente=. =principe= </w:t>
      </w:r>
      <w:r>
        <w:rPr>
          <w:i/>
          <w:color w:val="000000"/>
          <w:sz w:val="24"/>
          <w:szCs w:val="24"/>
        </w:rPr>
        <w:t xml:space="preserve">m</w:t>
      </w:r>
      <w:r>
        <w:rPr>
          <w:color w:val="000000"/>
          <w:sz w:val="24"/>
          <w:szCs w:val="24"/>
        </w:rPr>
        <w:t xml:space="preserve"> prince. =principiar= </w:t>
      </w:r>
      <w:r>
        <w:rPr>
          <w:i/>
          <w:color w:val="000000"/>
          <w:sz w:val="24"/>
          <w:szCs w:val="24"/>
        </w:rPr>
        <w:t xml:space="preserve">i</w:t>
      </w:r>
      <w:r>
        <w:rPr>
          <w:color w:val="000000"/>
          <w:sz w:val="24"/>
          <w:szCs w:val="24"/>
        </w:rPr>
        <w:t xml:space="preserve"> begin, start (=a= to). =principio= </w:t>
      </w:r>
      <w:r>
        <w:rPr>
          <w:i/>
          <w:color w:val="000000"/>
          <w:sz w:val="24"/>
          <w:szCs w:val="24"/>
        </w:rPr>
        <w:t xml:space="preserve">m</w:t>
      </w:r>
      <w:r>
        <w:rPr>
          <w:color w:val="000000"/>
          <w:sz w:val="24"/>
          <w:szCs w:val="24"/>
        </w:rPr>
        <w:t xml:space="preserve"> start, element, principle. =prisa= </w:t>
      </w:r>
      <w:r>
        <w:rPr>
          <w:i/>
          <w:color w:val="000000"/>
          <w:sz w:val="24"/>
          <w:szCs w:val="24"/>
        </w:rPr>
        <w:t xml:space="preserve">f</w:t>
      </w:r>
      <w:r>
        <w:rPr>
          <w:color w:val="000000"/>
          <w:sz w:val="24"/>
          <w:szCs w:val="24"/>
        </w:rPr>
        <w:t xml:space="preserve"> haste, hurry; =de——­, a——­,= in haste, at speed, </w:t>
      </w:r>
      <w:r>
        <w:rPr>
          <w:i/>
          <w:color w:val="000000"/>
          <w:sz w:val="24"/>
          <w:szCs w:val="24"/>
        </w:rPr>
        <w:t xml:space="preserve">usually</w:t>
      </w:r>
      <w:r>
        <w:rPr>
          <w:color w:val="000000"/>
          <w:sz w:val="24"/>
          <w:szCs w:val="24"/>
        </w:rPr>
        <w:t xml:space="preserve"> =de= </w:t>
      </w:r>
      <w:r>
        <w:rPr>
          <w:i/>
          <w:color w:val="000000"/>
          <w:sz w:val="24"/>
          <w:szCs w:val="24"/>
        </w:rPr>
        <w:t xml:space="preserve">unless an adj. intervenes</w:t>
      </w:r>
      <w:r>
        <w:rPr>
          <w:color w:val="000000"/>
          <w:sz w:val="24"/>
          <w:szCs w:val="24"/>
        </w:rPr>
        <w:t xml:space="preserve">. =prision= </w:t>
      </w:r>
      <w:r>
        <w:rPr>
          <w:i/>
          <w:color w:val="000000"/>
          <w:sz w:val="24"/>
          <w:szCs w:val="24"/>
        </w:rPr>
        <w:t xml:space="preserve">f</w:t>
      </w:r>
      <w:r>
        <w:rPr>
          <w:color w:val="000000"/>
          <w:sz w:val="24"/>
          <w:szCs w:val="24"/>
        </w:rPr>
        <w:t xml:space="preserve"> prison; arrest. =prismatico= prismatic. =privado= private. =privar= </w:t>
      </w:r>
      <w:r>
        <w:rPr>
          <w:i/>
          <w:color w:val="000000"/>
          <w:sz w:val="24"/>
          <w:szCs w:val="24"/>
        </w:rPr>
        <w:t xml:space="preserve">t</w:t>
      </w:r>
      <w:r>
        <w:rPr>
          <w:color w:val="000000"/>
          <w:sz w:val="24"/>
          <w:szCs w:val="24"/>
        </w:rPr>
        <w:t xml:space="preserve"> deprive. =privilegio= </w:t>
      </w:r>
      <w:r>
        <w:rPr>
          <w:i/>
          <w:color w:val="000000"/>
          <w:sz w:val="24"/>
          <w:szCs w:val="24"/>
        </w:rPr>
        <w:t xml:space="preserve">m</w:t>
      </w:r>
      <w:r>
        <w:rPr>
          <w:color w:val="000000"/>
          <w:sz w:val="24"/>
          <w:szCs w:val="24"/>
        </w:rPr>
        <w:t xml:space="preserve"> privilege. [=pro= </w:t>
      </w:r>
      <w:r>
        <w:rPr>
          <w:i/>
          <w:color w:val="000000"/>
          <w:sz w:val="24"/>
          <w:szCs w:val="24"/>
        </w:rPr>
        <w:t xml:space="preserve">m</w:t>
      </w:r>
      <w:r>
        <w:rPr>
          <w:color w:val="000000"/>
          <w:sz w:val="24"/>
          <w:szCs w:val="24"/>
        </w:rPr>
        <w:t xml:space="preserve">] =pro y contra= pro and con, affirmative and negative; =tiene su pro y su contra= there are two sides to it. =proa= </w:t>
      </w:r>
      <w:r>
        <w:rPr>
          <w:i/>
          <w:color w:val="000000"/>
          <w:sz w:val="24"/>
          <w:szCs w:val="24"/>
        </w:rPr>
        <w:t xml:space="preserve">f</w:t>
      </w:r>
      <w:r>
        <w:rPr>
          <w:color w:val="000000"/>
          <w:sz w:val="24"/>
          <w:szCs w:val="24"/>
        </w:rPr>
        <w:t xml:space="preserve"> prow, bow; =poner la——­ a= aim at (thing); make a dead set at, set one’s self against (person). =probabilidad= </w:t>
      </w:r>
      <w:r>
        <w:rPr>
          <w:i/>
          <w:color w:val="000000"/>
          <w:sz w:val="24"/>
          <w:szCs w:val="24"/>
        </w:rPr>
        <w:t xml:space="preserve">f</w:t>
      </w:r>
      <w:r>
        <w:rPr>
          <w:color w:val="000000"/>
          <w:sz w:val="24"/>
          <w:szCs w:val="24"/>
        </w:rPr>
        <w:t xml:space="preserve"> probability. =probable= probable. =probar= </w:t>
      </w:r>
      <w:r>
        <w:rPr>
          <w:i/>
          <w:color w:val="000000"/>
          <w:sz w:val="24"/>
          <w:szCs w:val="24"/>
        </w:rPr>
        <w:t xml:space="preserve">t</w:t>
      </w:r>
      <w:r>
        <w:rPr>
          <w:color w:val="000000"/>
          <w:sz w:val="24"/>
          <w:szCs w:val="24"/>
        </w:rPr>
        <w:t xml:space="preserve"> prove; try; </w:t>
      </w:r>
      <w:r>
        <w:rPr>
          <w:i/>
          <w:color w:val="000000"/>
          <w:sz w:val="24"/>
          <w:szCs w:val="24"/>
        </w:rPr>
        <w:t xml:space="preserve">i</w:t>
      </w:r>
      <w:r>
        <w:rPr>
          <w:color w:val="000000"/>
          <w:sz w:val="24"/>
          <w:szCs w:val="24"/>
        </w:rPr>
        <w:t xml:space="preserve"> work, agree (=a= with). =problema= </w:t>
      </w:r>
      <w:r>
        <w:rPr>
          <w:i/>
          <w:color w:val="000000"/>
          <w:sz w:val="24"/>
          <w:szCs w:val="24"/>
        </w:rPr>
        <w:t xml:space="preserve">m</w:t>
      </w:r>
      <w:r>
        <w:rPr>
          <w:color w:val="000000"/>
          <w:sz w:val="24"/>
          <w:szCs w:val="24"/>
        </w:rPr>
        <w:t xml:space="preserve"> problem. =procaz= impudent. =procedencia= </w:t>
      </w:r>
      <w:r>
        <w:rPr>
          <w:i/>
          <w:color w:val="000000"/>
          <w:sz w:val="24"/>
          <w:szCs w:val="24"/>
        </w:rPr>
        <w:t xml:space="preserve">f</w:t>
      </w:r>
      <w:r>
        <w:rPr>
          <w:color w:val="000000"/>
          <w:sz w:val="24"/>
          <w:szCs w:val="24"/>
        </w:rPr>
        <w:t xml:space="preserve"> provenance, source. =procedente= resulting. =proceder= </w:t>
      </w:r>
      <w:r>
        <w:rPr>
          <w:i/>
          <w:color w:val="000000"/>
          <w:sz w:val="24"/>
          <w:szCs w:val="24"/>
        </w:rPr>
        <w:t xml:space="preserve">i</w:t>
      </w:r>
      <w:r>
        <w:rPr>
          <w:color w:val="000000"/>
          <w:sz w:val="24"/>
          <w:szCs w:val="24"/>
        </w:rPr>
        <w:t xml:space="preserve"> proceed; be a product; </w:t>
      </w:r>
      <w:r>
        <w:rPr>
          <w:i/>
          <w:color w:val="000000"/>
          <w:sz w:val="24"/>
          <w:szCs w:val="24"/>
        </w:rPr>
        <w:t xml:space="preserve">m</w:t>
      </w:r>
      <w:r>
        <w:rPr>
          <w:color w:val="000000"/>
          <w:sz w:val="24"/>
          <w:szCs w:val="24"/>
        </w:rPr>
        <w:t xml:space="preserve"> course, behavior. =procesion= </w:t>
      </w:r>
      <w:r>
        <w:rPr>
          <w:i/>
          <w:color w:val="000000"/>
          <w:sz w:val="24"/>
          <w:szCs w:val="24"/>
        </w:rPr>
        <w:t xml:space="preserve">f</w:t>
      </w:r>
      <w:r>
        <w:rPr>
          <w:color w:val="000000"/>
          <w:sz w:val="24"/>
          <w:szCs w:val="24"/>
        </w:rPr>
        <w:t xml:space="preserve"> (</w:t>
      </w:r>
      <w:r>
        <w:rPr>
          <w:i/>
          <w:color w:val="000000"/>
          <w:sz w:val="24"/>
          <w:szCs w:val="24"/>
        </w:rPr>
        <w:t xml:space="preserve">esp.</w:t>
      </w:r>
      <w:r>
        <w:rPr>
          <w:color w:val="000000"/>
          <w:sz w:val="24"/>
          <w:szCs w:val="24"/>
        </w:rPr>
        <w:t xml:space="preserve"> religious) procession. =proconsul= </w:t>
      </w:r>
      <w:r>
        <w:rPr>
          <w:i/>
          <w:color w:val="000000"/>
          <w:sz w:val="24"/>
          <w:szCs w:val="24"/>
        </w:rPr>
        <w:t xml:space="preserve">m</w:t>
      </w:r>
      <w:r>
        <w:rPr>
          <w:color w:val="000000"/>
          <w:sz w:val="24"/>
          <w:szCs w:val="24"/>
        </w:rPr>
        <w:t xml:space="preserve"> proconsul. =procurador= </w:t>
      </w:r>
      <w:r>
        <w:rPr>
          <w:i/>
          <w:color w:val="000000"/>
          <w:sz w:val="24"/>
          <w:szCs w:val="24"/>
        </w:rPr>
        <w:t xml:space="preserve">m</w:t>
      </w:r>
      <w:r>
        <w:rPr>
          <w:color w:val="000000"/>
          <w:sz w:val="24"/>
          <w:szCs w:val="24"/>
        </w:rPr>
        <w:t xml:space="preserve"> attorney. =procurar= </w:t>
      </w:r>
      <w:r>
        <w:rPr>
          <w:i/>
          <w:color w:val="000000"/>
          <w:sz w:val="24"/>
          <w:szCs w:val="24"/>
        </w:rPr>
        <w:t xml:space="preserve">t</w:t>
      </w:r>
      <w:r>
        <w:rPr>
          <w:color w:val="000000"/>
          <w:sz w:val="24"/>
          <w:szCs w:val="24"/>
        </w:rPr>
        <w:t xml:space="preserve"> try. =prodigio= </w:t>
      </w:r>
      <w:r>
        <w:rPr>
          <w:i/>
          <w:color w:val="000000"/>
          <w:sz w:val="24"/>
          <w:szCs w:val="24"/>
        </w:rPr>
        <w:t xml:space="preserve">m</w:t>
      </w:r>
      <w:r>
        <w:rPr>
          <w:color w:val="000000"/>
          <w:sz w:val="24"/>
          <w:szCs w:val="24"/>
        </w:rPr>
        <w:t xml:space="preserve"> prodigy, marvel. =prodigioso= prodigious, marvelous, extraordinary. =producir= </w:t>
      </w:r>
      <w:r>
        <w:rPr>
          <w:i/>
          <w:color w:val="000000"/>
          <w:sz w:val="24"/>
          <w:szCs w:val="24"/>
        </w:rPr>
        <w:t xml:space="preserve">t</w:t>
      </w:r>
      <w:r>
        <w:rPr>
          <w:color w:val="000000"/>
          <w:sz w:val="24"/>
          <w:szCs w:val="24"/>
        </w:rPr>
        <w:t xml:space="preserve"> produce, cause. =profanar= </w:t>
      </w:r>
      <w:r>
        <w:rPr>
          <w:i/>
          <w:color w:val="000000"/>
          <w:sz w:val="24"/>
          <w:szCs w:val="24"/>
        </w:rPr>
        <w:t xml:space="preserve">t</w:t>
      </w:r>
      <w:r>
        <w:rPr>
          <w:color w:val="000000"/>
          <w:sz w:val="24"/>
          <w:szCs w:val="24"/>
        </w:rPr>
        <w:t xml:space="preserve"> profane. =profano= profane. =proferir= </w:t>
      </w:r>
      <w:r>
        <w:rPr>
          <w:i/>
          <w:color w:val="000000"/>
          <w:sz w:val="24"/>
          <w:szCs w:val="24"/>
        </w:rPr>
        <w:t xml:space="preserve">t</w:t>
      </w:r>
      <w:r>
        <w:rPr>
          <w:color w:val="000000"/>
          <w:sz w:val="24"/>
          <w:szCs w:val="24"/>
        </w:rPr>
        <w:t xml:space="preserve"> utter. =profesar= </w:t>
      </w:r>
      <w:r>
        <w:rPr>
          <w:i/>
          <w:color w:val="000000"/>
          <w:sz w:val="24"/>
          <w:szCs w:val="24"/>
        </w:rPr>
        <w:t xml:space="preserve">t</w:t>
      </w:r>
      <w:r>
        <w:rPr>
          <w:color w:val="000000"/>
          <w:sz w:val="24"/>
          <w:szCs w:val="24"/>
        </w:rPr>
        <w:t xml:space="preserve"> profess; cherish, entertain, bear. =profesion= </w:t>
      </w:r>
      <w:r>
        <w:rPr>
          <w:i/>
          <w:color w:val="000000"/>
          <w:sz w:val="24"/>
          <w:szCs w:val="24"/>
        </w:rPr>
        <w:t xml:space="preserve">f</w:t>
      </w:r>
      <w:r>
        <w:rPr>
          <w:color w:val="000000"/>
          <w:sz w:val="24"/>
          <w:szCs w:val="24"/>
        </w:rPr>
        <w:t xml:space="preserve"> profession. =profeta= </w:t>
      </w:r>
      <w:r>
        <w:rPr>
          <w:i/>
          <w:color w:val="000000"/>
          <w:sz w:val="24"/>
          <w:szCs w:val="24"/>
        </w:rPr>
        <w:t xml:space="preserve">m</w:t>
      </w:r>
      <w:r>
        <w:rPr>
          <w:color w:val="000000"/>
          <w:sz w:val="24"/>
          <w:szCs w:val="24"/>
        </w:rPr>
        <w:t xml:space="preserve"> prophet. =profundo= deep, profound, abysmal; </w:t>
      </w:r>
      <w:r>
        <w:rPr>
          <w:i/>
          <w:color w:val="000000"/>
          <w:sz w:val="24"/>
          <w:szCs w:val="24"/>
        </w:rPr>
        <w:t xml:space="preserve">in general</w:t>
      </w:r>
      <w:r>
        <w:rPr>
          <w:color w:val="000000"/>
          <w:sz w:val="24"/>
          <w:szCs w:val="24"/>
        </w:rPr>
        <w:t xml:space="preserve"> =profundo= </w:t>
      </w:r>
      <w:r>
        <w:rPr>
          <w:i/>
          <w:color w:val="000000"/>
          <w:sz w:val="24"/>
          <w:szCs w:val="24"/>
        </w:rPr>
        <w:t xml:space="preserve">is such as extends far down</w:t>
      </w:r>
      <w:r>
        <w:rPr>
          <w:color w:val="000000"/>
          <w:sz w:val="24"/>
          <w:szCs w:val="24"/>
        </w:rPr>
        <w:t xml:space="preserve">, =hondo= </w:t>
      </w:r>
      <w:r>
        <w:rPr>
          <w:i/>
          <w:color w:val="000000"/>
          <w:sz w:val="24"/>
          <w:szCs w:val="24"/>
        </w:rPr>
        <w:t xml:space="preserve">such as is located far down</w:t>
      </w:r>
      <w:r>
        <w:rPr>
          <w:color w:val="000000"/>
          <w:sz w:val="24"/>
          <w:szCs w:val="24"/>
        </w:rPr>
        <w:t xml:space="preserve">. =progresista= progressist, progressive. =progreso= </w:t>
      </w:r>
      <w:r>
        <w:rPr>
          <w:i/>
          <w:color w:val="000000"/>
          <w:sz w:val="24"/>
          <w:szCs w:val="24"/>
        </w:rPr>
        <w:t xml:space="preserve">m</w:t>
      </w:r>
      <w:r>
        <w:rPr>
          <w:color w:val="000000"/>
          <w:sz w:val="24"/>
          <w:szCs w:val="24"/>
        </w:rPr>
        <w:t xml:space="preserve"> progress. =prohibir= </w:t>
      </w:r>
      <w:r>
        <w:rPr>
          <w:i/>
          <w:color w:val="000000"/>
          <w:sz w:val="24"/>
          <w:szCs w:val="24"/>
        </w:rPr>
        <w:t xml:space="preserve">t</w:t>
      </w:r>
      <w:r>
        <w:rPr>
          <w:color w:val="000000"/>
          <w:sz w:val="24"/>
          <w:szCs w:val="24"/>
        </w:rPr>
        <w:t xml:space="preserve"> prohibit, forbid. =projimo= </w:t>
      </w:r>
      <w:r>
        <w:rPr>
          <w:i/>
          <w:color w:val="000000"/>
          <w:sz w:val="24"/>
          <w:szCs w:val="24"/>
        </w:rPr>
        <w:t xml:space="preserve">m</w:t>
      </w:r>
      <w:r>
        <w:rPr>
          <w:color w:val="000000"/>
          <w:sz w:val="24"/>
          <w:szCs w:val="24"/>
        </w:rPr>
        <w:t xml:space="preserve"> neighbor (in ethics). =prolijo= prolix, verbose, lengthy. =promesa= </w:t>
      </w:r>
      <w:r>
        <w:rPr>
          <w:i/>
          <w:color w:val="000000"/>
          <w:sz w:val="24"/>
          <w:szCs w:val="24"/>
        </w:rPr>
        <w:t xml:space="preserve">f</w:t>
      </w:r>
      <w:r>
        <w:rPr>
          <w:color w:val="000000"/>
          <w:sz w:val="24"/>
          <w:szCs w:val="24"/>
        </w:rPr>
        <w:t xml:space="preserve"> promise. =prometer= </w:t>
      </w:r>
      <w:r>
        <w:rPr>
          <w:i/>
          <w:color w:val="000000"/>
          <w:sz w:val="24"/>
          <w:szCs w:val="24"/>
        </w:rPr>
        <w:t xml:space="preserve">t</w:t>
      </w:r>
      <w:r>
        <w:rPr>
          <w:color w:val="000000"/>
          <w:sz w:val="24"/>
          <w:szCs w:val="24"/>
        </w:rPr>
        <w:t xml:space="preserve"> promise. =promotor= promoter; =——­ fiscal= state’s attorney. =prontitud= </w:t>
      </w:r>
      <w:r>
        <w:rPr>
          <w:i/>
          <w:color w:val="000000"/>
          <w:sz w:val="24"/>
          <w:szCs w:val="24"/>
        </w:rPr>
        <w:t xml:space="preserve">f</w:t>
      </w:r>
      <w:r>
        <w:rPr>
          <w:color w:val="000000"/>
          <w:sz w:val="24"/>
          <w:szCs w:val="24"/>
        </w:rPr>
        <w:t xml:space="preserve"> promptness. =pronto= quick, quickly, soon, fast; =de——­ = off-hand, all at once. =pronunciar= </w:t>
      </w:r>
      <w:r>
        <w:rPr>
          <w:i/>
          <w:color w:val="000000"/>
          <w:sz w:val="24"/>
          <w:szCs w:val="24"/>
        </w:rPr>
        <w:t xml:space="preserve">t</w:t>
      </w:r>
      <w:r>
        <w:rPr>
          <w:color w:val="000000"/>
          <w:sz w:val="24"/>
          <w:szCs w:val="24"/>
        </w:rPr>
        <w:t xml:space="preserve"> pronounce, utter. =propagar= </w:t>
      </w:r>
      <w:r>
        <w:rPr>
          <w:i/>
          <w:color w:val="000000"/>
          <w:sz w:val="24"/>
          <w:szCs w:val="24"/>
        </w:rPr>
        <w:t xml:space="preserve">t</w:t>
      </w:r>
      <w:r>
        <w:rPr>
          <w:color w:val="000000"/>
          <w:sz w:val="24"/>
          <w:szCs w:val="24"/>
        </w:rPr>
        <w:t xml:space="preserve"> propagate, preach. =propender= </w:t>
      </w:r>
      <w:r>
        <w:rPr>
          <w:i/>
          <w:color w:val="000000"/>
          <w:sz w:val="24"/>
          <w:szCs w:val="24"/>
        </w:rPr>
        <w:t xml:space="preserve">i</w:t>
      </w:r>
      <w:r>
        <w:rPr>
          <w:color w:val="000000"/>
          <w:sz w:val="24"/>
          <w:szCs w:val="24"/>
        </w:rPr>
        <w:t xml:space="preserve"> have the propensity, be prone. =propension= </w:t>
      </w:r>
      <w:r>
        <w:rPr>
          <w:i/>
          <w:color w:val="000000"/>
          <w:sz w:val="24"/>
          <w:szCs w:val="24"/>
        </w:rPr>
        <w:t xml:space="preserve">f</w:t>
      </w:r>
      <w:r>
        <w:rPr>
          <w:color w:val="000000"/>
          <w:sz w:val="24"/>
          <w:szCs w:val="24"/>
        </w:rPr>
        <w:t xml:space="preserve"> propensity, proneness. =propicio= propitious, favorable. =propiedad= </w:t>
      </w:r>
      <w:r>
        <w:rPr>
          <w:i/>
          <w:color w:val="000000"/>
          <w:sz w:val="24"/>
          <w:szCs w:val="24"/>
        </w:rPr>
        <w:t xml:space="preserve">f</w:t>
      </w:r>
      <w:r>
        <w:rPr>
          <w:color w:val="000000"/>
          <w:sz w:val="24"/>
          <w:szCs w:val="24"/>
        </w:rPr>
        <w:t xml:space="preserve"> property, ownership.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=propietario= owner, proprietor, land-owner. =propio= own, of one’s own; proper, appropriate, peculiar, belonging (=de= to), inherent (=de= in); the part (=de= of); fit; </w:t>
      </w:r>
      <w:r>
        <w:rPr>
          <w:i/>
          <w:color w:val="000000"/>
          <w:sz w:val="24"/>
          <w:szCs w:val="24"/>
        </w:rPr>
        <w:t xml:space="preserve">m</w:t>
      </w:r>
      <w:r>
        <w:rPr>
          <w:color w:val="000000"/>
          <w:sz w:val="24"/>
          <w:szCs w:val="24"/>
        </w:rPr>
        <w:t xml:space="preserve"> the city’s property (of real estate). =proponer= </w:t>
      </w:r>
      <w:r>
        <w:rPr>
          <w:i/>
          <w:color w:val="000000"/>
          <w:sz w:val="24"/>
          <w:szCs w:val="24"/>
        </w:rPr>
        <w:t xml:space="preserve">t</w:t>
      </w:r>
      <w:r>
        <w:rPr>
          <w:color w:val="000000"/>
          <w:sz w:val="24"/>
          <w:szCs w:val="24"/>
        </w:rPr>
        <w:t xml:space="preserve"> propose; </w:t>
      </w:r>
      <w:r>
        <w:rPr>
          <w:i/>
          <w:color w:val="000000"/>
          <w:sz w:val="24"/>
          <w:szCs w:val="24"/>
        </w:rPr>
        <w:t xml:space="preserve">r</w:t>
      </w:r>
      <w:r>
        <w:rPr>
          <w:color w:val="000000"/>
          <w:sz w:val="24"/>
          <w:szCs w:val="24"/>
        </w:rPr>
        <w:t xml:space="preserve"> make up one’s mind, undertake. =proporcion= </w:t>
      </w:r>
      <w:r>
        <w:rPr>
          <w:i/>
          <w:color w:val="000000"/>
          <w:sz w:val="24"/>
          <w:szCs w:val="24"/>
        </w:rPr>
        <w:t xml:space="preserve">f</w:t>
      </w:r>
      <w:r>
        <w:rPr>
          <w:color w:val="000000"/>
          <w:sz w:val="24"/>
          <w:szCs w:val="24"/>
        </w:rPr>
        <w:t xml:space="preserve"> proportion (=de= to). =proporcionar= </w:t>
      </w:r>
      <w:r>
        <w:rPr>
          <w:i/>
          <w:color w:val="000000"/>
          <w:sz w:val="24"/>
          <w:szCs w:val="24"/>
        </w:rPr>
        <w:t xml:space="preserve">t</w:t>
      </w:r>
      <w:r>
        <w:rPr>
          <w:color w:val="000000"/>
          <w:sz w:val="24"/>
          <w:szCs w:val="24"/>
        </w:rPr>
        <w:t xml:space="preserve"> provide with, furnish. =proposicion= </w:t>
      </w:r>
      <w:r>
        <w:rPr>
          <w:i/>
          <w:color w:val="000000"/>
          <w:sz w:val="24"/>
          <w:szCs w:val="24"/>
        </w:rPr>
        <w:t xml:space="preserve">f</w:t>
      </w:r>
      <w:r>
        <w:rPr>
          <w:color w:val="000000"/>
          <w:sz w:val="24"/>
          <w:szCs w:val="24"/>
        </w:rPr>
        <w:t xml:space="preserve"> proposal, proposition. =proposito= </w:t>
      </w:r>
      <w:r>
        <w:rPr>
          <w:i/>
          <w:color w:val="000000"/>
          <w:sz w:val="24"/>
          <w:szCs w:val="24"/>
        </w:rPr>
        <w:t xml:space="preserve">m</w:t>
      </w:r>
      <w:r>
        <w:rPr>
          <w:color w:val="000000"/>
          <w:sz w:val="24"/>
          <w:szCs w:val="24"/>
        </w:rPr>
        <w:t xml:space="preserve"> intention, (=hacer= form the) purpose; =a——­ = suitable, adapted; =a——­ de= speaking of. =prorrumpir= </w:t>
      </w:r>
      <w:r>
        <w:rPr>
          <w:i/>
          <w:color w:val="000000"/>
          <w:sz w:val="24"/>
          <w:szCs w:val="24"/>
        </w:rPr>
        <w:t xml:space="preserve">i</w:t>
      </w:r>
      <w:r>
        <w:rPr>
          <w:color w:val="000000"/>
          <w:sz w:val="24"/>
          <w:szCs w:val="24"/>
        </w:rPr>
        <w:t xml:space="preserve"> break out. =prosaico= prosaic. =prosapia= </w:t>
      </w:r>
      <w:r>
        <w:rPr>
          <w:i/>
          <w:color w:val="000000"/>
          <w:sz w:val="24"/>
          <w:szCs w:val="24"/>
        </w:rPr>
        <w:t xml:space="preserve">f</w:t>
      </w:r>
      <w:r>
        <w:rPr>
          <w:color w:val="000000"/>
          <w:sz w:val="24"/>
          <w:szCs w:val="24"/>
        </w:rPr>
        <w:t xml:space="preserve"> stock, ancestry. =proscribir= </w:t>
      </w:r>
      <w:r>
        <w:rPr>
          <w:i/>
          <w:color w:val="000000"/>
          <w:sz w:val="24"/>
          <w:szCs w:val="24"/>
        </w:rPr>
        <w:t xml:space="preserve">t</w:t>
      </w:r>
      <w:r>
        <w:rPr>
          <w:color w:val="000000"/>
          <w:sz w:val="24"/>
          <w:szCs w:val="24"/>
        </w:rPr>
        <w:t xml:space="preserve"> proscribe. =proseguir= </w:t>
      </w:r>
      <w:r>
        <w:rPr>
          <w:i/>
          <w:color w:val="000000"/>
          <w:sz w:val="24"/>
          <w:szCs w:val="24"/>
        </w:rPr>
        <w:t xml:space="preserve">i</w:t>
      </w:r>
      <w:r>
        <w:rPr>
          <w:color w:val="000000"/>
          <w:sz w:val="24"/>
          <w:szCs w:val="24"/>
        </w:rPr>
        <w:t xml:space="preserve"> go on. =proteccion= </w:t>
      </w:r>
      <w:r>
        <w:rPr>
          <w:i/>
          <w:color w:val="000000"/>
          <w:sz w:val="24"/>
          <w:szCs w:val="24"/>
        </w:rPr>
        <w:t xml:space="preserve">f</w:t>
      </w:r>
      <w:r>
        <w:rPr>
          <w:color w:val="000000"/>
          <w:sz w:val="24"/>
          <w:szCs w:val="24"/>
        </w:rPr>
        <w:t xml:space="preserve"> protection, patronage, favor. =proteger= </w:t>
      </w:r>
      <w:r>
        <w:rPr>
          <w:i/>
          <w:color w:val="000000"/>
          <w:sz w:val="24"/>
          <w:szCs w:val="24"/>
        </w:rPr>
        <w:t xml:space="preserve">t</w:t>
      </w:r>
      <w:r>
        <w:rPr>
          <w:color w:val="000000"/>
          <w:sz w:val="24"/>
          <w:szCs w:val="24"/>
        </w:rPr>
        <w:t xml:space="preserve"> protect, give one’s patronage to, take under one’s protection, countenance; =—­ido= protege. =protejer= </w:t>
      </w:r>
      <w:r>
        <w:rPr>
          <w:i/>
          <w:color w:val="000000"/>
          <w:sz w:val="24"/>
          <w:szCs w:val="24"/>
        </w:rPr>
        <w:t xml:space="preserve">see</w:t>
      </w:r>
      <w:r>
        <w:rPr>
          <w:color w:val="000000"/>
          <w:sz w:val="24"/>
          <w:szCs w:val="24"/>
        </w:rPr>
        <w:t xml:space="preserve"> =proteger=. =protestante= Protestant. =protestar= </w:t>
      </w:r>
      <w:r>
        <w:rPr>
          <w:i/>
          <w:color w:val="000000"/>
          <w:sz w:val="24"/>
          <w:szCs w:val="24"/>
        </w:rPr>
        <w:t xml:space="preserve">i</w:t>
      </w:r>
      <w:r>
        <w:rPr>
          <w:color w:val="000000"/>
          <w:sz w:val="24"/>
          <w:szCs w:val="24"/>
        </w:rPr>
        <w:t xml:space="preserve"> protest. =provecho= </w:t>
      </w:r>
      <w:r>
        <w:rPr>
          <w:i/>
          <w:color w:val="000000"/>
          <w:sz w:val="24"/>
          <w:szCs w:val="24"/>
        </w:rPr>
        <w:t xml:space="preserve">m</w:t>
      </w:r>
      <w:r>
        <w:rPr>
          <w:color w:val="000000"/>
          <w:sz w:val="24"/>
          <w:szCs w:val="24"/>
        </w:rPr>
        <w:t xml:space="preserve"> profit; =ser de——­ = do (any) good. =provechoso= of advantage. =provenir= </w:t>
      </w:r>
      <w:r>
        <w:rPr>
          <w:i/>
          <w:color w:val="000000"/>
          <w:sz w:val="24"/>
          <w:szCs w:val="24"/>
        </w:rPr>
        <w:t xml:space="preserve">i</w:t>
      </w:r>
      <w:r>
        <w:rPr>
          <w:color w:val="000000"/>
          <w:sz w:val="24"/>
          <w:szCs w:val="24"/>
        </w:rPr>
        <w:t xml:space="preserve"> come (from a source). =providencial= providential. =provincia= </w:t>
      </w:r>
      <w:r>
        <w:rPr>
          <w:i/>
          <w:color w:val="000000"/>
          <w:sz w:val="24"/>
          <w:szCs w:val="24"/>
        </w:rPr>
        <w:t xml:space="preserve">f</w:t>
      </w:r>
      <w:r>
        <w:rPr>
          <w:color w:val="000000"/>
          <w:sz w:val="24"/>
          <w:szCs w:val="24"/>
        </w:rPr>
        <w:t xml:space="preserve"> province; =de——­ = provincial. =provinciano= provincial. =provocar= </w:t>
      </w:r>
      <w:r>
        <w:rPr>
          <w:i/>
          <w:color w:val="000000"/>
          <w:sz w:val="24"/>
          <w:szCs w:val="24"/>
        </w:rPr>
        <w:t xml:space="preserve">t</w:t>
      </w:r>
      <w:r>
        <w:rPr>
          <w:color w:val="000000"/>
          <w:sz w:val="24"/>
          <w:szCs w:val="24"/>
        </w:rPr>
        <w:t xml:space="preserve"> provoke. =provocativo= provocative, challenging. =proximo= next, close. =proyeccion= </w:t>
      </w:r>
      <w:r>
        <w:rPr>
          <w:i/>
          <w:color w:val="000000"/>
          <w:sz w:val="24"/>
          <w:szCs w:val="24"/>
        </w:rPr>
        <w:t xml:space="preserve">f</w:t>
      </w:r>
      <w:r>
        <w:rPr>
          <w:color w:val="000000"/>
          <w:sz w:val="24"/>
          <w:szCs w:val="24"/>
        </w:rPr>
        <w:t xml:space="preserve"> projection. =proyectar= </w:t>
      </w:r>
      <w:r>
        <w:rPr>
          <w:i/>
          <w:color w:val="000000"/>
          <w:sz w:val="24"/>
          <w:szCs w:val="24"/>
        </w:rPr>
        <w:t xml:space="preserve">t</w:t>
      </w:r>
      <w:r>
        <w:rPr>
          <w:color w:val="000000"/>
          <w:sz w:val="24"/>
          <w:szCs w:val="24"/>
        </w:rPr>
        <w:t xml:space="preserve"> project, cast, trace; plan. =proyectil= </w:t>
      </w:r>
      <w:r>
        <w:rPr>
          <w:i/>
          <w:color w:val="000000"/>
          <w:sz w:val="24"/>
          <w:szCs w:val="24"/>
        </w:rPr>
        <w:t xml:space="preserve">m</w:t>
      </w:r>
      <w:r>
        <w:rPr>
          <w:color w:val="000000"/>
          <w:sz w:val="24"/>
          <w:szCs w:val="24"/>
        </w:rPr>
        <w:t xml:space="preserve"> projectile. =proyecto= </w:t>
      </w:r>
      <w:r>
        <w:rPr>
          <w:i/>
          <w:color w:val="000000"/>
          <w:sz w:val="24"/>
          <w:szCs w:val="24"/>
        </w:rPr>
        <w:t xml:space="preserve">m</w:t>
      </w:r>
      <w:r>
        <w:rPr>
          <w:color w:val="000000"/>
          <w:sz w:val="24"/>
          <w:szCs w:val="24"/>
        </w:rPr>
        <w:t xml:space="preserve"> project, plan, scheme. =prudencia= </w:t>
      </w:r>
      <w:r>
        <w:rPr>
          <w:i/>
          <w:color w:val="000000"/>
          <w:sz w:val="24"/>
          <w:szCs w:val="24"/>
        </w:rPr>
        <w:t xml:space="preserve">f</w:t>
      </w:r>
      <w:r>
        <w:rPr>
          <w:color w:val="000000"/>
          <w:sz w:val="24"/>
          <w:szCs w:val="24"/>
        </w:rPr>
        <w:t xml:space="preserve"> prudence. =prudente= prudent. =prueba= </w:t>
      </w:r>
      <w:r>
        <w:rPr>
          <w:i/>
          <w:color w:val="000000"/>
          <w:sz w:val="24"/>
          <w:szCs w:val="24"/>
        </w:rPr>
        <w:t xml:space="preserve">f</w:t>
      </w:r>
      <w:r>
        <w:rPr>
          <w:color w:val="000000"/>
          <w:sz w:val="24"/>
          <w:szCs w:val="24"/>
        </w:rPr>
        <w:t xml:space="preserve"> proof; sample. =psicologo= psychologist. =publicar= </w:t>
      </w:r>
      <w:r>
        <w:rPr>
          <w:i/>
          <w:color w:val="000000"/>
          <w:sz w:val="24"/>
          <w:szCs w:val="24"/>
        </w:rPr>
        <w:t xml:space="preserve">t</w:t>
      </w:r>
      <w:r>
        <w:rPr>
          <w:color w:val="000000"/>
          <w:sz w:val="24"/>
          <w:szCs w:val="24"/>
        </w:rPr>
        <w:t xml:space="preserve"> publish. =publicidad= </w:t>
      </w:r>
      <w:r>
        <w:rPr>
          <w:i/>
          <w:color w:val="000000"/>
          <w:sz w:val="24"/>
          <w:szCs w:val="24"/>
        </w:rPr>
        <w:t xml:space="preserve">f</w:t>
      </w:r>
      <w:r>
        <w:rPr>
          <w:color w:val="000000"/>
          <w:sz w:val="24"/>
          <w:szCs w:val="24"/>
        </w:rPr>
        <w:t xml:space="preserve"> publicity. =publico= public; </w:t>
      </w:r>
      <w:r>
        <w:rPr>
          <w:i/>
          <w:color w:val="000000"/>
          <w:sz w:val="24"/>
          <w:szCs w:val="24"/>
        </w:rPr>
        <w:t xml:space="preserve">adv.</w:t>
      </w:r>
      <w:r>
        <w:rPr>
          <w:color w:val="000000"/>
          <w:sz w:val="24"/>
          <w:szCs w:val="24"/>
        </w:rPr>
        <w:t xml:space="preserve"> =—­mente=; </w:t>
      </w:r>
      <w:r>
        <w:rPr>
          <w:i/>
          <w:color w:val="000000"/>
          <w:sz w:val="24"/>
          <w:szCs w:val="24"/>
        </w:rPr>
        <w:t xml:space="preserve">m</w:t>
      </w:r>
      <w:r>
        <w:rPr>
          <w:color w:val="000000"/>
          <w:sz w:val="24"/>
          <w:szCs w:val="24"/>
        </w:rPr>
        <w:t xml:space="preserve"> (=salir al= come before the) public; =de——­ = publicly. =puchero= </w:t>
      </w:r>
      <w:r>
        <w:rPr>
          <w:i/>
          <w:color w:val="000000"/>
          <w:sz w:val="24"/>
          <w:szCs w:val="24"/>
        </w:rPr>
        <w:t xml:space="preserve">m</w:t>
      </w:r>
      <w:r>
        <w:rPr>
          <w:color w:val="000000"/>
          <w:sz w:val="24"/>
          <w:szCs w:val="24"/>
        </w:rPr>
        <w:t xml:space="preserve"> (pitcher-handled, usually earthenware) cooking-pot, bean-pot; whimper. =pude= </w:t>
      </w:r>
      <w:r>
        <w:rPr>
          <w:i/>
          <w:color w:val="000000"/>
          <w:sz w:val="24"/>
          <w:szCs w:val="24"/>
        </w:rPr>
        <w:t xml:space="preserve">see</w:t>
      </w:r>
      <w:r>
        <w:rPr>
          <w:color w:val="000000"/>
          <w:sz w:val="24"/>
          <w:szCs w:val="24"/>
        </w:rPr>
        <w:t xml:space="preserve"> =poder=. =pudico= modest, chaste. =pudor= </w:t>
      </w:r>
      <w:r>
        <w:rPr>
          <w:i/>
          <w:color w:val="000000"/>
          <w:sz w:val="24"/>
          <w:szCs w:val="24"/>
        </w:rPr>
        <w:t xml:space="preserve">m</w:t>
      </w:r>
      <w:r>
        <w:rPr>
          <w:color w:val="000000"/>
          <w:sz w:val="24"/>
          <w:szCs w:val="24"/>
        </w:rPr>
        <w:t xml:space="preserve"> modesty (of sex). =pudrir= </w:t>
      </w:r>
      <w:r>
        <w:rPr>
          <w:i/>
          <w:color w:val="000000"/>
          <w:sz w:val="24"/>
          <w:szCs w:val="24"/>
        </w:rPr>
        <w:t xml:space="preserve">see</w:t>
      </w:r>
      <w:r>
        <w:rPr>
          <w:color w:val="000000"/>
          <w:sz w:val="24"/>
          <w:szCs w:val="24"/>
        </w:rPr>
        <w:t xml:space="preserve"> =podrir=. =pueblo= </w:t>
      </w:r>
      <w:r>
        <w:rPr>
          <w:i/>
          <w:color w:val="000000"/>
          <w:sz w:val="24"/>
          <w:szCs w:val="24"/>
        </w:rPr>
        <w:t xml:space="preserve">m</w:t>
      </w:r>
      <w:r>
        <w:rPr>
          <w:color w:val="000000"/>
          <w:sz w:val="24"/>
          <w:szCs w:val="24"/>
        </w:rPr>
        <w:t xml:space="preserve"> city, town, place; small town, small place; populace; people. =puede= </w:t>
      </w:r>
      <w:r>
        <w:rPr>
          <w:i/>
          <w:color w:val="000000"/>
          <w:sz w:val="24"/>
          <w:szCs w:val="24"/>
        </w:rPr>
        <w:t xml:space="preserve">see</w:t>
      </w:r>
      <w:r>
        <w:rPr>
          <w:color w:val="000000"/>
          <w:sz w:val="24"/>
          <w:szCs w:val="24"/>
        </w:rPr>
        <w:t xml:space="preserve"> =poder=. =puente= </w:t>
      </w:r>
      <w:r>
        <w:rPr>
          <w:i/>
          <w:color w:val="000000"/>
          <w:sz w:val="24"/>
          <w:szCs w:val="24"/>
        </w:rPr>
        <w:t xml:space="preserve">m</w:t>
      </w:r>
      <w:r>
        <w:rPr>
          <w:color w:val="000000"/>
          <w:sz w:val="24"/>
          <w:szCs w:val="24"/>
        </w:rPr>
        <w:t xml:space="preserve"> bridge. =puericia= </w:t>
      </w:r>
      <w:r>
        <w:rPr>
          <w:i/>
          <w:color w:val="000000"/>
          <w:sz w:val="24"/>
          <w:szCs w:val="24"/>
        </w:rPr>
        <w:t xml:space="preserve">f</w:t>
      </w:r>
      <w:r>
        <w:rPr>
          <w:color w:val="000000"/>
          <w:sz w:val="24"/>
          <w:szCs w:val="24"/>
        </w:rPr>
        <w:t xml:space="preserve"> boyhood (age 7-14, </w:t>
      </w:r>
      <w:r>
        <w:rPr>
          <w:i/>
          <w:color w:val="000000"/>
          <w:sz w:val="24"/>
          <w:szCs w:val="24"/>
        </w:rPr>
        <w:t xml:space="preserve">A.</w:t>
      </w:r>
      <w:r>
        <w:rPr>
          <w:color w:val="000000"/>
          <w:sz w:val="24"/>
          <w:szCs w:val="24"/>
        </w:rPr>
        <w:t xml:space="preserve">). =pueril= childish. =puerta= </w:t>
      </w:r>
      <w:r>
        <w:rPr>
          <w:i/>
          <w:color w:val="000000"/>
          <w:sz w:val="24"/>
          <w:szCs w:val="24"/>
        </w:rPr>
        <w:t xml:space="preserve">f</w:t>
      </w:r>
      <w:r>
        <w:rPr>
          <w:color w:val="000000"/>
          <w:sz w:val="24"/>
          <w:szCs w:val="24"/>
        </w:rPr>
        <w:t xml:space="preserve"> door, gate; N =129= 26. =puertecilla= </w:t>
      </w:r>
      <w:r>
        <w:rPr>
          <w:i/>
          <w:color w:val="000000"/>
          <w:sz w:val="24"/>
          <w:szCs w:val="24"/>
        </w:rPr>
        <w:t xml:space="preserve">f d of</w:t>
      </w:r>
      <w:r>
        <w:rPr>
          <w:color w:val="000000"/>
          <w:sz w:val="24"/>
          <w:szCs w:val="24"/>
        </w:rPr>
        <w:t xml:space="preserve"> =puerta=. =pues= </w:t>
      </w:r>
      <w:r>
        <w:rPr>
          <w:i/>
          <w:color w:val="000000"/>
          <w:sz w:val="24"/>
          <w:szCs w:val="24"/>
        </w:rPr>
        <w:t xml:space="preserve">adv</w:t>
      </w:r>
      <w:r>
        <w:rPr>
          <w:color w:val="000000"/>
          <w:sz w:val="24"/>
          <w:szCs w:val="24"/>
        </w:rPr>
        <w:t xml:space="preserve"> then, and then, well, well then, why, why but, </w:t>
      </w:r>
      <w:r>
        <w:rPr>
          <w:i/>
          <w:color w:val="000000"/>
          <w:sz w:val="24"/>
          <w:szCs w:val="24"/>
        </w:rPr>
        <w:t xml:space="preserve">or untr.; conj (also</w:t>
      </w:r>
      <w:r>
        <w:rPr>
          <w:color w:val="000000"/>
          <w:sz w:val="24"/>
          <w:szCs w:val="24"/>
        </w:rPr>
        <w:t xml:space="preserve"> =——­ que=) since, for. =puesto= </w:t>
      </w:r>
      <w:r>
        <w:rPr>
          <w:i/>
          <w:color w:val="000000"/>
          <w:sz w:val="24"/>
          <w:szCs w:val="24"/>
        </w:rPr>
        <w:t xml:space="preserve">ptc of</w:t>
      </w:r>
      <w:r>
        <w:rPr>
          <w:color w:val="000000"/>
          <w:sz w:val="24"/>
          <w:szCs w:val="24"/>
        </w:rPr>
        <w:t xml:space="preserve"> =poner;——­ que= since; </w:t>
      </w:r>
      <w:r>
        <w:rPr>
          <w:i/>
          <w:color w:val="000000"/>
          <w:sz w:val="24"/>
          <w:szCs w:val="24"/>
        </w:rPr>
        <w:t xml:space="preserve">m</w:t>
      </w:r>
      <w:r>
        <w:rPr>
          <w:color w:val="000000"/>
          <w:sz w:val="24"/>
          <w:szCs w:val="24"/>
        </w:rPr>
        <w:t xml:space="preserve"> post, station, position. =pugna= </w:t>
      </w:r>
      <w:r>
        <w:rPr>
          <w:i/>
          <w:color w:val="000000"/>
          <w:sz w:val="24"/>
          <w:szCs w:val="24"/>
        </w:rPr>
        <w:t xml:space="preserve">f</w:t>
      </w:r>
      <w:r>
        <w:rPr>
          <w:color w:val="000000"/>
          <w:sz w:val="24"/>
          <w:szCs w:val="24"/>
        </w:rPr>
        <w:t xml:space="preserve"> combat. =pugnar= </w:t>
      </w:r>
      <w:r>
        <w:rPr>
          <w:i/>
          <w:color w:val="000000"/>
          <w:sz w:val="24"/>
          <w:szCs w:val="24"/>
        </w:rPr>
        <w:t xml:space="preserve">i</w:t>
      </w:r>
      <w:r>
        <w:rPr>
          <w:color w:val="000000"/>
          <w:sz w:val="24"/>
          <w:szCs w:val="24"/>
        </w:rPr>
        <w:t xml:space="preserve"> contend, conflict. =pulcher, pulchra=, </w:t>
      </w:r>
      <w:r>
        <w:rPr>
          <w:i/>
          <w:color w:val="000000"/>
          <w:sz w:val="24"/>
          <w:szCs w:val="24"/>
        </w:rPr>
        <w:t xml:space="preserve">L</w:t>
      </w:r>
      <w:r>
        <w:rPr>
          <w:color w:val="000000"/>
          <w:sz w:val="24"/>
          <w:szCs w:val="24"/>
        </w:rPr>
        <w:t xml:space="preserve"> beautiful. =pulcro= natty, spruce, trim, (personally) neat, tidy. =pulpito= </w:t>
      </w:r>
      <w:r>
        <w:rPr>
          <w:i/>
          <w:color w:val="000000"/>
          <w:sz w:val="24"/>
          <w:szCs w:val="24"/>
        </w:rPr>
        <w:t xml:space="preserve">m</w:t>
      </w:r>
      <w:r>
        <w:rPr>
          <w:color w:val="000000"/>
          <w:sz w:val="24"/>
          <w:szCs w:val="24"/>
        </w:rPr>
        <w:t xml:space="preserve"> pulpit. =pulso= </w:t>
      </w:r>
      <w:r>
        <w:rPr>
          <w:i/>
          <w:color w:val="000000"/>
          <w:sz w:val="24"/>
          <w:szCs w:val="24"/>
        </w:rPr>
        <w:t xml:space="preserve">m</w:t>
      </w:r>
      <w:r>
        <w:rPr>
          <w:color w:val="000000"/>
          <w:sz w:val="24"/>
          <w:szCs w:val="24"/>
        </w:rPr>
        <w:t xml:space="preserve"> pulse. =pulverizar= </w:t>
      </w:r>
      <w:r>
        <w:rPr>
          <w:i/>
          <w:color w:val="000000"/>
          <w:sz w:val="24"/>
          <w:szCs w:val="24"/>
        </w:rPr>
        <w:t xml:space="preserve">t</w:t>
      </w:r>
      <w:r>
        <w:rPr>
          <w:color w:val="000000"/>
          <w:sz w:val="24"/>
          <w:szCs w:val="24"/>
        </w:rPr>
        <w:t xml:space="preserve"> pulverize. =pum= bang. =punta= </w:t>
      </w:r>
      <w:r>
        <w:rPr>
          <w:i/>
          <w:color w:val="000000"/>
          <w:sz w:val="24"/>
          <w:szCs w:val="24"/>
        </w:rPr>
        <w:t xml:space="preserve">f</w:t>
      </w:r>
      <w:r>
        <w:rPr>
          <w:color w:val="000000"/>
          <w:sz w:val="24"/>
          <w:szCs w:val="24"/>
        </w:rPr>
        <w:t xml:space="preserve"> point (as sharp), tip, end; (</w:t>
      </w:r>
      <w:r>
        <w:rPr>
          <w:i/>
          <w:color w:val="000000"/>
          <w:sz w:val="24"/>
          <w:szCs w:val="24"/>
        </w:rPr>
        <w:t xml:space="preserve">of psychical qualities; mostly pl.</w:t>
      </w:r>
      <w:r>
        <w:rPr>
          <w:color w:val="000000"/>
          <w:sz w:val="24"/>
          <w:szCs w:val="24"/>
        </w:rPr>
        <w:t xml:space="preserve">) turn, somewhat. =puntapie= </w:t>
      </w:r>
      <w:r>
        <w:rPr>
          <w:i/>
          <w:color w:val="000000"/>
          <w:sz w:val="24"/>
          <w:szCs w:val="24"/>
        </w:rPr>
        <w:t xml:space="preserve">m</w:t>
      </w:r>
      <w:r>
        <w:rPr>
          <w:color w:val="000000"/>
          <w:sz w:val="24"/>
          <w:szCs w:val="24"/>
        </w:rPr>
        <w:t xml:space="preserve"> kick; =echar a——­ s= kick out. =punteria= </w:t>
      </w:r>
      <w:r>
        <w:rPr>
          <w:i/>
          <w:color w:val="000000"/>
          <w:sz w:val="24"/>
          <w:szCs w:val="24"/>
        </w:rPr>
        <w:t xml:space="preserve">f</w:t>
      </w:r>
      <w:r>
        <w:rPr>
          <w:color w:val="000000"/>
          <w:sz w:val="24"/>
          <w:szCs w:val="24"/>
        </w:rPr>
        <w:t xml:space="preserve"> aim. =punto= </w:t>
      </w:r>
      <w:r>
        <w:rPr>
          <w:i/>
          <w:color w:val="000000"/>
          <w:sz w:val="24"/>
          <w:szCs w:val="24"/>
        </w:rPr>
        <w:t xml:space="preserve">m</w:t>
      </w:r>
      <w:r>
        <w:rPr>
          <w:color w:val="000000"/>
          <w:sz w:val="24"/>
          <w:szCs w:val="24"/>
        </w:rPr>
        <w:t xml:space="preserve"> (=en= at) point (mathematical point, dot, </w:t>
      </w:r>
      <w:r>
        <w:rPr>
          <w:i/>
          <w:color w:val="000000"/>
          <w:sz w:val="24"/>
          <w:szCs w:val="24"/>
        </w:rPr>
        <w:t xml:space="preserve">etc</w:t>
      </w:r>
      <w:r>
        <w:rPr>
          <w:color w:val="000000"/>
          <w:sz w:val="24"/>
          <w:szCs w:val="24"/>
        </w:rPr>
        <w:t xml:space="preserve">.); period (=poner ... en= put ... to); moment; =al——­ = right off, instantly; =a——­ que= just as, just when, at the same moment as; =a——­</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de= on the point of; =a——­ fijo= to a dot; =por ——­ = (</w:t>
      </w:r>
      <w:r>
        <w:rPr>
          <w:i/>
          <w:color w:val="000000"/>
          <w:sz w:val="24"/>
          <w:szCs w:val="24"/>
        </w:rPr>
        <w:t xml:space="preserve">not in A.</w:t>
      </w:r>
      <w:r>
        <w:rPr>
          <w:color w:val="000000"/>
          <w:sz w:val="24"/>
          <w:szCs w:val="24"/>
        </w:rPr>
        <w:t xml:space="preserve">) this minute. =puntual= punctual; </w:t>
      </w:r>
      <w:r>
        <w:rPr>
          <w:i/>
          <w:color w:val="000000"/>
          <w:sz w:val="24"/>
          <w:szCs w:val="24"/>
        </w:rPr>
        <w:t xml:space="preserve">adv.</w:t>
      </w:r>
      <w:r>
        <w:rPr>
          <w:color w:val="000000"/>
          <w:sz w:val="24"/>
          <w:szCs w:val="24"/>
        </w:rPr>
        <w:t xml:space="preserve"> =—­mente=. =punzante= pricking, stinging, irritant. =punzar= </w:t>
      </w:r>
      <w:r>
        <w:rPr>
          <w:i/>
          <w:color w:val="000000"/>
          <w:sz w:val="24"/>
          <w:szCs w:val="24"/>
        </w:rPr>
        <w:t xml:space="preserve">t</w:t>
      </w:r>
      <w:r>
        <w:rPr>
          <w:color w:val="000000"/>
          <w:sz w:val="24"/>
          <w:szCs w:val="24"/>
        </w:rPr>
        <w:t xml:space="preserve"> prick, pierce. =punetazo= </w:t>
      </w:r>
      <w:r>
        <w:rPr>
          <w:i/>
          <w:color w:val="000000"/>
          <w:sz w:val="24"/>
          <w:szCs w:val="24"/>
        </w:rPr>
        <w:t xml:space="preserve">m</w:t>
      </w:r>
      <w:r>
        <w:rPr>
          <w:color w:val="000000"/>
          <w:sz w:val="24"/>
          <w:szCs w:val="24"/>
        </w:rPr>
        <w:t xml:space="preserve"> blow with one’s fist. =puno= </w:t>
      </w:r>
      <w:r>
        <w:rPr>
          <w:i/>
          <w:color w:val="000000"/>
          <w:sz w:val="24"/>
          <w:szCs w:val="24"/>
        </w:rPr>
        <w:t xml:space="preserve">m</w:t>
      </w:r>
      <w:r>
        <w:rPr>
          <w:color w:val="000000"/>
          <w:sz w:val="24"/>
          <w:szCs w:val="24"/>
        </w:rPr>
        <w:t xml:space="preserve"> fist. =pupilo= ward. =pupitre= </w:t>
      </w:r>
      <w:r>
        <w:rPr>
          <w:i/>
          <w:color w:val="000000"/>
          <w:sz w:val="24"/>
          <w:szCs w:val="24"/>
        </w:rPr>
        <w:t xml:space="preserve">m</w:t>
      </w:r>
      <w:r>
        <w:rPr>
          <w:color w:val="000000"/>
          <w:sz w:val="24"/>
          <w:szCs w:val="24"/>
        </w:rPr>
        <w:t xml:space="preserve"> desk (to set on table). =pureza= </w:t>
      </w:r>
      <w:r>
        <w:rPr>
          <w:i/>
          <w:color w:val="000000"/>
          <w:sz w:val="24"/>
          <w:szCs w:val="24"/>
        </w:rPr>
        <w:t xml:space="preserve">f</w:t>
      </w:r>
      <w:r>
        <w:rPr>
          <w:color w:val="000000"/>
          <w:sz w:val="24"/>
          <w:szCs w:val="24"/>
        </w:rPr>
        <w:t xml:space="preserve"> purity. =puro= pure; sheer, mere, bare. =puse= </w:t>
      </w:r>
      <w:r>
        <w:rPr>
          <w:i/>
          <w:color w:val="000000"/>
          <w:sz w:val="24"/>
          <w:szCs w:val="24"/>
        </w:rPr>
        <w:t xml:space="preserve">see</w:t>
      </w:r>
      <w:r>
        <w:rPr>
          <w:color w:val="000000"/>
          <w:sz w:val="24"/>
          <w:szCs w:val="24"/>
        </w:rPr>
        <w:t xml:space="preserve"> =poner=.
</w:t>
      </w:r>
    </w:p>
    <w:p>
      <w:pPr>
        <w:widowControl w:val="on"/>
        <w:pBdr/>
        <w:spacing w:before="240" w:after="240" w:line="240" w:lineRule="auto"/>
        <w:ind w:left="0" w:right="0"/>
        <w:jc w:val="left"/>
      </w:pPr>
      <w:r>
        <w:rPr>
          <w:color w:val="000000"/>
          <w:sz w:val="24"/>
          <w:szCs w:val="24"/>
        </w:rPr>
        <w:t xml:space="preserve">=que= </w:t>
      </w:r>
      <w:r>
        <w:rPr>
          <w:i/>
          <w:color w:val="000000"/>
          <w:sz w:val="24"/>
          <w:szCs w:val="24"/>
        </w:rPr>
        <w:t xml:space="preserve">rel pr</w:t>
      </w:r>
      <w:r>
        <w:rPr>
          <w:color w:val="000000"/>
          <w:sz w:val="24"/>
          <w:szCs w:val="24"/>
        </w:rPr>
        <w:t xml:space="preserve"> that, who, which; </w:t>
      </w:r>
      <w:r>
        <w:rPr>
          <w:i/>
          <w:color w:val="000000"/>
          <w:sz w:val="24"/>
          <w:szCs w:val="24"/>
        </w:rPr>
        <w:t xml:space="preserve">often introduces clause equivalent to Eng. ptc.; conj</w:t>
      </w:r>
      <w:r>
        <w:rPr>
          <w:color w:val="000000"/>
          <w:sz w:val="24"/>
          <w:szCs w:val="24"/>
        </w:rPr>
        <w:t xml:space="preserve"> that, the fact that, than, as, for, since, in such fashion that; and (</w:t>
      </w:r>
      <w:r>
        <w:rPr>
          <w:i/>
          <w:color w:val="000000"/>
          <w:sz w:val="24"/>
          <w:szCs w:val="24"/>
        </w:rPr>
        <w:t xml:space="preserve">e.g. in</w:t>
      </w:r>
      <w:r>
        <w:rPr>
          <w:color w:val="000000"/>
          <w:sz w:val="24"/>
          <w:szCs w:val="24"/>
        </w:rPr>
        <w:t xml:space="preserve"> =roe——­ roe=, </w:t>
      </w:r>
      <w:r>
        <w:rPr>
          <w:i/>
          <w:color w:val="000000"/>
          <w:sz w:val="24"/>
          <w:szCs w:val="24"/>
        </w:rPr>
        <w:t xml:space="preserve">A.</w:t>
      </w:r>
      <w:r>
        <w:rPr>
          <w:color w:val="000000"/>
          <w:sz w:val="24"/>
          <w:szCs w:val="24"/>
        </w:rPr>
        <w:t xml:space="preserve"> ’equivalent to =y mas=’); </w:t>
      </w:r>
      <w:r>
        <w:rPr>
          <w:i/>
          <w:color w:val="000000"/>
          <w:sz w:val="24"/>
          <w:szCs w:val="24"/>
        </w:rPr>
        <w:t xml:space="preserve">sometimes untr., esp. directly after</w:t>
      </w:r>
      <w:r>
        <w:rPr>
          <w:color w:val="000000"/>
          <w:sz w:val="24"/>
          <w:szCs w:val="24"/>
        </w:rPr>
        <w:t xml:space="preserve"> =no= </w:t>
      </w:r>
      <w:r>
        <w:rPr>
          <w:i/>
          <w:color w:val="000000"/>
          <w:sz w:val="24"/>
          <w:szCs w:val="24"/>
        </w:rPr>
        <w:t xml:space="preserve">or an oath or before direct quotation;</w:t>
      </w:r>
      <w:r>
        <w:rPr>
          <w:color w:val="000000"/>
          <w:sz w:val="24"/>
          <w:szCs w:val="24"/>
        </w:rPr>
        <w:t xml:space="preserve"> =lo——­ = what, </w:t>
      </w:r>
      <w:r>
        <w:rPr>
          <w:i/>
          <w:color w:val="000000"/>
          <w:sz w:val="24"/>
          <w:szCs w:val="24"/>
        </w:rPr>
        <w:t xml:space="preserve">w. subjunctive</w:t>
      </w:r>
      <w:r>
        <w:rPr>
          <w:color w:val="000000"/>
          <w:sz w:val="24"/>
          <w:szCs w:val="24"/>
        </w:rPr>
        <w:t xml:space="preserve"> whatever; =pase lo——­ pase= happen what may; =antes de lo——­ pense= sooner than I thought (expected to); =hay glorias——­ cantar= there are glories to sing of; =dar——­hablar= give something to talk of, give anything to talk of; =y eso ——­ = and that when; =——­ tienes= you do have; =que= what, what a, </w:t>
      </w:r>
      <w:r>
        <w:rPr>
          <w:i/>
          <w:color w:val="000000"/>
          <w:sz w:val="24"/>
          <w:szCs w:val="24"/>
        </w:rPr>
        <w:t xml:space="preserve">w. adj. or adv.</w:t>
      </w:r>
      <w:r>
        <w:rPr>
          <w:color w:val="000000"/>
          <w:sz w:val="24"/>
          <w:szCs w:val="24"/>
        </w:rPr>
        <w:t xml:space="preserve"> how; =que de= how many, what a lot of; =?que tal?= what’s the word; =a que= why (to what purpose); =por que= why (for what reason), why is it that; =que ——­ ni ——­, que ——­ ni que nino muerto= (</w:t>
      </w:r>
      <w:r>
        <w:rPr>
          <w:i/>
          <w:color w:val="000000"/>
          <w:sz w:val="24"/>
          <w:szCs w:val="24"/>
        </w:rPr>
        <w:t xml:space="preserve">other words may be substituted for</w:t>
      </w:r>
      <w:r>
        <w:rPr>
          <w:color w:val="000000"/>
          <w:sz w:val="24"/>
          <w:szCs w:val="24"/>
        </w:rPr>
        <w:t xml:space="preserve"> =nino muerto=), ——­ fiddlesticks, don’t talk of ——.. =quebradero= </w:t>
      </w:r>
      <w:r>
        <w:rPr>
          <w:i/>
          <w:color w:val="000000"/>
          <w:sz w:val="24"/>
          <w:szCs w:val="24"/>
        </w:rPr>
        <w:t xml:space="preserve">m</w:t>
      </w:r>
      <w:r>
        <w:rPr>
          <w:color w:val="000000"/>
          <w:sz w:val="24"/>
          <w:szCs w:val="24"/>
        </w:rPr>
        <w:t xml:space="preserve"> breaker; =——­ de cabeza= quandary, bother. =quebrantar= </w:t>
      </w:r>
      <w:r>
        <w:rPr>
          <w:i/>
          <w:color w:val="000000"/>
          <w:sz w:val="24"/>
          <w:szCs w:val="24"/>
        </w:rPr>
        <w:t xml:space="preserve">t</w:t>
      </w:r>
      <w:r>
        <w:rPr>
          <w:color w:val="000000"/>
          <w:sz w:val="24"/>
          <w:szCs w:val="24"/>
        </w:rPr>
        <w:t xml:space="preserve"> break. =quebrar= </w:t>
      </w:r>
      <w:r>
        <w:rPr>
          <w:i/>
          <w:color w:val="000000"/>
          <w:sz w:val="24"/>
          <w:szCs w:val="24"/>
        </w:rPr>
        <w:t xml:space="preserve">t</w:t>
      </w:r>
      <w:r>
        <w:rPr>
          <w:color w:val="000000"/>
          <w:sz w:val="24"/>
          <w:szCs w:val="24"/>
        </w:rPr>
        <w:t xml:space="preserve"> break; </w:t>
      </w:r>
      <w:r>
        <w:rPr>
          <w:i/>
          <w:color w:val="000000"/>
          <w:sz w:val="24"/>
          <w:szCs w:val="24"/>
        </w:rPr>
        <w:t xml:space="preserve">i</w:t>
      </w:r>
      <w:r>
        <w:rPr>
          <w:color w:val="000000"/>
          <w:sz w:val="24"/>
          <w:szCs w:val="24"/>
        </w:rPr>
        <w:t xml:space="preserve"> go bankrupt; =—­do= bankrupt. =quedar= </w:t>
      </w:r>
      <w:r>
        <w:rPr>
          <w:i/>
          <w:color w:val="000000"/>
          <w:sz w:val="24"/>
          <w:szCs w:val="24"/>
        </w:rPr>
        <w:t xml:space="preserve">i</w:t>
      </w:r>
      <w:r>
        <w:rPr>
          <w:color w:val="000000"/>
          <w:sz w:val="24"/>
          <w:szCs w:val="24"/>
        </w:rPr>
        <w:t xml:space="preserve"> remain, stay, be left, stand, be; =haberse—­do en= have come down to; =—­se con= retain, be left with; =me queda= I am left with; =me——­ e dormida= I got to sleep. =quedo= quiet; softly, cautiously; </w:t>
      </w:r>
      <w:r>
        <w:rPr>
          <w:i/>
          <w:color w:val="000000"/>
          <w:sz w:val="24"/>
          <w:szCs w:val="24"/>
        </w:rPr>
        <w:t xml:space="preserve">adv.</w:t>
      </w:r>
      <w:r>
        <w:rPr>
          <w:color w:val="000000"/>
          <w:sz w:val="24"/>
          <w:szCs w:val="24"/>
        </w:rPr>
        <w:t xml:space="preserve"> =—­mente=. =quehacer= </w:t>
      </w:r>
      <w:r>
        <w:rPr>
          <w:i/>
          <w:color w:val="000000"/>
          <w:sz w:val="24"/>
          <w:szCs w:val="24"/>
        </w:rPr>
        <w:t xml:space="preserve">m</w:t>
      </w:r>
      <w:r>
        <w:rPr>
          <w:color w:val="000000"/>
          <w:sz w:val="24"/>
          <w:szCs w:val="24"/>
        </w:rPr>
        <w:t xml:space="preserve"> affair, concern, thing one has to attend to, small duty. =queja= </w:t>
      </w:r>
      <w:r>
        <w:rPr>
          <w:i/>
          <w:color w:val="000000"/>
          <w:sz w:val="24"/>
          <w:szCs w:val="24"/>
        </w:rPr>
        <w:t xml:space="preserve">f</w:t>
      </w:r>
      <w:r>
        <w:rPr>
          <w:color w:val="000000"/>
          <w:sz w:val="24"/>
          <w:szCs w:val="24"/>
        </w:rPr>
        <w:t xml:space="preserve"> (=dar= make) complaint. =quejar= </w:t>
      </w:r>
      <w:r>
        <w:rPr>
          <w:i/>
          <w:color w:val="000000"/>
          <w:sz w:val="24"/>
          <w:szCs w:val="24"/>
        </w:rPr>
        <w:t xml:space="preserve">r</w:t>
      </w:r>
      <w:r>
        <w:rPr>
          <w:color w:val="000000"/>
          <w:sz w:val="24"/>
          <w:szCs w:val="24"/>
        </w:rPr>
        <w:t xml:space="preserve"> complain. =quejido= </w:t>
      </w:r>
      <w:r>
        <w:rPr>
          <w:i/>
          <w:color w:val="000000"/>
          <w:sz w:val="24"/>
          <w:szCs w:val="24"/>
        </w:rPr>
        <w:t xml:space="preserve">m</w:t>
      </w:r>
      <w:r>
        <w:rPr>
          <w:color w:val="000000"/>
          <w:sz w:val="24"/>
          <w:szCs w:val="24"/>
        </w:rPr>
        <w:t xml:space="preserve"> complaint, plaint. =quejumbroso= querulous. =quemar= </w:t>
      </w:r>
      <w:r>
        <w:rPr>
          <w:i/>
          <w:color w:val="000000"/>
          <w:sz w:val="24"/>
          <w:szCs w:val="24"/>
        </w:rPr>
        <w:t xml:space="preserve">t</w:t>
      </w:r>
      <w:r>
        <w:rPr>
          <w:color w:val="000000"/>
          <w:sz w:val="24"/>
          <w:szCs w:val="24"/>
        </w:rPr>
        <w:t xml:space="preserve"> burn. =querencioso= attached to one spot (</w:t>
      </w:r>
      <w:r>
        <w:rPr>
          <w:i/>
          <w:color w:val="000000"/>
          <w:sz w:val="24"/>
          <w:szCs w:val="24"/>
        </w:rPr>
        <w:t xml:space="preserve">properly of wild beasts</w:t>
      </w:r>
      <w:r>
        <w:rPr>
          <w:color w:val="000000"/>
          <w:sz w:val="24"/>
          <w:szCs w:val="24"/>
        </w:rPr>
        <w:t xml:space="preserve">), home-crazy; </w:t>
      </w:r>
      <w:r>
        <w:rPr>
          <w:i/>
          <w:color w:val="000000"/>
          <w:sz w:val="24"/>
          <w:szCs w:val="24"/>
        </w:rPr>
        <w:t xml:space="preserve">perhaps (not in A.</w:t>
      </w:r>
      <w:r>
        <w:rPr>
          <w:color w:val="000000"/>
          <w:sz w:val="24"/>
          <w:szCs w:val="24"/>
        </w:rPr>
        <w:t xml:space="preserve">) set in one’s ways. =querer= </w:t>
      </w:r>
      <w:r>
        <w:rPr>
          <w:i/>
          <w:color w:val="000000"/>
          <w:sz w:val="24"/>
          <w:szCs w:val="24"/>
        </w:rPr>
        <w:t xml:space="preserve">t</w:t>
      </w:r>
      <w:r>
        <w:rPr>
          <w:color w:val="000000"/>
          <w:sz w:val="24"/>
          <w:szCs w:val="24"/>
        </w:rPr>
        <w:t xml:space="preserve"> wish, will, want to, mean to, try to, be willing; love, be fond of, like; will have; =—–­ido= dear (=para= to), beloved; =quiero que maten= I want ... killed; =no——­ nada con= not want anything to do with; =quiera= </w:t>
      </w:r>
      <w:r>
        <w:rPr>
          <w:i/>
          <w:color w:val="000000"/>
          <w:sz w:val="24"/>
          <w:szCs w:val="24"/>
        </w:rPr>
        <w:t xml:space="preserve">after rel.</w:t>
      </w:r>
      <w:r>
        <w:rPr>
          <w:color w:val="000000"/>
          <w:sz w:val="24"/>
          <w:szCs w:val="24"/>
        </w:rPr>
        <w:t xml:space="preserve"> any ... ever; =quiera que= </w:t>
      </w:r>
      <w:r>
        <w:rPr>
          <w:i/>
          <w:color w:val="000000"/>
          <w:sz w:val="24"/>
          <w:szCs w:val="24"/>
        </w:rPr>
        <w:t xml:space="preserve">after rel.</w:t>
      </w:r>
      <w:r>
        <w:rPr>
          <w:color w:val="000000"/>
          <w:sz w:val="24"/>
          <w:szCs w:val="24"/>
        </w:rPr>
        <w:t xml:space="preserve"> = ever </w:t>
      </w:r>
      <w:r>
        <w:rPr>
          <w:i/>
          <w:color w:val="000000"/>
          <w:sz w:val="24"/>
          <w:szCs w:val="24"/>
        </w:rPr>
        <w:t xml:space="preserve">as suffix, e.g.</w:t>
      </w:r>
      <w:r>
        <w:rPr>
          <w:color w:val="000000"/>
          <w:sz w:val="24"/>
          <w:szCs w:val="24"/>
        </w:rPr>
        <w:t xml:space="preserve"> =donde quiera que= wherever; =Dios quiera= God grant; =si Dios quiere= </w:t>
      </w:r>
      <w:r>
        <w:rPr>
          <w:i/>
          <w:color w:val="000000"/>
          <w:sz w:val="24"/>
          <w:szCs w:val="24"/>
        </w:rPr>
        <w:t xml:space="preserve">literally translates the very common Arabic</w:t>
      </w:r>
      <w:r>
        <w:rPr>
          <w:color w:val="000000"/>
          <w:sz w:val="24"/>
          <w:szCs w:val="24"/>
        </w:rPr>
        <w:t xml:space="preserve"> in sha ’ll[</w:t>
      </w:r>
      <w:r>
        <w:rPr>
          <w:i/>
          <w:color w:val="000000"/>
          <w:sz w:val="24"/>
          <w:szCs w:val="24"/>
        </w:rPr>
        <w:t xml:space="preserve">a]h; =lo que se quiera= what may, what you will. =quien= who, he who, one who, the one who; =o——­ sea= or whoever it may be. =quiero=</w:t>
      </w:r>
      <w:r>
        <w:rPr>
          <w:color w:val="000000"/>
          <w:sz w:val="24"/>
          <w:szCs w:val="24"/>
        </w:rPr>
        <w:t xml:space="preserve"> see_ =querer=. =quijotada= </w:t>
      </w:r>
      <w:r>
        <w:rPr>
          <w:i/>
          <w:color w:val="000000"/>
          <w:sz w:val="24"/>
          <w:szCs w:val="24"/>
        </w:rPr>
        <w:t xml:space="preserve">f</w:t>
      </w:r>
      <w:r>
        <w:rPr>
          <w:color w:val="000000"/>
          <w:sz w:val="24"/>
          <w:szCs w:val="24"/>
        </w:rPr>
        <w:t xml:space="preserve"> quixotism (</w:t>
      </w:r>
      <w:r>
        <w:rPr>
          <w:i/>
          <w:color w:val="000000"/>
          <w:sz w:val="24"/>
          <w:szCs w:val="24"/>
        </w:rPr>
        <w:t xml:space="preserve">not collectively</w:t>
      </w:r>
      <w:r>
        <w:rPr>
          <w:color w:val="000000"/>
          <w:sz w:val="24"/>
          <w:szCs w:val="24"/>
        </w:rPr>
        <w:t xml:space="preserve">). =quimera= </w:t>
      </w:r>
      <w:r>
        <w:rPr>
          <w:i/>
          <w:color w:val="000000"/>
          <w:sz w:val="24"/>
          <w:szCs w:val="24"/>
        </w:rPr>
        <w:t xml:space="preserve">f</w:t>
      </w:r>
      <w:r>
        <w:rPr>
          <w:color w:val="000000"/>
          <w:sz w:val="24"/>
          <w:szCs w:val="24"/>
        </w:rPr>
        <w:t xml:space="preserve"> chimera. =quincalleria= </w:t>
      </w:r>
      <w:r>
        <w:rPr>
          <w:i/>
          <w:color w:val="000000"/>
          <w:sz w:val="24"/>
          <w:szCs w:val="24"/>
        </w:rPr>
        <w:t xml:space="preserve">f</w:t>
      </w:r>
      <w:r>
        <w:rPr>
          <w:color w:val="000000"/>
          <w:sz w:val="24"/>
          <w:szCs w:val="24"/>
        </w:rPr>
        <w:t xml:space="preserve"> notion-shop, notion-counter, N =60= 32. =quince= fifteen; =——­ dias= a fortnight. =quinque= </w:t>
      </w:r>
      <w:r>
        <w:rPr>
          <w:i/>
          <w:color w:val="000000"/>
          <w:sz w:val="24"/>
          <w:szCs w:val="24"/>
        </w:rPr>
        <w:t xml:space="preserve">m</w:t>
      </w:r>
      <w:r>
        <w:rPr>
          <w:color w:val="000000"/>
          <w:sz w:val="24"/>
          <w:szCs w:val="24"/>
        </w:rPr>
        <w:t xml:space="preserve"> Argand lamp, student lamp. =quinta= </w:t>
      </w:r>
      <w:r>
        <w:rPr>
          <w:i/>
          <w:color w:val="000000"/>
          <w:sz w:val="24"/>
          <w:szCs w:val="24"/>
        </w:rPr>
        <w:t xml:space="preserve">f</w:t>
      </w:r>
      <w:r>
        <w:rPr>
          <w:color w:val="000000"/>
          <w:sz w:val="24"/>
          <w:szCs w:val="24"/>
        </w:rPr>
        <w:t xml:space="preserve"> conscription. =Quintiliano= </w:t>
      </w:r>
      <w:r>
        <w:rPr>
          <w:i/>
          <w:color w:val="000000"/>
          <w:sz w:val="24"/>
          <w:szCs w:val="24"/>
        </w:rPr>
        <w:t xml:space="preserve">m</w:t>
      </w:r>
      <w:r>
        <w:rPr>
          <w:color w:val="000000"/>
          <w:sz w:val="24"/>
          <w:szCs w:val="24"/>
        </w:rPr>
        <w:t xml:space="preserve"> Quintilian. =quitar= </w:t>
      </w:r>
      <w:r>
        <w:rPr>
          <w:i/>
          <w:color w:val="000000"/>
          <w:sz w:val="24"/>
          <w:szCs w:val="24"/>
        </w:rPr>
        <w:t xml:space="preserve">t</w:t>
      </w:r>
      <w:r>
        <w:rPr>
          <w:color w:val="000000"/>
          <w:sz w:val="24"/>
          <w:szCs w:val="24"/>
        </w:rPr>
        <w:t xml:space="preserve"> take off, take away, remove, get out. =quiza, quizas,= maybe,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=rabia= </w:t>
      </w:r>
      <w:r>
        <w:rPr>
          <w:i/>
          <w:color w:val="000000"/>
          <w:sz w:val="24"/>
          <w:szCs w:val="24"/>
        </w:rPr>
        <w:t xml:space="preserve">f</w:t>
      </w:r>
      <w:r>
        <w:rPr>
          <w:color w:val="000000"/>
          <w:sz w:val="24"/>
          <w:szCs w:val="24"/>
        </w:rPr>
        <w:t xml:space="preserve"> madness (of dog); </w:t>
      </w:r>
      <w:r>
        <w:rPr>
          <w:i/>
          <w:color w:val="000000"/>
          <w:sz w:val="24"/>
          <w:szCs w:val="24"/>
        </w:rPr>
        <w:t xml:space="preserve">fig.</w:t>
      </w:r>
      <w:r>
        <w:rPr>
          <w:color w:val="000000"/>
          <w:sz w:val="24"/>
          <w:szCs w:val="24"/>
        </w:rPr>
        <w:t xml:space="preserve"> rage. =rabiar= </w:t>
      </w:r>
      <w:r>
        <w:rPr>
          <w:i/>
          <w:color w:val="000000"/>
          <w:sz w:val="24"/>
          <w:szCs w:val="24"/>
        </w:rPr>
        <w:t xml:space="preserve">i</w:t>
      </w:r>
      <w:r>
        <w:rPr>
          <w:color w:val="000000"/>
          <w:sz w:val="24"/>
          <w:szCs w:val="24"/>
        </w:rPr>
        <w:t xml:space="preserve"> rage. =rabillo= </w:t>
      </w:r>
      <w:r>
        <w:rPr>
          <w:i/>
          <w:color w:val="000000"/>
          <w:sz w:val="24"/>
          <w:szCs w:val="24"/>
        </w:rPr>
        <w:t xml:space="preserve">m</w:t>
      </w:r>
      <w:r>
        <w:rPr>
          <w:color w:val="000000"/>
          <w:sz w:val="24"/>
          <w:szCs w:val="24"/>
        </w:rPr>
        <w:t xml:space="preserve"> (</w:t>
      </w:r>
      <w:r>
        <w:rPr>
          <w:i/>
          <w:color w:val="000000"/>
          <w:sz w:val="24"/>
          <w:szCs w:val="24"/>
        </w:rPr>
        <w:t xml:space="preserve">d of</w:t>
      </w:r>
      <w:r>
        <w:rPr>
          <w:color w:val="000000"/>
          <w:sz w:val="24"/>
          <w:szCs w:val="24"/>
        </w:rPr>
        <w:t xml:space="preserve"> =rabo= tail) bob-tail, tag; (</w:t>
      </w:r>
      <w:r>
        <w:rPr>
          <w:i/>
          <w:color w:val="000000"/>
          <w:sz w:val="24"/>
          <w:szCs w:val="24"/>
        </w:rPr>
        <w:t xml:space="preserve">not in A.</w:t>
      </w:r>
      <w:r>
        <w:rPr>
          <w:color w:val="000000"/>
          <w:sz w:val="24"/>
          <w:szCs w:val="24"/>
        </w:rPr>
        <w:t xml:space="preserve">) corner-stroke (</w:t>
      </w:r>
      <w:r>
        <w:rPr>
          <w:i/>
          <w:color w:val="000000"/>
          <w:sz w:val="24"/>
          <w:szCs w:val="24"/>
        </w:rPr>
        <w:t xml:space="preserve">i.e.</w:t>
      </w:r>
      <w:r>
        <w:rPr>
          <w:color w:val="000000"/>
          <w:sz w:val="24"/>
          <w:szCs w:val="24"/>
        </w:rPr>
        <w:t xml:space="preserve"> serif). =raciocinio= </w:t>
      </w:r>
      <w:r>
        <w:rPr>
          <w:i/>
          <w:color w:val="000000"/>
          <w:sz w:val="24"/>
          <w:szCs w:val="24"/>
        </w:rPr>
        <w:t xml:space="preserve">m</w:t>
      </w:r>
      <w:r>
        <w:rPr>
          <w:color w:val="000000"/>
          <w:sz w:val="24"/>
          <w:szCs w:val="24"/>
        </w:rPr>
        <w:t xml:space="preserve"> ratiocination, reasoning. =racion= </w:t>
      </w:r>
      <w:r>
        <w:rPr>
          <w:i/>
          <w:color w:val="000000"/>
          <w:sz w:val="24"/>
          <w:szCs w:val="24"/>
        </w:rPr>
        <w:t xml:space="preserve">f</w:t>
      </w:r>
      <w:r>
        <w:rPr>
          <w:color w:val="000000"/>
          <w:sz w:val="24"/>
          <w:szCs w:val="24"/>
        </w:rPr>
        <w:t xml:space="preserve"> ration, allowance, portion. =racionero= </w:t>
      </w:r>
      <w:r>
        <w:rPr>
          <w:i/>
          <w:color w:val="000000"/>
          <w:sz w:val="24"/>
          <w:szCs w:val="24"/>
        </w:rPr>
        <w:t xml:space="preserve">m</w:t>
      </w:r>
      <w:r>
        <w:rPr>
          <w:color w:val="000000"/>
          <w:sz w:val="24"/>
          <w:szCs w:val="24"/>
        </w:rPr>
        <w:t xml:space="preserve"> prebendary (next grade below =canonigo=). =raiz= </w:t>
      </w:r>
      <w:r>
        <w:rPr>
          <w:i/>
          <w:color w:val="000000"/>
          <w:sz w:val="24"/>
          <w:szCs w:val="24"/>
        </w:rPr>
        <w:t xml:space="preserve">f</w:t>
      </w:r>
      <w:r>
        <w:rPr>
          <w:color w:val="000000"/>
          <w:sz w:val="24"/>
          <w:szCs w:val="24"/>
        </w:rPr>
        <w:t xml:space="preserve"> root. =rama= </w:t>
      </w:r>
      <w:r>
        <w:rPr>
          <w:i/>
          <w:color w:val="000000"/>
          <w:sz w:val="24"/>
          <w:szCs w:val="24"/>
        </w:rPr>
        <w:t xml:space="preserve">f</w:t>
      </w:r>
      <w:r>
        <w:rPr>
          <w:color w:val="000000"/>
          <w:sz w:val="24"/>
          <w:szCs w:val="24"/>
        </w:rPr>
        <w:t xml:space="preserve"> bough, limb, branch. =ramo= </w:t>
      </w:r>
      <w:r>
        <w:rPr>
          <w:i/>
          <w:color w:val="000000"/>
          <w:sz w:val="24"/>
          <w:szCs w:val="24"/>
        </w:rPr>
        <w:t xml:space="preserve">m</w:t>
      </w:r>
      <w:r>
        <w:rPr>
          <w:color w:val="000000"/>
          <w:sz w:val="24"/>
          <w:szCs w:val="24"/>
        </w:rPr>
        <w:t xml:space="preserve"> twig, spray, nosegay; =Domingo de R——­ s= Palm Sunday. =rancio= antique, time-worn. =rapar= </w:t>
      </w:r>
      <w:r>
        <w:rPr>
          <w:i/>
          <w:color w:val="000000"/>
          <w:sz w:val="24"/>
          <w:szCs w:val="24"/>
        </w:rPr>
        <w:t xml:space="preserve">t</w:t>
      </w:r>
      <w:r>
        <w:rPr>
          <w:color w:val="000000"/>
          <w:sz w:val="24"/>
          <w:szCs w:val="24"/>
        </w:rPr>
        <w:t xml:space="preserve"> shave. =rapaz= stripling. =rapidez= </w:t>
      </w:r>
      <w:r>
        <w:rPr>
          <w:i/>
          <w:color w:val="000000"/>
          <w:sz w:val="24"/>
          <w:szCs w:val="24"/>
        </w:rPr>
        <w:t xml:space="preserve">f</w:t>
      </w:r>
      <w:r>
        <w:rPr>
          <w:color w:val="000000"/>
          <w:sz w:val="24"/>
          <w:szCs w:val="24"/>
        </w:rPr>
        <w:t xml:space="preserve"> swiftness. =rapido= swift, rapid; </w:t>
      </w:r>
      <w:r>
        <w:rPr>
          <w:i/>
          <w:color w:val="000000"/>
          <w:sz w:val="24"/>
          <w:szCs w:val="24"/>
        </w:rPr>
        <w:t xml:space="preserve">adv.</w:t>
      </w:r>
      <w:r>
        <w:rPr>
          <w:color w:val="000000"/>
          <w:sz w:val="24"/>
          <w:szCs w:val="24"/>
        </w:rPr>
        <w:t xml:space="preserve"> =—­mente=. =rareza= </w:t>
      </w:r>
      <w:r>
        <w:rPr>
          <w:i/>
          <w:color w:val="000000"/>
          <w:sz w:val="24"/>
          <w:szCs w:val="24"/>
        </w:rPr>
        <w:t xml:space="preserve">f</w:t>
      </w:r>
      <w:r>
        <w:rPr>
          <w:color w:val="000000"/>
          <w:sz w:val="24"/>
          <w:szCs w:val="24"/>
        </w:rPr>
        <w:t xml:space="preserve"> rarity; strange action. =raro= rare; unusual; odd. =rascar= </w:t>
      </w:r>
      <w:r>
        <w:rPr>
          <w:i/>
          <w:color w:val="000000"/>
          <w:sz w:val="24"/>
          <w:szCs w:val="24"/>
        </w:rPr>
        <w:t xml:space="preserve">t</w:t>
      </w:r>
      <w:r>
        <w:rPr>
          <w:color w:val="000000"/>
          <w:sz w:val="24"/>
          <w:szCs w:val="24"/>
        </w:rPr>
        <w:t xml:space="preserve"> scratch. =rasgar= </w:t>
      </w:r>
      <w:r>
        <w:rPr>
          <w:i/>
          <w:color w:val="000000"/>
          <w:sz w:val="24"/>
          <w:szCs w:val="24"/>
        </w:rPr>
        <w:t xml:space="preserve">t</w:t>
      </w:r>
      <w:r>
        <w:rPr>
          <w:color w:val="000000"/>
          <w:sz w:val="24"/>
          <w:szCs w:val="24"/>
        </w:rPr>
        <w:t xml:space="preserve"> tear; =—­do= large (window, eye, mouth). =rasgo= </w:t>
      </w:r>
      <w:r>
        <w:rPr>
          <w:i/>
          <w:color w:val="000000"/>
          <w:sz w:val="24"/>
          <w:szCs w:val="24"/>
        </w:rPr>
        <w:t xml:space="preserve">m</w:t>
      </w:r>
      <w:r>
        <w:rPr>
          <w:color w:val="000000"/>
          <w:sz w:val="24"/>
          <w:szCs w:val="24"/>
        </w:rPr>
        <w:t xml:space="preserve"> line (drawn). =rasguear= </w:t>
      </w:r>
      <w:r>
        <w:rPr>
          <w:i/>
          <w:color w:val="000000"/>
          <w:sz w:val="24"/>
          <w:szCs w:val="24"/>
        </w:rPr>
        <w:t xml:space="preserve">t</w:t>
      </w:r>
      <w:r>
        <w:rPr>
          <w:color w:val="000000"/>
          <w:sz w:val="24"/>
          <w:szCs w:val="24"/>
        </w:rPr>
        <w:t xml:space="preserve"> strum, stroke (</w:t>
      </w:r>
      <w:r>
        <w:rPr>
          <w:i/>
          <w:color w:val="000000"/>
          <w:sz w:val="24"/>
          <w:szCs w:val="24"/>
        </w:rPr>
        <w:t xml:space="preserve">A.</w:t>
      </w:r>
      <w:r>
        <w:rPr>
          <w:color w:val="000000"/>
          <w:sz w:val="24"/>
          <w:szCs w:val="24"/>
        </w:rPr>
        <w:t xml:space="preserve"> ’play a guitar or other instrument by grazing several strings at once with the tips of the fingers’). =rasguno= </w:t>
      </w:r>
      <w:r>
        <w:rPr>
          <w:i/>
          <w:color w:val="000000"/>
          <w:sz w:val="24"/>
          <w:szCs w:val="24"/>
        </w:rPr>
        <w:t xml:space="preserve">m</w:t>
      </w:r>
      <w:r>
        <w:rPr>
          <w:color w:val="000000"/>
          <w:sz w:val="24"/>
          <w:szCs w:val="24"/>
        </w:rPr>
        <w:t xml:space="preserve"> scratch. =ratito= </w:t>
      </w:r>
      <w:r>
        <w:rPr>
          <w:i/>
          <w:color w:val="000000"/>
          <w:sz w:val="24"/>
          <w:szCs w:val="24"/>
        </w:rPr>
        <w:t xml:space="preserve">m</w:t>
      </w:r>
      <w:r>
        <w:rPr>
          <w:color w:val="000000"/>
          <w:sz w:val="24"/>
          <w:szCs w:val="24"/>
        </w:rPr>
        <w:t xml:space="preserve"> little while. =rato= </w:t>
      </w:r>
      <w:r>
        <w:rPr>
          <w:i/>
          <w:color w:val="000000"/>
          <w:sz w:val="24"/>
          <w:szCs w:val="24"/>
        </w:rPr>
        <w:t xml:space="preserve">m</w:t>
      </w:r>
      <w:r>
        <w:rPr>
          <w:color w:val="000000"/>
          <w:sz w:val="24"/>
          <w:szCs w:val="24"/>
        </w:rPr>
        <w:t xml:space="preserve"> while, space (of time), time, spell; =a——­ s= from time to time. =raya= </w:t>
      </w:r>
      <w:r>
        <w:rPr>
          <w:i/>
          <w:color w:val="000000"/>
          <w:sz w:val="24"/>
          <w:szCs w:val="24"/>
        </w:rPr>
        <w:t xml:space="preserve">f</w:t>
      </w:r>
      <w:r>
        <w:rPr>
          <w:color w:val="000000"/>
          <w:sz w:val="24"/>
          <w:szCs w:val="24"/>
        </w:rPr>
        <w:t xml:space="preserve"> line (mark). =rayo= </w:t>
      </w:r>
      <w:r>
        <w:rPr>
          <w:i/>
          <w:color w:val="000000"/>
          <w:sz w:val="24"/>
          <w:szCs w:val="24"/>
        </w:rPr>
        <w:t xml:space="preserve">m</w:t>
      </w:r>
      <w:r>
        <w:rPr>
          <w:color w:val="000000"/>
          <w:sz w:val="24"/>
          <w:szCs w:val="24"/>
        </w:rPr>
        <w:t xml:space="preserve"> ray; lightning, lightning-flash. =raza= </w:t>
      </w:r>
      <w:r>
        <w:rPr>
          <w:i/>
          <w:color w:val="000000"/>
          <w:sz w:val="24"/>
          <w:szCs w:val="24"/>
        </w:rPr>
        <w:t xml:space="preserve">f</w:t>
      </w:r>
      <w:r>
        <w:rPr>
          <w:color w:val="000000"/>
          <w:sz w:val="24"/>
          <w:szCs w:val="24"/>
        </w:rPr>
        <w:t xml:space="preserve"> race. =razon= </w:t>
      </w:r>
      <w:r>
        <w:rPr>
          <w:i/>
          <w:color w:val="000000"/>
          <w:sz w:val="24"/>
          <w:szCs w:val="24"/>
        </w:rPr>
        <w:t xml:space="preserve">f</w:t>
      </w:r>
      <w:r>
        <w:rPr>
          <w:color w:val="000000"/>
          <w:sz w:val="24"/>
          <w:szCs w:val="24"/>
        </w:rPr>
        <w:t xml:space="preserve"> reason, argument; good grounds; </w:t>
      </w:r>
      <w:r>
        <w:rPr>
          <w:i/>
          <w:color w:val="000000"/>
          <w:sz w:val="24"/>
          <w:szCs w:val="24"/>
        </w:rPr>
        <w:t xml:space="preserve">pl</w:t>
      </w:r>
      <w:r>
        <w:rPr>
          <w:color w:val="000000"/>
          <w:sz w:val="24"/>
          <w:szCs w:val="24"/>
        </w:rPr>
        <w:t xml:space="preserve"> statements, words; =tener——­ = be (=mucha= quite) in the right; =carecer de——­ = be irrational, be in an irrational position, be in the wrong. =razonable= rational. =razonamiento= </w:t>
      </w:r>
      <w:r>
        <w:rPr>
          <w:i/>
          <w:color w:val="000000"/>
          <w:sz w:val="24"/>
          <w:szCs w:val="24"/>
        </w:rPr>
        <w:t xml:space="preserve">m</w:t>
      </w:r>
      <w:r>
        <w:rPr>
          <w:color w:val="000000"/>
          <w:sz w:val="24"/>
          <w:szCs w:val="24"/>
        </w:rPr>
        <w:t xml:space="preserve"> reasoning. =real= (1) royal; =camino——­ = highway; =el R——­ = </w:t>
      </w:r>
      <w:r>
        <w:rPr>
          <w:i/>
          <w:color w:val="000000"/>
          <w:sz w:val="24"/>
          <w:szCs w:val="24"/>
        </w:rPr>
        <w:t xml:space="preserve">cf.</w:t>
      </w:r>
      <w:r>
        <w:rPr>
          <w:color w:val="000000"/>
          <w:sz w:val="24"/>
          <w:szCs w:val="24"/>
        </w:rPr>
        <w:t xml:space="preserve"> =55= 21; </w:t>
      </w:r>
      <w:r>
        <w:rPr>
          <w:i/>
          <w:color w:val="000000"/>
          <w:sz w:val="24"/>
          <w:szCs w:val="24"/>
        </w:rPr>
        <w:t xml:space="preserve">m</w:t>
      </w:r>
      <w:r>
        <w:rPr>
          <w:color w:val="000000"/>
          <w:sz w:val="24"/>
          <w:szCs w:val="24"/>
        </w:rPr>
        <w:t xml:space="preserve"> real (</w:t>
      </w:r>
      <w:r>
        <w:rPr>
          <w:i/>
          <w:color w:val="000000"/>
          <w:sz w:val="24"/>
          <w:szCs w:val="24"/>
        </w:rPr>
        <w:t xml:space="preserve">anciently</w:t>
      </w:r>
      <w:r>
        <w:rPr>
          <w:color w:val="000000"/>
          <w:sz w:val="24"/>
          <w:szCs w:val="24"/>
        </w:rPr>
        <w:t xml:space="preserve"> 14 cents, </w:t>
      </w:r>
      <w:r>
        <w:rPr>
          <w:i/>
          <w:color w:val="000000"/>
          <w:sz w:val="24"/>
          <w:szCs w:val="24"/>
        </w:rPr>
        <w:t xml:space="preserve">modernly</w:t>
      </w:r>
      <w:r>
        <w:rPr>
          <w:color w:val="000000"/>
          <w:sz w:val="24"/>
          <w:szCs w:val="24"/>
        </w:rPr>
        <w:t xml:space="preserve"> 5 cents); (2) real; </w:t>
      </w:r>
      <w:r>
        <w:rPr>
          <w:i/>
          <w:color w:val="000000"/>
          <w:sz w:val="24"/>
          <w:szCs w:val="24"/>
        </w:rPr>
        <w:t xml:space="preserve">adv.</w:t>
      </w:r>
      <w:r>
        <w:rPr>
          <w:color w:val="000000"/>
          <w:sz w:val="24"/>
          <w:szCs w:val="24"/>
        </w:rPr>
        <w:t xml:space="preserve"> =—­mente=. =realidad= </w:t>
      </w:r>
      <w:r>
        <w:rPr>
          <w:i/>
          <w:color w:val="000000"/>
          <w:sz w:val="24"/>
          <w:szCs w:val="24"/>
        </w:rPr>
        <w:t xml:space="preserve">f</w:t>
      </w:r>
      <w:r>
        <w:rPr>
          <w:color w:val="000000"/>
          <w:sz w:val="24"/>
          <w:szCs w:val="24"/>
        </w:rPr>
        <w:t xml:space="preserve"> reality. =realizable= realizable. =realizar= </w:t>
      </w:r>
      <w:r>
        <w:rPr>
          <w:i/>
          <w:color w:val="000000"/>
          <w:sz w:val="24"/>
          <w:szCs w:val="24"/>
        </w:rPr>
        <w:t xml:space="preserve">t</w:t>
      </w:r>
      <w:r>
        <w:rPr>
          <w:color w:val="000000"/>
          <w:sz w:val="24"/>
          <w:szCs w:val="24"/>
        </w:rPr>
        <w:t xml:space="preserve"> realize; accomplish, achieve. =reanimar= </w:t>
      </w:r>
      <w:r>
        <w:rPr>
          <w:i/>
          <w:color w:val="000000"/>
          <w:sz w:val="24"/>
          <w:szCs w:val="24"/>
        </w:rPr>
        <w:t xml:space="preserve">t</w:t>
      </w:r>
      <w:r>
        <w:rPr>
          <w:color w:val="000000"/>
          <w:sz w:val="24"/>
          <w:szCs w:val="24"/>
        </w:rPr>
        <w:t xml:space="preserve"> reanimate, revive. =rebanar= </w:t>
      </w:r>
      <w:r>
        <w:rPr>
          <w:i/>
          <w:color w:val="000000"/>
          <w:sz w:val="24"/>
          <w:szCs w:val="24"/>
        </w:rPr>
        <w:t xml:space="preserve">t</w:t>
      </w:r>
      <w:r>
        <w:rPr>
          <w:color w:val="000000"/>
          <w:sz w:val="24"/>
          <w:szCs w:val="24"/>
        </w:rPr>
        <w:t xml:space="preserve"> slice. =rebelar= </w:t>
      </w:r>
      <w:r>
        <w:rPr>
          <w:i/>
          <w:color w:val="000000"/>
          <w:sz w:val="24"/>
          <w:szCs w:val="24"/>
        </w:rPr>
        <w:t xml:space="preserve">r</w:t>
      </w:r>
      <w:r>
        <w:rPr>
          <w:color w:val="000000"/>
          <w:sz w:val="24"/>
          <w:szCs w:val="24"/>
        </w:rPr>
        <w:t xml:space="preserve"> rebel. =rebeldia= </w:t>
      </w:r>
      <w:r>
        <w:rPr>
          <w:i/>
          <w:color w:val="000000"/>
          <w:sz w:val="24"/>
          <w:szCs w:val="24"/>
        </w:rPr>
        <w:t xml:space="preserve">f</w:t>
      </w:r>
      <w:r>
        <w:rPr>
          <w:color w:val="000000"/>
          <w:sz w:val="24"/>
          <w:szCs w:val="24"/>
        </w:rPr>
        <w:t xml:space="preserve"> insurgency. =recado= </w:t>
      </w:r>
      <w:r>
        <w:rPr>
          <w:i/>
          <w:color w:val="000000"/>
          <w:sz w:val="24"/>
          <w:szCs w:val="24"/>
        </w:rPr>
        <w:t xml:space="preserve">m</w:t>
      </w:r>
      <w:r>
        <w:rPr>
          <w:color w:val="000000"/>
          <w:sz w:val="24"/>
          <w:szCs w:val="24"/>
        </w:rPr>
        <w:t xml:space="preserve"> message; present. =recaer= </w:t>
      </w:r>
      <w:r>
        <w:rPr>
          <w:i/>
          <w:color w:val="000000"/>
          <w:sz w:val="24"/>
          <w:szCs w:val="24"/>
        </w:rPr>
        <w:t xml:space="preserve">i</w:t>
      </w:r>
      <w:r>
        <w:rPr>
          <w:color w:val="000000"/>
          <w:sz w:val="24"/>
          <w:szCs w:val="24"/>
        </w:rPr>
        <w:t xml:space="preserve"> relapse; fall (=en, sobre,= to, upon; =sobre= </w:t>
      </w:r>
      <w:r>
        <w:rPr>
          <w:i/>
          <w:color w:val="000000"/>
          <w:sz w:val="24"/>
          <w:szCs w:val="24"/>
        </w:rPr>
        <w:t xml:space="preserve">of blame etc.</w:t>
      </w:r>
      <w:r>
        <w:rPr>
          <w:color w:val="000000"/>
          <w:sz w:val="24"/>
          <w:szCs w:val="24"/>
        </w:rPr>
        <w:t xml:space="preserve">). =recaudador= collector. =recelar= </w:t>
      </w:r>
      <w:r>
        <w:rPr>
          <w:i/>
          <w:color w:val="000000"/>
          <w:sz w:val="24"/>
          <w:szCs w:val="24"/>
        </w:rPr>
        <w:t xml:space="preserve">t</w:t>
      </w:r>
      <w:r>
        <w:rPr>
          <w:color w:val="000000"/>
          <w:sz w:val="24"/>
          <w:szCs w:val="24"/>
        </w:rPr>
        <w:t xml:space="preserve"> mistrust, be apprehensive, apprehend. =recelo= </w:t>
      </w:r>
      <w:r>
        <w:rPr>
          <w:i/>
          <w:color w:val="000000"/>
          <w:sz w:val="24"/>
          <w:szCs w:val="24"/>
        </w:rPr>
        <w:t xml:space="preserve">m</w:t>
      </w:r>
      <w:r>
        <w:rPr>
          <w:color w:val="000000"/>
          <w:sz w:val="24"/>
          <w:szCs w:val="24"/>
        </w:rPr>
        <w:t xml:space="preserve"> mistrust, apprehensiveness, apprehension. =receloso= apprehensive, mistrustful. =recibir= </w:t>
      </w:r>
      <w:r>
        <w:rPr>
          <w:i/>
          <w:color w:val="000000"/>
          <w:sz w:val="24"/>
          <w:szCs w:val="24"/>
        </w:rPr>
        <w:t xml:space="preserve">t</w:t>
      </w:r>
      <w:r>
        <w:rPr>
          <w:color w:val="000000"/>
          <w:sz w:val="24"/>
          <w:szCs w:val="24"/>
        </w:rPr>
        <w:t xml:space="preserve"> receive. =recien= N =43= 9 newly. =reciente= recent; </w:t>
      </w:r>
      <w:r>
        <w:rPr>
          <w:i/>
          <w:color w:val="000000"/>
          <w:sz w:val="24"/>
          <w:szCs w:val="24"/>
        </w:rPr>
        <w:t xml:space="preserve">adv.</w:t>
      </w:r>
      <w:r>
        <w:rPr>
          <w:color w:val="000000"/>
          <w:sz w:val="24"/>
          <w:szCs w:val="24"/>
        </w:rPr>
        <w:t xml:space="preserve"> =—­mente=. =recinto= </w:t>
      </w:r>
      <w:r>
        <w:rPr>
          <w:i/>
          <w:color w:val="000000"/>
          <w:sz w:val="24"/>
          <w:szCs w:val="24"/>
        </w:rPr>
        <w:t xml:space="preserve">m</w:t>
      </w:r>
      <w:r>
        <w:rPr>
          <w:color w:val="000000"/>
          <w:sz w:val="24"/>
          <w:szCs w:val="24"/>
        </w:rPr>
        <w:t xml:space="preserve"> precincts. =recio= stout, robust. =reclamar= </w:t>
      </w:r>
      <w:r>
        <w:rPr>
          <w:i/>
          <w:color w:val="000000"/>
          <w:sz w:val="24"/>
          <w:szCs w:val="24"/>
        </w:rPr>
        <w:t xml:space="preserve">t</w:t>
      </w:r>
      <w:r>
        <w:rPr>
          <w:color w:val="000000"/>
          <w:sz w:val="24"/>
          <w:szCs w:val="24"/>
        </w:rPr>
        <w:t xml:space="preserve"> claim, call for, bring a claim (</w:t>
      </w:r>
      <w:r>
        <w:rPr>
          <w:i/>
          <w:color w:val="000000"/>
          <w:sz w:val="24"/>
          <w:szCs w:val="24"/>
        </w:rPr>
        <w:t xml:space="preserve">dat.</w:t>
      </w:r>
      <w:r>
        <w:rPr>
          <w:color w:val="000000"/>
          <w:sz w:val="24"/>
          <w:szCs w:val="24"/>
        </w:rPr>
        <w:t xml:space="preserve"> against, </w:t>
      </w:r>
      <w:r>
        <w:rPr>
          <w:i/>
          <w:color w:val="000000"/>
          <w:sz w:val="24"/>
          <w:szCs w:val="24"/>
        </w:rPr>
        <w:t xml:space="preserve">acc</w:t>
      </w:r>
      <w:r>
        <w:rPr>
          <w:color w:val="000000"/>
          <w:sz w:val="24"/>
          <w:szCs w:val="24"/>
        </w:rPr>
        <w:t xml:space="preserve">. for). =reclinar= </w:t>
      </w:r>
      <w:r>
        <w:rPr>
          <w:i/>
          <w:color w:val="000000"/>
          <w:sz w:val="24"/>
          <w:szCs w:val="24"/>
        </w:rPr>
        <w:t xml:space="preserve">t</w:t>
      </w:r>
      <w:r>
        <w:rPr>
          <w:color w:val="000000"/>
          <w:sz w:val="24"/>
          <w:szCs w:val="24"/>
        </w:rPr>
        <w:t xml:space="preserve"> rest, lay (obliquely). =reclutar= </w:t>
      </w:r>
      <w:r>
        <w:rPr>
          <w:i/>
          <w:color w:val="000000"/>
          <w:sz w:val="24"/>
          <w:szCs w:val="24"/>
        </w:rPr>
        <w:t xml:space="preserve">t</w:t>
      </w:r>
      <w:r>
        <w:rPr>
          <w:color w:val="000000"/>
          <w:sz w:val="24"/>
          <w:szCs w:val="24"/>
        </w:rPr>
        <w:t xml:space="preserve"> recruit. =recobrar= </w:t>
      </w:r>
      <w:r>
        <w:rPr>
          <w:i/>
          <w:color w:val="000000"/>
          <w:sz w:val="24"/>
          <w:szCs w:val="24"/>
        </w:rPr>
        <w:t xml:space="preserve">t</w:t>
      </w:r>
      <w:r>
        <w:rPr>
          <w:color w:val="000000"/>
          <w:sz w:val="24"/>
          <w:szCs w:val="24"/>
        </w:rPr>
        <w:t xml:space="preserve"> recover. =recodo= </w:t>
      </w:r>
      <w:r>
        <w:rPr>
          <w:i/>
          <w:color w:val="000000"/>
          <w:sz w:val="24"/>
          <w:szCs w:val="24"/>
        </w:rPr>
        <w:t xml:space="preserve">m</w:t>
      </w:r>
      <w:r>
        <w:rPr>
          <w:color w:val="000000"/>
          <w:sz w:val="24"/>
          <w:szCs w:val="24"/>
        </w:rPr>
        <w:t xml:space="preserve"> bend. =recoger= </w:t>
      </w:r>
      <w:r>
        <w:rPr>
          <w:i/>
          <w:color w:val="000000"/>
          <w:sz w:val="24"/>
          <w:szCs w:val="24"/>
        </w:rPr>
        <w:t xml:space="preserve">t</w:t>
      </w:r>
      <w:r>
        <w:rPr>
          <w:color w:val="000000"/>
          <w:sz w:val="24"/>
          <w:szCs w:val="24"/>
        </w:rPr>
        <w:t xml:space="preserve"> get together, get in, pick up, take in, withdraw, retire, sequester; </w:t>
      </w:r>
      <w:r>
        <w:rPr>
          <w:i/>
          <w:color w:val="000000"/>
          <w:sz w:val="24"/>
          <w:szCs w:val="24"/>
        </w:rPr>
        <w:t xml:space="preserve">r</w:t>
      </w:r>
      <w:r>
        <w:rPr>
          <w:color w:val="000000"/>
          <w:sz w:val="24"/>
          <w:szCs w:val="24"/>
        </w:rPr>
        <w:t xml:space="preserve"> shrink down. =recogimiento= </w:t>
      </w:r>
      <w:r>
        <w:rPr>
          <w:i/>
          <w:color w:val="000000"/>
          <w:sz w:val="24"/>
          <w:szCs w:val="24"/>
        </w:rPr>
        <w:t xml:space="preserve">m</w:t>
      </w:r>
      <w:r>
        <w:rPr>
          <w:color w:val="000000"/>
          <w:sz w:val="24"/>
          <w:szCs w:val="24"/>
        </w:rPr>
        <w:t xml:space="preserve"> retirement; restraint; abstraction from worldly thoughts. =recoleccion= </w:t>
      </w:r>
      <w:r>
        <w:rPr>
          <w:i/>
          <w:color w:val="000000"/>
          <w:sz w:val="24"/>
          <w:szCs w:val="24"/>
        </w:rPr>
        <w:t xml:space="preserve">f</w:t>
      </w:r>
      <w:r>
        <w:rPr>
          <w:color w:val="000000"/>
          <w:sz w:val="24"/>
          <w:szCs w:val="24"/>
        </w:rPr>
        <w:t xml:space="preserve"> compend; harvest; collection (of money; </w:t>
      </w:r>
      <w:r>
        <w:rPr>
          <w:i/>
          <w:color w:val="000000"/>
          <w:sz w:val="24"/>
          <w:szCs w:val="24"/>
        </w:rPr>
        <w:t xml:space="preserve">Gall.?</w:t>
      </w:r>
      <w:r>
        <w:rPr>
          <w:color w:val="000000"/>
          <w:sz w:val="24"/>
          <w:szCs w:val="24"/>
        </w:rPr>
        <w:t xml:space="preserve"> of objects of virtu). =recomendacion= </w:t>
      </w:r>
      <w:r>
        <w:rPr>
          <w:i/>
          <w:color w:val="000000"/>
          <w:sz w:val="24"/>
          <w:szCs w:val="24"/>
        </w:rPr>
        <w:t xml:space="preserve">f</w:t>
      </w:r>
      <w:r>
        <w:rPr>
          <w:color w:val="000000"/>
          <w:sz w:val="24"/>
          <w:szCs w:val="24"/>
        </w:rPr>
        <w:t xml:space="preserve"> recommendation. =recomendar= </w:t>
      </w:r>
      <w:r>
        <w:rPr>
          <w:i/>
          <w:color w:val="000000"/>
          <w:sz w:val="24"/>
          <w:szCs w:val="24"/>
        </w:rPr>
        <w:t xml:space="preserve">t</w:t>
      </w:r>
      <w:r>
        <w:rPr>
          <w:color w:val="000000"/>
          <w:sz w:val="24"/>
          <w:szCs w:val="24"/>
        </w:rPr>
        <w:t xml:space="preserve"> recommend, enjoin. =recompensar= </w:t>
      </w:r>
      <w:r>
        <w:rPr>
          <w:i/>
          <w:color w:val="000000"/>
          <w:sz w:val="24"/>
          <w:szCs w:val="24"/>
        </w:rPr>
        <w:t xml:space="preserve">t</w:t>
      </w:r>
      <w:r>
        <w:rPr>
          <w:color w:val="000000"/>
          <w:sz w:val="24"/>
          <w:szCs w:val="24"/>
        </w:rPr>
        <w:t xml:space="preserve"> recompense, repay, remunerate. =reconciliacion= </w:t>
      </w:r>
      <w:r>
        <w:rPr>
          <w:i/>
          <w:color w:val="000000"/>
          <w:sz w:val="24"/>
          <w:szCs w:val="24"/>
        </w:rPr>
        <w:t xml:space="preserve">f</w:t>
      </w:r>
      <w:r>
        <w:rPr>
          <w:color w:val="000000"/>
          <w:sz w:val="24"/>
          <w:szCs w:val="24"/>
        </w:rPr>
        <w:t xml:space="preserve"> reconciliation. =reconciliar= </w:t>
      </w:r>
      <w:r>
        <w:rPr>
          <w:i/>
          <w:color w:val="000000"/>
          <w:sz w:val="24"/>
          <w:szCs w:val="24"/>
        </w:rPr>
        <w:t xml:space="preserve">t</w:t>
      </w:r>
      <w:r>
        <w:rPr>
          <w:color w:val="000000"/>
          <w:sz w:val="24"/>
          <w:szCs w:val="24"/>
        </w:rPr>
        <w:t xml:space="preserve"> reconcile.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=recondito= out of the way, secluded. =reconocer= </w:t>
      </w:r>
      <w:r>
        <w:rPr>
          <w:i/>
          <w:color w:val="000000"/>
          <w:sz w:val="24"/>
          <w:szCs w:val="24"/>
        </w:rPr>
        <w:t xml:space="preserve">t</w:t>
      </w:r>
      <w:r>
        <w:rPr>
          <w:color w:val="000000"/>
          <w:sz w:val="24"/>
          <w:szCs w:val="24"/>
        </w:rPr>
        <w:t xml:space="preserve"> recognize. =reconocimiento= </w:t>
      </w:r>
      <w:r>
        <w:rPr>
          <w:i/>
          <w:color w:val="000000"/>
          <w:sz w:val="24"/>
          <w:szCs w:val="24"/>
        </w:rPr>
        <w:t xml:space="preserve">m</w:t>
      </w:r>
      <w:r>
        <w:rPr>
          <w:color w:val="000000"/>
          <w:sz w:val="24"/>
          <w:szCs w:val="24"/>
        </w:rPr>
        <w:t xml:space="preserve"> recognition, acknowledgment. =recordar= </w:t>
      </w:r>
      <w:r>
        <w:rPr>
          <w:i/>
          <w:color w:val="000000"/>
          <w:sz w:val="24"/>
          <w:szCs w:val="24"/>
        </w:rPr>
        <w:t xml:space="preserve">t</w:t>
      </w:r>
      <w:r>
        <w:rPr>
          <w:color w:val="000000"/>
          <w:sz w:val="24"/>
          <w:szCs w:val="24"/>
        </w:rPr>
        <w:t xml:space="preserve"> remind (=a= </w:t>
      </w:r>
      <w:r>
        <w:rPr>
          <w:i/>
          <w:color w:val="000000"/>
          <w:sz w:val="24"/>
          <w:szCs w:val="24"/>
        </w:rPr>
        <w:t xml:space="preserve">or acc.</w:t>
      </w:r>
      <w:r>
        <w:rPr>
          <w:color w:val="000000"/>
          <w:sz w:val="24"/>
          <w:szCs w:val="24"/>
        </w:rPr>
        <w:t xml:space="preserve"> of), recall. =recorrer= </w:t>
      </w:r>
      <w:r>
        <w:rPr>
          <w:i/>
          <w:color w:val="000000"/>
          <w:sz w:val="24"/>
          <w:szCs w:val="24"/>
        </w:rPr>
        <w:t xml:space="preserve">t</w:t>
      </w:r>
      <w:r>
        <w:rPr>
          <w:color w:val="000000"/>
          <w:sz w:val="24"/>
          <w:szCs w:val="24"/>
        </w:rPr>
        <w:t xml:space="preserve"> go over; explore. =recortado= scissored out, jagged, silhouette, silhouetted, N =173= 34. =recostar= </w:t>
      </w:r>
      <w:r>
        <w:rPr>
          <w:i/>
          <w:color w:val="000000"/>
          <w:sz w:val="24"/>
          <w:szCs w:val="24"/>
        </w:rPr>
        <w:t xml:space="preserve">t</w:t>
      </w:r>
      <w:r>
        <w:rPr>
          <w:color w:val="000000"/>
          <w:sz w:val="24"/>
          <w:szCs w:val="24"/>
        </w:rPr>
        <w:t xml:space="preserve"> bend back, lean back, lean. =recrear= </w:t>
      </w:r>
      <w:r>
        <w:rPr>
          <w:i/>
          <w:color w:val="000000"/>
          <w:sz w:val="24"/>
          <w:szCs w:val="24"/>
        </w:rPr>
        <w:t xml:space="preserve">t</w:t>
      </w:r>
      <w:r>
        <w:rPr>
          <w:color w:val="000000"/>
          <w:sz w:val="24"/>
          <w:szCs w:val="24"/>
        </w:rPr>
        <w:t xml:space="preserve"> gladden, delight. =recriminacion= </w:t>
      </w:r>
      <w:r>
        <w:rPr>
          <w:i/>
          <w:color w:val="000000"/>
          <w:sz w:val="24"/>
          <w:szCs w:val="24"/>
        </w:rPr>
        <w:t xml:space="preserve">f</w:t>
      </w:r>
      <w:r>
        <w:rPr>
          <w:color w:val="000000"/>
          <w:sz w:val="24"/>
          <w:szCs w:val="24"/>
        </w:rPr>
        <w:t xml:space="preserve"> recrimination. =rectitud= </w:t>
      </w:r>
      <w:r>
        <w:rPr>
          <w:i/>
          <w:color w:val="000000"/>
          <w:sz w:val="24"/>
          <w:szCs w:val="24"/>
        </w:rPr>
        <w:t xml:space="preserve">f</w:t>
      </w:r>
      <w:r>
        <w:rPr>
          <w:color w:val="000000"/>
          <w:sz w:val="24"/>
          <w:szCs w:val="24"/>
        </w:rPr>
        <w:t xml:space="preserve"> rectitude, uprightness. =recto= right, upright. =recuerdo= </w:t>
      </w:r>
      <w:r>
        <w:rPr>
          <w:i/>
          <w:color w:val="000000"/>
          <w:sz w:val="24"/>
          <w:szCs w:val="24"/>
        </w:rPr>
        <w:t xml:space="preserve">m</w:t>
      </w:r>
      <w:r>
        <w:rPr>
          <w:color w:val="000000"/>
          <w:sz w:val="24"/>
          <w:szCs w:val="24"/>
        </w:rPr>
        <w:t xml:space="preserve"> reminding, recalling, remembrance; mention (over again). =recurso= </w:t>
      </w:r>
      <w:r>
        <w:rPr>
          <w:i/>
          <w:color w:val="000000"/>
          <w:sz w:val="24"/>
          <w:szCs w:val="24"/>
        </w:rPr>
        <w:t xml:space="preserve">m</w:t>
      </w:r>
      <w:r>
        <w:rPr>
          <w:color w:val="000000"/>
          <w:sz w:val="24"/>
          <w:szCs w:val="24"/>
        </w:rPr>
        <w:t xml:space="preserve"> recourse, expedient, instrumentality. =rechazar= </w:t>
      </w:r>
      <w:r>
        <w:rPr>
          <w:i/>
          <w:color w:val="000000"/>
          <w:sz w:val="24"/>
          <w:szCs w:val="24"/>
        </w:rPr>
        <w:t xml:space="preserve">t</w:t>
      </w:r>
      <w:r>
        <w:rPr>
          <w:color w:val="000000"/>
          <w:sz w:val="24"/>
          <w:szCs w:val="24"/>
        </w:rPr>
        <w:t xml:space="preserve"> repel, reject. =rechinar= </w:t>
      </w:r>
      <w:r>
        <w:rPr>
          <w:i/>
          <w:color w:val="000000"/>
          <w:sz w:val="24"/>
          <w:szCs w:val="24"/>
        </w:rPr>
        <w:t xml:space="preserve">i</w:t>
      </w:r>
      <w:r>
        <w:rPr>
          <w:color w:val="000000"/>
          <w:sz w:val="24"/>
          <w:szCs w:val="24"/>
        </w:rPr>
        <w:t xml:space="preserve"> squeak, creak, jangle. =rechoncho= </w:t>
      </w:r>
      <w:r>
        <w:rPr>
          <w:i/>
          <w:color w:val="000000"/>
          <w:sz w:val="24"/>
          <w:szCs w:val="24"/>
        </w:rPr>
        <w:t xml:space="preserve">c</w:t>
      </w:r>
      <w:r>
        <w:rPr>
          <w:color w:val="000000"/>
          <w:sz w:val="24"/>
          <w:szCs w:val="24"/>
        </w:rPr>
        <w:t xml:space="preserve"> chubby (’short and fat’ </w:t>
      </w:r>
      <w:r>
        <w:rPr>
          <w:i/>
          <w:color w:val="000000"/>
          <w:sz w:val="24"/>
          <w:szCs w:val="24"/>
        </w:rPr>
        <w:t xml:space="preserve">A.</w:t>
      </w:r>
      <w:r>
        <w:rPr>
          <w:color w:val="000000"/>
          <w:sz w:val="24"/>
          <w:szCs w:val="24"/>
        </w:rPr>
        <w:t xml:space="preserve">). =redactar= </w:t>
      </w:r>
      <w:r>
        <w:rPr>
          <w:i/>
          <w:color w:val="000000"/>
          <w:sz w:val="24"/>
          <w:szCs w:val="24"/>
        </w:rPr>
        <w:t xml:space="preserve">t</w:t>
      </w:r>
      <w:r>
        <w:rPr>
          <w:color w:val="000000"/>
          <w:sz w:val="24"/>
          <w:szCs w:val="24"/>
        </w:rPr>
        <w:t xml:space="preserve"> draw up, couch. =redentor= redeemer. =redonda= </w:t>
      </w:r>
      <w:r>
        <w:rPr>
          <w:i/>
          <w:color w:val="000000"/>
          <w:sz w:val="24"/>
          <w:szCs w:val="24"/>
        </w:rPr>
        <w:t xml:space="preserve">f</w:t>
      </w:r>
      <w:r>
        <w:rPr>
          <w:color w:val="000000"/>
          <w:sz w:val="24"/>
          <w:szCs w:val="24"/>
        </w:rPr>
        <w:t xml:space="preserve"> district; =a la——­ = round about. =redondez= </w:t>
      </w:r>
      <w:r>
        <w:rPr>
          <w:i/>
          <w:color w:val="000000"/>
          <w:sz w:val="24"/>
          <w:szCs w:val="24"/>
        </w:rPr>
        <w:t xml:space="preserve">f</w:t>
      </w:r>
      <w:r>
        <w:rPr>
          <w:color w:val="000000"/>
          <w:sz w:val="24"/>
          <w:szCs w:val="24"/>
        </w:rPr>
        <w:t xml:space="preserve"> roundness, round. =reducir= </w:t>
      </w:r>
      <w:r>
        <w:rPr>
          <w:i/>
          <w:color w:val="000000"/>
          <w:sz w:val="24"/>
          <w:szCs w:val="24"/>
        </w:rPr>
        <w:t xml:space="preserve">t</w:t>
      </w:r>
      <w:r>
        <w:rPr>
          <w:color w:val="000000"/>
          <w:sz w:val="24"/>
          <w:szCs w:val="24"/>
        </w:rPr>
        <w:t xml:space="preserve"> reduce; diminish. =reedificar= </w:t>
      </w:r>
      <w:r>
        <w:rPr>
          <w:i/>
          <w:color w:val="000000"/>
          <w:sz w:val="24"/>
          <w:szCs w:val="24"/>
        </w:rPr>
        <w:t xml:space="preserve">t</w:t>
      </w:r>
      <w:r>
        <w:rPr>
          <w:color w:val="000000"/>
          <w:sz w:val="24"/>
          <w:szCs w:val="24"/>
        </w:rPr>
        <w:t xml:space="preserve"> rebuild. =referencia= </w:t>
      </w:r>
      <w:r>
        <w:rPr>
          <w:i/>
          <w:color w:val="000000"/>
          <w:sz w:val="24"/>
          <w:szCs w:val="24"/>
        </w:rPr>
        <w:t xml:space="preserve">f</w:t>
      </w:r>
      <w:r>
        <w:rPr>
          <w:color w:val="000000"/>
          <w:sz w:val="24"/>
          <w:szCs w:val="24"/>
        </w:rPr>
        <w:t xml:space="preserve"> reference. =referente= relating. =referir= </w:t>
      </w:r>
      <w:r>
        <w:rPr>
          <w:i/>
          <w:color w:val="000000"/>
          <w:sz w:val="24"/>
          <w:szCs w:val="24"/>
        </w:rPr>
        <w:t xml:space="preserve">t</w:t>
      </w:r>
      <w:r>
        <w:rPr>
          <w:color w:val="000000"/>
          <w:sz w:val="24"/>
          <w:szCs w:val="24"/>
        </w:rPr>
        <w:t xml:space="preserve"> refer, relate, report. =reflexivo= reflective; reflexive. =reflujo= </w:t>
      </w:r>
      <w:r>
        <w:rPr>
          <w:i/>
          <w:color w:val="000000"/>
          <w:sz w:val="24"/>
          <w:szCs w:val="24"/>
        </w:rPr>
        <w:t xml:space="preserve">m</w:t>
      </w:r>
      <w:r>
        <w:rPr>
          <w:color w:val="000000"/>
          <w:sz w:val="24"/>
          <w:szCs w:val="24"/>
        </w:rPr>
        <w:t xml:space="preserve"> reflux. =refregon= </w:t>
      </w:r>
      <w:r>
        <w:rPr>
          <w:i/>
          <w:color w:val="000000"/>
          <w:sz w:val="24"/>
          <w:szCs w:val="24"/>
        </w:rPr>
        <w:t xml:space="preserve">m c</w:t>
      </w:r>
      <w:r>
        <w:rPr>
          <w:color w:val="000000"/>
          <w:sz w:val="24"/>
          <w:szCs w:val="24"/>
        </w:rPr>
        <w:t xml:space="preserve"> rub, (hostile) wipe across (=en=); N =191= 27. =refrescar= </w:t>
      </w:r>
      <w:r>
        <w:rPr>
          <w:i/>
          <w:color w:val="000000"/>
          <w:sz w:val="24"/>
          <w:szCs w:val="24"/>
        </w:rPr>
        <w:t xml:space="preserve">t</w:t>
      </w:r>
      <w:r>
        <w:rPr>
          <w:color w:val="000000"/>
          <w:sz w:val="24"/>
          <w:szCs w:val="24"/>
        </w:rPr>
        <w:t xml:space="preserve"> refresh. =refriega= </w:t>
      </w:r>
      <w:r>
        <w:rPr>
          <w:i/>
          <w:color w:val="000000"/>
          <w:sz w:val="24"/>
          <w:szCs w:val="24"/>
        </w:rPr>
        <w:t xml:space="preserve">f</w:t>
      </w:r>
      <w:r>
        <w:rPr>
          <w:color w:val="000000"/>
          <w:sz w:val="24"/>
          <w:szCs w:val="24"/>
        </w:rPr>
        <w:t xml:space="preserve"> skirmish. =refugiar= </w:t>
      </w:r>
      <w:r>
        <w:rPr>
          <w:i/>
          <w:color w:val="000000"/>
          <w:sz w:val="24"/>
          <w:szCs w:val="24"/>
        </w:rPr>
        <w:t xml:space="preserve">r</w:t>
      </w:r>
      <w:r>
        <w:rPr>
          <w:color w:val="000000"/>
          <w:sz w:val="24"/>
          <w:szCs w:val="24"/>
        </w:rPr>
        <w:t xml:space="preserve"> take refuge. =refugio= </w:t>
      </w:r>
      <w:r>
        <w:rPr>
          <w:i/>
          <w:color w:val="000000"/>
          <w:sz w:val="24"/>
          <w:szCs w:val="24"/>
        </w:rPr>
        <w:t xml:space="preserve">m</w:t>
      </w:r>
      <w:r>
        <w:rPr>
          <w:color w:val="000000"/>
          <w:sz w:val="24"/>
          <w:szCs w:val="24"/>
        </w:rPr>
        <w:t xml:space="preserve"> refuge. =regadera= </w:t>
      </w:r>
      <w:r>
        <w:rPr>
          <w:i/>
          <w:color w:val="000000"/>
          <w:sz w:val="24"/>
          <w:szCs w:val="24"/>
        </w:rPr>
        <w:t xml:space="preserve">f</w:t>
      </w:r>
      <w:r>
        <w:rPr>
          <w:color w:val="000000"/>
          <w:sz w:val="24"/>
          <w:szCs w:val="24"/>
        </w:rPr>
        <w:t xml:space="preserve"> watering-pot. =regalar= </w:t>
      </w:r>
      <w:r>
        <w:rPr>
          <w:i/>
          <w:color w:val="000000"/>
          <w:sz w:val="24"/>
          <w:szCs w:val="24"/>
        </w:rPr>
        <w:t xml:space="preserve">t</w:t>
      </w:r>
      <w:r>
        <w:rPr>
          <w:color w:val="000000"/>
          <w:sz w:val="24"/>
          <w:szCs w:val="24"/>
        </w:rPr>
        <w:t xml:space="preserve"> make one a present of. =regar= </w:t>
      </w:r>
      <w:r>
        <w:rPr>
          <w:i/>
          <w:color w:val="000000"/>
          <w:sz w:val="24"/>
          <w:szCs w:val="24"/>
        </w:rPr>
        <w:t xml:space="preserve">t</w:t>
      </w:r>
      <w:r>
        <w:rPr>
          <w:color w:val="000000"/>
          <w:sz w:val="24"/>
          <w:szCs w:val="24"/>
        </w:rPr>
        <w:t xml:space="preserve"> water. =regimen= </w:t>
      </w:r>
      <w:r>
        <w:rPr>
          <w:i/>
          <w:color w:val="000000"/>
          <w:sz w:val="24"/>
          <w:szCs w:val="24"/>
        </w:rPr>
        <w:t xml:space="preserve">m</w:t>
      </w:r>
      <w:r>
        <w:rPr>
          <w:color w:val="000000"/>
          <w:sz w:val="24"/>
          <w:szCs w:val="24"/>
        </w:rPr>
        <w:t xml:space="preserve"> rule, government. =regimiento= </w:t>
      </w:r>
      <w:r>
        <w:rPr>
          <w:i/>
          <w:color w:val="000000"/>
          <w:sz w:val="24"/>
          <w:szCs w:val="24"/>
        </w:rPr>
        <w:t xml:space="preserve">m</w:t>
      </w:r>
      <w:r>
        <w:rPr>
          <w:color w:val="000000"/>
          <w:sz w:val="24"/>
          <w:szCs w:val="24"/>
        </w:rPr>
        <w:t xml:space="preserve"> regiment. =region= </w:t>
      </w:r>
      <w:r>
        <w:rPr>
          <w:i/>
          <w:color w:val="000000"/>
          <w:sz w:val="24"/>
          <w:szCs w:val="24"/>
        </w:rPr>
        <w:t xml:space="preserve">f</w:t>
      </w:r>
      <w:r>
        <w:rPr>
          <w:color w:val="000000"/>
          <w:sz w:val="24"/>
          <w:szCs w:val="24"/>
        </w:rPr>
        <w:t xml:space="preserve"> region (</w:t>
      </w:r>
      <w:r>
        <w:rPr>
          <w:i/>
          <w:color w:val="000000"/>
          <w:sz w:val="24"/>
          <w:szCs w:val="24"/>
        </w:rPr>
        <w:t xml:space="preserve">A.</w:t>
      </w:r>
      <w:r>
        <w:rPr>
          <w:color w:val="000000"/>
          <w:sz w:val="24"/>
          <w:szCs w:val="24"/>
        </w:rPr>
        <w:t xml:space="preserve"> ’... 2.  Space which, according to ancient philosophy, was occupied by each one of the four elements’). =regir= </w:t>
      </w:r>
      <w:r>
        <w:rPr>
          <w:i/>
          <w:color w:val="000000"/>
          <w:sz w:val="24"/>
          <w:szCs w:val="24"/>
        </w:rPr>
        <w:t xml:space="preserve">t</w:t>
      </w:r>
      <w:r>
        <w:rPr>
          <w:color w:val="000000"/>
          <w:sz w:val="24"/>
          <w:szCs w:val="24"/>
        </w:rPr>
        <w:t xml:space="preserve"> govern, manage. =registrar= </w:t>
      </w:r>
      <w:r>
        <w:rPr>
          <w:i/>
          <w:color w:val="000000"/>
          <w:sz w:val="24"/>
          <w:szCs w:val="24"/>
        </w:rPr>
        <w:t xml:space="preserve">t</w:t>
      </w:r>
      <w:r>
        <w:rPr>
          <w:color w:val="000000"/>
          <w:sz w:val="24"/>
          <w:szCs w:val="24"/>
        </w:rPr>
        <w:t xml:space="preserve"> inspect, examine, search. =registro= </w:t>
      </w:r>
      <w:r>
        <w:rPr>
          <w:i/>
          <w:color w:val="000000"/>
          <w:sz w:val="24"/>
          <w:szCs w:val="24"/>
        </w:rPr>
        <w:t xml:space="preserve">m</w:t>
      </w:r>
      <w:r>
        <w:rPr>
          <w:color w:val="000000"/>
          <w:sz w:val="24"/>
          <w:szCs w:val="24"/>
        </w:rPr>
        <w:t xml:space="preserve"> registry; =——­ civil= records of vital statistics. =regla= </w:t>
      </w:r>
      <w:r>
        <w:rPr>
          <w:i/>
          <w:color w:val="000000"/>
          <w:sz w:val="24"/>
          <w:szCs w:val="24"/>
        </w:rPr>
        <w:t xml:space="preserve">f</w:t>
      </w:r>
      <w:r>
        <w:rPr>
          <w:color w:val="000000"/>
          <w:sz w:val="24"/>
          <w:szCs w:val="24"/>
        </w:rPr>
        <w:t xml:space="preserve"> ruler; rule. =regocijar= </w:t>
      </w:r>
      <w:r>
        <w:rPr>
          <w:i/>
          <w:color w:val="000000"/>
          <w:sz w:val="24"/>
          <w:szCs w:val="24"/>
        </w:rPr>
        <w:t xml:space="preserve">t</w:t>
      </w:r>
      <w:r>
        <w:rPr>
          <w:color w:val="000000"/>
          <w:sz w:val="24"/>
          <w:szCs w:val="24"/>
        </w:rPr>
        <w:t xml:space="preserve"> gladden; </w:t>
      </w:r>
      <w:r>
        <w:rPr>
          <w:i/>
          <w:color w:val="000000"/>
          <w:sz w:val="24"/>
          <w:szCs w:val="24"/>
        </w:rPr>
        <w:t xml:space="preserve">r</w:t>
      </w:r>
      <w:r>
        <w:rPr>
          <w:color w:val="000000"/>
          <w:sz w:val="24"/>
          <w:szCs w:val="24"/>
        </w:rPr>
        <w:t xml:space="preserve"> rejoice, indulge one’s glee. =regresar= </w:t>
      </w:r>
      <w:r>
        <w:rPr>
          <w:i/>
          <w:color w:val="000000"/>
          <w:sz w:val="24"/>
          <w:szCs w:val="24"/>
        </w:rPr>
        <w:t xml:space="preserve">i</w:t>
      </w:r>
      <w:r>
        <w:rPr>
          <w:color w:val="000000"/>
          <w:sz w:val="24"/>
          <w:szCs w:val="24"/>
        </w:rPr>
        <w:t xml:space="preserve"> return. =regreso= </w:t>
      </w:r>
      <w:r>
        <w:rPr>
          <w:i/>
          <w:color w:val="000000"/>
          <w:sz w:val="24"/>
          <w:szCs w:val="24"/>
        </w:rPr>
        <w:t xml:space="preserve">m</w:t>
      </w:r>
      <w:r>
        <w:rPr>
          <w:color w:val="000000"/>
          <w:sz w:val="24"/>
          <w:szCs w:val="24"/>
        </w:rPr>
        <w:t xml:space="preserve"> return. =regular= regular; moderate, tolerable, pretty good; </w:t>
      </w:r>
      <w:r>
        <w:rPr>
          <w:i/>
          <w:color w:val="000000"/>
          <w:sz w:val="24"/>
          <w:szCs w:val="24"/>
        </w:rPr>
        <w:t xml:space="preserve">adv.</w:t>
      </w:r>
      <w:r>
        <w:rPr>
          <w:color w:val="000000"/>
          <w:sz w:val="24"/>
          <w:szCs w:val="24"/>
        </w:rPr>
        <w:t xml:space="preserve"> =—­mente=. =rehen= </w:t>
      </w:r>
      <w:r>
        <w:rPr>
          <w:i/>
          <w:color w:val="000000"/>
          <w:sz w:val="24"/>
          <w:szCs w:val="24"/>
        </w:rPr>
        <w:t xml:space="preserve">m, usually pl</w:t>
      </w:r>
      <w:r>
        <w:rPr>
          <w:color w:val="000000"/>
          <w:sz w:val="24"/>
          <w:szCs w:val="24"/>
        </w:rPr>
        <w:t xml:space="preserve">, (=en= as) hostage. =rehusar= </w:t>
      </w:r>
      <w:r>
        <w:rPr>
          <w:i/>
          <w:color w:val="000000"/>
          <w:sz w:val="24"/>
          <w:szCs w:val="24"/>
        </w:rPr>
        <w:t xml:space="preserve">t</w:t>
      </w:r>
      <w:r>
        <w:rPr>
          <w:color w:val="000000"/>
          <w:sz w:val="24"/>
          <w:szCs w:val="24"/>
        </w:rPr>
        <w:t xml:space="preserve"> refuse. =reina= </w:t>
      </w:r>
      <w:r>
        <w:rPr>
          <w:i/>
          <w:color w:val="000000"/>
          <w:sz w:val="24"/>
          <w:szCs w:val="24"/>
        </w:rPr>
        <w:t xml:space="preserve">f</w:t>
      </w:r>
      <w:r>
        <w:rPr>
          <w:color w:val="000000"/>
          <w:sz w:val="24"/>
          <w:szCs w:val="24"/>
        </w:rPr>
        <w:t xml:space="preserve"> queen. =reinar= </w:t>
      </w:r>
      <w:r>
        <w:rPr>
          <w:i/>
          <w:color w:val="000000"/>
          <w:sz w:val="24"/>
          <w:szCs w:val="24"/>
        </w:rPr>
        <w:t xml:space="preserve">i</w:t>
      </w:r>
      <w:r>
        <w:rPr>
          <w:color w:val="000000"/>
          <w:sz w:val="24"/>
          <w:szCs w:val="24"/>
        </w:rPr>
        <w:t xml:space="preserve"> reign; prevail (be dominant). =reino= </w:t>
      </w:r>
      <w:r>
        <w:rPr>
          <w:i/>
          <w:color w:val="000000"/>
          <w:sz w:val="24"/>
          <w:szCs w:val="24"/>
        </w:rPr>
        <w:t xml:space="preserve">m</w:t>
      </w:r>
      <w:r>
        <w:rPr>
          <w:color w:val="000000"/>
          <w:sz w:val="24"/>
          <w:szCs w:val="24"/>
        </w:rPr>
        <w:t xml:space="preserve"> kingdom. =reir= </w:t>
      </w:r>
      <w:r>
        <w:rPr>
          <w:i/>
          <w:color w:val="000000"/>
          <w:sz w:val="24"/>
          <w:szCs w:val="24"/>
        </w:rPr>
        <w:t xml:space="preserve">i</w:t>
      </w:r>
      <w:r>
        <w:rPr>
          <w:color w:val="000000"/>
          <w:sz w:val="24"/>
          <w:szCs w:val="24"/>
        </w:rPr>
        <w:t xml:space="preserve"> laugh; </w:t>
      </w:r>
      <w:r>
        <w:rPr>
          <w:i/>
          <w:color w:val="000000"/>
          <w:sz w:val="24"/>
          <w:szCs w:val="24"/>
        </w:rPr>
        <w:t xml:space="preserve">m</w:t>
      </w:r>
      <w:r>
        <w:rPr>
          <w:color w:val="000000"/>
          <w:sz w:val="24"/>
          <w:szCs w:val="24"/>
        </w:rPr>
        <w:t xml:space="preserve"> laugh; =—­se de= laugh at. =reiterar= </w:t>
      </w:r>
      <w:r>
        <w:rPr>
          <w:i/>
          <w:color w:val="000000"/>
          <w:sz w:val="24"/>
          <w:szCs w:val="24"/>
        </w:rPr>
        <w:t xml:space="preserve">t</w:t>
      </w:r>
      <w:r>
        <w:rPr>
          <w:color w:val="000000"/>
          <w:sz w:val="24"/>
          <w:szCs w:val="24"/>
        </w:rPr>
        <w:t xml:space="preserve"> reiterate. =reja= </w:t>
      </w:r>
      <w:r>
        <w:rPr>
          <w:i/>
          <w:color w:val="000000"/>
          <w:sz w:val="24"/>
          <w:szCs w:val="24"/>
        </w:rPr>
        <w:t xml:space="preserve">f</w:t>
      </w:r>
      <w:r>
        <w:rPr>
          <w:color w:val="000000"/>
          <w:sz w:val="24"/>
          <w:szCs w:val="24"/>
        </w:rPr>
        <w:t xml:space="preserve"> window-grating. =relacion= </w:t>
      </w:r>
      <w:r>
        <w:rPr>
          <w:i/>
          <w:color w:val="000000"/>
          <w:sz w:val="24"/>
          <w:szCs w:val="24"/>
        </w:rPr>
        <w:t xml:space="preserve">f</w:t>
      </w:r>
      <w:r>
        <w:rPr>
          <w:color w:val="000000"/>
          <w:sz w:val="24"/>
          <w:szCs w:val="24"/>
        </w:rPr>
        <w:t xml:space="preserve"> relation, connection; narrative. =relacionado= acquainted, furnished with acquaintances. =relampago= </w:t>
      </w:r>
      <w:r>
        <w:rPr>
          <w:i/>
          <w:color w:val="000000"/>
          <w:sz w:val="24"/>
          <w:szCs w:val="24"/>
        </w:rPr>
        <w:t xml:space="preserve">m</w:t>
      </w:r>
      <w:r>
        <w:rPr>
          <w:color w:val="000000"/>
          <w:sz w:val="24"/>
          <w:szCs w:val="24"/>
        </w:rPr>
        <w:t xml:space="preserve"> flash of lightning. =relato= </w:t>
      </w:r>
      <w:r>
        <w:rPr>
          <w:i/>
          <w:color w:val="000000"/>
          <w:sz w:val="24"/>
          <w:szCs w:val="24"/>
        </w:rPr>
        <w:t xml:space="preserve">m</w:t>
      </w:r>
      <w:r>
        <w:rPr>
          <w:color w:val="000000"/>
          <w:sz w:val="24"/>
          <w:szCs w:val="24"/>
        </w:rPr>
        <w:t xml:space="preserve"> tale. =relevar= </w:t>
      </w:r>
      <w:r>
        <w:rPr>
          <w:i/>
          <w:color w:val="000000"/>
          <w:sz w:val="24"/>
          <w:szCs w:val="24"/>
        </w:rPr>
        <w:t xml:space="preserve">t</w:t>
      </w:r>
      <w:r>
        <w:rPr>
          <w:color w:val="000000"/>
          <w:sz w:val="24"/>
          <w:szCs w:val="24"/>
        </w:rPr>
        <w:t xml:space="preserve"> relieve. =religion= </w:t>
      </w:r>
      <w:r>
        <w:rPr>
          <w:i/>
          <w:color w:val="000000"/>
          <w:sz w:val="24"/>
          <w:szCs w:val="24"/>
        </w:rPr>
        <w:t xml:space="preserve">f</w:t>
      </w:r>
      <w:r>
        <w:rPr>
          <w:color w:val="000000"/>
          <w:sz w:val="24"/>
          <w:szCs w:val="24"/>
        </w:rPr>
        <w:t xml:space="preserve"> religion. =religiosidad= </w:t>
      </w:r>
      <w:r>
        <w:rPr>
          <w:i/>
          <w:color w:val="000000"/>
          <w:sz w:val="24"/>
          <w:szCs w:val="24"/>
        </w:rPr>
        <w:t xml:space="preserve">f</w:t>
      </w:r>
      <w:r>
        <w:rPr>
          <w:color w:val="000000"/>
          <w:sz w:val="24"/>
          <w:szCs w:val="24"/>
        </w:rPr>
        <w:t xml:space="preserve"> religious feeling. =religioso= religious; scrupulous. =reloj= </w:t>
      </w:r>
      <w:r>
        <w:rPr>
          <w:i/>
          <w:color w:val="000000"/>
          <w:sz w:val="24"/>
          <w:szCs w:val="24"/>
        </w:rPr>
        <w:t xml:space="preserve">m</w:t>
      </w:r>
      <w:r>
        <w:rPr>
          <w:color w:val="000000"/>
          <w:sz w:val="24"/>
          <w:szCs w:val="24"/>
        </w:rPr>
        <w:t xml:space="preserve"> clock, watch (=da= strikes). =relojera= </w:t>
      </w:r>
      <w:r>
        <w:rPr>
          <w:i/>
          <w:color w:val="000000"/>
          <w:sz w:val="24"/>
          <w:szCs w:val="24"/>
        </w:rPr>
        <w:t xml:space="preserve">f</w:t>
      </w:r>
      <w:r>
        <w:rPr>
          <w:color w:val="000000"/>
          <w:sz w:val="24"/>
          <w:szCs w:val="24"/>
        </w:rPr>
        <w:t xml:space="preserve"> watch-stand. =rematar= </w:t>
      </w:r>
      <w:r>
        <w:rPr>
          <w:i/>
          <w:color w:val="000000"/>
          <w:sz w:val="24"/>
          <w:szCs w:val="24"/>
        </w:rPr>
        <w:t xml:space="preserve">t</w:t>
      </w:r>
      <w:r>
        <w:rPr>
          <w:color w:val="000000"/>
          <w:sz w:val="24"/>
          <w:szCs w:val="24"/>
        </w:rPr>
        <w:t xml:space="preserve"> dispatch, put through. =remediar= </w:t>
      </w:r>
      <w:r>
        <w:rPr>
          <w:i/>
          <w:color w:val="000000"/>
          <w:sz w:val="24"/>
          <w:szCs w:val="24"/>
        </w:rPr>
        <w:t xml:space="preserve">t</w:t>
      </w:r>
      <w:r>
        <w:rPr>
          <w:color w:val="000000"/>
          <w:sz w:val="24"/>
          <w:szCs w:val="24"/>
        </w:rPr>
        <w:t xml:space="preserve"> help. =remedio= </w:t>
      </w:r>
      <w:r>
        <w:rPr>
          <w:i/>
          <w:color w:val="000000"/>
          <w:sz w:val="24"/>
          <w:szCs w:val="24"/>
        </w:rPr>
        <w:t xml:space="preserve">m</w:t>
      </w:r>
      <w:r>
        <w:rPr>
          <w:color w:val="000000"/>
          <w:sz w:val="24"/>
          <w:szCs w:val="24"/>
        </w:rPr>
        <w:t xml:space="preserve"> remedy, help for it, way out; =poner——­ en= remedy, redress. =remendar= </w:t>
      </w:r>
      <w:r>
        <w:rPr>
          <w:i/>
          <w:color w:val="000000"/>
          <w:sz w:val="24"/>
          <w:szCs w:val="24"/>
        </w:rPr>
        <w:t xml:space="preserve">t</w:t>
      </w:r>
      <w:r>
        <w:rPr>
          <w:color w:val="000000"/>
          <w:sz w:val="24"/>
          <w:szCs w:val="24"/>
        </w:rPr>
        <w:t xml:space="preserve"> patch, piece. =remojo= </w:t>
      </w:r>
      <w:r>
        <w:rPr>
          <w:i/>
          <w:color w:val="000000"/>
          <w:sz w:val="24"/>
          <w:szCs w:val="24"/>
        </w:rPr>
        <w:t xml:space="preserve">m</w:t>
      </w:r>
      <w:r>
        <w:rPr>
          <w:color w:val="000000"/>
          <w:sz w:val="24"/>
          <w:szCs w:val="24"/>
        </w:rPr>
        <w:t xml:space="preserve"> (=de= in) soak. =remontar= </w:t>
      </w:r>
      <w:r>
        <w:rPr>
          <w:i/>
          <w:color w:val="000000"/>
          <w:sz w:val="24"/>
          <w:szCs w:val="24"/>
        </w:rPr>
        <w:t xml:space="preserve">t</w:t>
      </w:r>
      <w:r>
        <w:rPr>
          <w:color w:val="000000"/>
          <w:sz w:val="24"/>
          <w:szCs w:val="24"/>
        </w:rPr>
        <w:t xml:space="preserve"> exalt; </w:t>
      </w:r>
      <w:r>
        <w:rPr>
          <w:i/>
          <w:color w:val="000000"/>
          <w:sz w:val="24"/>
          <w:szCs w:val="24"/>
        </w:rPr>
        <w:t xml:space="preserve">r</w:t>
      </w:r>
      <w:r>
        <w:rPr>
          <w:color w:val="000000"/>
          <w:sz w:val="24"/>
          <w:szCs w:val="24"/>
        </w:rPr>
        <w:t xml:space="preserve"> soar, mount up. =remoquete= </w:t>
      </w:r>
      <w:r>
        <w:rPr>
          <w:i/>
          <w:color w:val="000000"/>
          <w:sz w:val="24"/>
          <w:szCs w:val="24"/>
        </w:rPr>
        <w:t xml:space="preserve">m</w:t>
      </w:r>
      <w:r>
        <w:rPr>
          <w:color w:val="000000"/>
          <w:sz w:val="24"/>
          <w:szCs w:val="24"/>
        </w:rPr>
        <w:t xml:space="preserve"> blow (</w:t>
      </w:r>
      <w:r>
        <w:rPr>
          <w:i/>
          <w:color w:val="000000"/>
          <w:sz w:val="24"/>
          <w:szCs w:val="24"/>
        </w:rPr>
        <w:t xml:space="preserve">fig.</w:t>
      </w:r>
      <w:r>
        <w:rPr>
          <w:color w:val="000000"/>
          <w:sz w:val="24"/>
          <w:szCs w:val="24"/>
        </w:rPr>
        <w:t xml:space="preserve"> slap) in the face; sarcasm; =decir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el——­ = call one names (</w:t>
      </w:r>
      <w:r>
        <w:rPr>
          <w:i/>
          <w:color w:val="000000"/>
          <w:sz w:val="24"/>
          <w:szCs w:val="24"/>
        </w:rPr>
        <w:t xml:space="preserve">etc.</w:t>
      </w:r>
      <w:r>
        <w:rPr>
          <w:color w:val="000000"/>
          <w:sz w:val="24"/>
          <w:szCs w:val="24"/>
        </w:rPr>
        <w:t xml:space="preserve">) to his face. =remordimiento= </w:t>
      </w:r>
      <w:r>
        <w:rPr>
          <w:i/>
          <w:color w:val="000000"/>
          <w:sz w:val="24"/>
          <w:szCs w:val="24"/>
        </w:rPr>
        <w:t xml:space="preserve">m</w:t>
      </w:r>
      <w:r>
        <w:rPr>
          <w:color w:val="000000"/>
          <w:sz w:val="24"/>
          <w:szCs w:val="24"/>
        </w:rPr>
        <w:t xml:space="preserve"> compunction, remorse. =remoto= far-off, distant; </w:t>
      </w:r>
      <w:r>
        <w:rPr>
          <w:i/>
          <w:color w:val="000000"/>
          <w:sz w:val="24"/>
          <w:szCs w:val="24"/>
        </w:rPr>
        <w:t xml:space="preserve">adv.</w:t>
      </w:r>
      <w:r>
        <w:rPr>
          <w:color w:val="000000"/>
          <w:sz w:val="24"/>
          <w:szCs w:val="24"/>
        </w:rPr>
        <w:t xml:space="preserve"> =—­mente=. =renacer= </w:t>
      </w:r>
      <w:r>
        <w:rPr>
          <w:i/>
          <w:color w:val="000000"/>
          <w:sz w:val="24"/>
          <w:szCs w:val="24"/>
        </w:rPr>
        <w:t xml:space="preserve">i</w:t>
      </w:r>
      <w:r>
        <w:rPr>
          <w:color w:val="000000"/>
          <w:sz w:val="24"/>
          <w:szCs w:val="24"/>
        </w:rPr>
        <w:t xml:space="preserve"> be born again, spring into new life. =rencor= </w:t>
      </w:r>
      <w:r>
        <w:rPr>
          <w:i/>
          <w:color w:val="000000"/>
          <w:sz w:val="24"/>
          <w:szCs w:val="24"/>
        </w:rPr>
        <w:t xml:space="preserve">m</w:t>
      </w:r>
      <w:r>
        <w:rPr>
          <w:color w:val="000000"/>
          <w:sz w:val="24"/>
          <w:szCs w:val="24"/>
        </w:rPr>
        <w:t xml:space="preserve"> rancor. =Renialdos (Reinaldos)= </w:t>
      </w:r>
      <w:r>
        <w:rPr>
          <w:i/>
          <w:color w:val="000000"/>
          <w:sz w:val="24"/>
          <w:szCs w:val="24"/>
        </w:rPr>
        <w:t xml:space="preserve">m</w:t>
      </w:r>
      <w:r>
        <w:rPr>
          <w:color w:val="000000"/>
          <w:sz w:val="24"/>
          <w:szCs w:val="24"/>
        </w:rPr>
        <w:t xml:space="preserve"> Renaud, Rinaldo, Reynold; N =167= 1. =renovacion= </w:t>
      </w:r>
      <w:r>
        <w:rPr>
          <w:i/>
          <w:color w:val="000000"/>
          <w:sz w:val="24"/>
          <w:szCs w:val="24"/>
        </w:rPr>
        <w:t xml:space="preserve">f</w:t>
      </w:r>
      <w:r>
        <w:rPr>
          <w:color w:val="000000"/>
          <w:sz w:val="24"/>
          <w:szCs w:val="24"/>
        </w:rPr>
        <w:t xml:space="preserve"> renovation. =renovar= </w:t>
      </w:r>
      <w:r>
        <w:rPr>
          <w:i/>
          <w:color w:val="000000"/>
          <w:sz w:val="24"/>
          <w:szCs w:val="24"/>
        </w:rPr>
        <w:t xml:space="preserve">t</w:t>
      </w:r>
      <w:r>
        <w:rPr>
          <w:color w:val="000000"/>
          <w:sz w:val="24"/>
          <w:szCs w:val="24"/>
        </w:rPr>
        <w:t xml:space="preserve"> renew. =renta= </w:t>
      </w:r>
      <w:r>
        <w:rPr>
          <w:i/>
          <w:color w:val="000000"/>
          <w:sz w:val="24"/>
          <w:szCs w:val="24"/>
        </w:rPr>
        <w:t xml:space="preserve">f</w:t>
      </w:r>
      <w:r>
        <w:rPr>
          <w:color w:val="000000"/>
          <w:sz w:val="24"/>
          <w:szCs w:val="24"/>
        </w:rPr>
        <w:t xml:space="preserve"> income; rent. =renunciar= </w:t>
      </w:r>
      <w:r>
        <w:rPr>
          <w:i/>
          <w:color w:val="000000"/>
          <w:sz w:val="24"/>
          <w:szCs w:val="24"/>
        </w:rPr>
        <w:t xml:space="preserve">t, or i w.</w:t>
      </w:r>
      <w:r>
        <w:rPr>
          <w:color w:val="000000"/>
          <w:sz w:val="24"/>
          <w:szCs w:val="24"/>
        </w:rPr>
        <w:t xml:space="preserve"> =a=, renounce, resign. =renir= </w:t>
      </w:r>
      <w:r>
        <w:rPr>
          <w:i/>
          <w:color w:val="000000"/>
          <w:sz w:val="24"/>
          <w:szCs w:val="24"/>
        </w:rPr>
        <w:t xml:space="preserve">i</w:t>
      </w:r>
      <w:r>
        <w:rPr>
          <w:color w:val="000000"/>
          <w:sz w:val="24"/>
          <w:szCs w:val="24"/>
        </w:rPr>
        <w:t xml:space="preserve"> quarrel; </w:t>
      </w:r>
      <w:r>
        <w:rPr>
          <w:i/>
          <w:color w:val="000000"/>
          <w:sz w:val="24"/>
          <w:szCs w:val="24"/>
        </w:rPr>
        <w:t xml:space="preserve">t</w:t>
      </w:r>
      <w:r>
        <w:rPr>
          <w:color w:val="000000"/>
          <w:sz w:val="24"/>
          <w:szCs w:val="24"/>
        </w:rPr>
        <w:t xml:space="preserve"> scold. =reo= culprit, prisoner at the bar. =reparar= </w:t>
      </w:r>
      <w:r>
        <w:rPr>
          <w:i/>
          <w:color w:val="000000"/>
          <w:sz w:val="24"/>
          <w:szCs w:val="24"/>
        </w:rPr>
        <w:t xml:space="preserve">t</w:t>
      </w:r>
      <w:r>
        <w:rPr>
          <w:color w:val="000000"/>
          <w:sz w:val="24"/>
          <w:szCs w:val="24"/>
        </w:rPr>
        <w:t xml:space="preserve"> repair; note. =reparo= </w:t>
      </w:r>
      <w:r>
        <w:rPr>
          <w:i/>
          <w:color w:val="000000"/>
          <w:sz w:val="24"/>
          <w:szCs w:val="24"/>
        </w:rPr>
        <w:t xml:space="preserve">m</w:t>
      </w:r>
      <w:r>
        <w:rPr>
          <w:color w:val="000000"/>
          <w:sz w:val="24"/>
          <w:szCs w:val="24"/>
        </w:rPr>
        <w:t xml:space="preserve"> consideration, hesitation, demur. =repartidor= distributor. =repartir= </w:t>
      </w:r>
      <w:r>
        <w:rPr>
          <w:i/>
          <w:color w:val="000000"/>
          <w:sz w:val="24"/>
          <w:szCs w:val="24"/>
        </w:rPr>
        <w:t xml:space="preserve">t</w:t>
      </w:r>
      <w:r>
        <w:rPr>
          <w:color w:val="000000"/>
          <w:sz w:val="24"/>
          <w:szCs w:val="24"/>
        </w:rPr>
        <w:t xml:space="preserve"> distribute (=por= about). =repente, de——­,= of a sudden, all at once. =repetir= </w:t>
      </w:r>
      <w:r>
        <w:rPr>
          <w:i/>
          <w:color w:val="000000"/>
          <w:sz w:val="24"/>
          <w:szCs w:val="24"/>
        </w:rPr>
        <w:t xml:space="preserve">t</w:t>
      </w:r>
      <w:r>
        <w:rPr>
          <w:color w:val="000000"/>
          <w:sz w:val="24"/>
          <w:szCs w:val="24"/>
        </w:rPr>
        <w:t xml:space="preserve"> repeat. =repitio= </w:t>
      </w:r>
      <w:r>
        <w:rPr>
          <w:i/>
          <w:color w:val="000000"/>
          <w:sz w:val="24"/>
          <w:szCs w:val="24"/>
        </w:rPr>
        <w:t xml:space="preserve">see</w:t>
      </w:r>
      <w:r>
        <w:rPr>
          <w:color w:val="000000"/>
          <w:sz w:val="24"/>
          <w:szCs w:val="24"/>
        </w:rPr>
        <w:t xml:space="preserve"> =repetir=. =replicar= </w:t>
      </w:r>
      <w:r>
        <w:rPr>
          <w:i/>
          <w:color w:val="000000"/>
          <w:sz w:val="24"/>
          <w:szCs w:val="24"/>
        </w:rPr>
        <w:t xml:space="preserve">t</w:t>
      </w:r>
      <w:r>
        <w:rPr>
          <w:color w:val="000000"/>
          <w:sz w:val="24"/>
          <w:szCs w:val="24"/>
        </w:rPr>
        <w:t xml:space="preserve"> reply, rejoin. =reponer= </w:t>
      </w:r>
      <w:r>
        <w:rPr>
          <w:i/>
          <w:color w:val="000000"/>
          <w:sz w:val="24"/>
          <w:szCs w:val="24"/>
        </w:rPr>
        <w:t xml:space="preserve">t</w:t>
      </w:r>
      <w:r>
        <w:rPr>
          <w:color w:val="000000"/>
          <w:sz w:val="24"/>
          <w:szCs w:val="24"/>
        </w:rPr>
        <w:t xml:space="preserve"> put back, replace, reply; </w:t>
      </w:r>
      <w:r>
        <w:rPr>
          <w:i/>
          <w:color w:val="000000"/>
          <w:sz w:val="24"/>
          <w:szCs w:val="24"/>
        </w:rPr>
        <w:t xml:space="preserve">r</w:t>
      </w:r>
      <w:r>
        <w:rPr>
          <w:color w:val="000000"/>
          <w:sz w:val="24"/>
          <w:szCs w:val="24"/>
        </w:rPr>
        <w:t xml:space="preserve"> recover one’s self. =reposar= </w:t>
      </w:r>
      <w:r>
        <w:rPr>
          <w:i/>
          <w:color w:val="000000"/>
          <w:sz w:val="24"/>
          <w:szCs w:val="24"/>
        </w:rPr>
        <w:t xml:space="preserve">i</w:t>
      </w:r>
      <w:r>
        <w:rPr>
          <w:color w:val="000000"/>
          <w:sz w:val="24"/>
          <w:szCs w:val="24"/>
        </w:rPr>
        <w:t xml:space="preserve"> repose; =—­do= reposeful, </w:t>
      </w:r>
      <w:r>
        <w:rPr>
          <w:i/>
          <w:color w:val="000000"/>
          <w:sz w:val="24"/>
          <w:szCs w:val="24"/>
        </w:rPr>
        <w:t xml:space="preserve">adv.</w:t>
      </w:r>
      <w:r>
        <w:rPr>
          <w:color w:val="000000"/>
          <w:sz w:val="24"/>
          <w:szCs w:val="24"/>
        </w:rPr>
        <w:t xml:space="preserve"> =—­mente=. =reposo= </w:t>
      </w:r>
      <w:r>
        <w:rPr>
          <w:i/>
          <w:color w:val="000000"/>
          <w:sz w:val="24"/>
          <w:szCs w:val="24"/>
        </w:rPr>
        <w:t xml:space="preserve">m</w:t>
      </w:r>
      <w:r>
        <w:rPr>
          <w:color w:val="000000"/>
          <w:sz w:val="24"/>
          <w:szCs w:val="24"/>
        </w:rPr>
        <w:t xml:space="preserve"> repose. =repregunta= </w:t>
      </w:r>
      <w:r>
        <w:rPr>
          <w:i/>
          <w:color w:val="000000"/>
          <w:sz w:val="24"/>
          <w:szCs w:val="24"/>
        </w:rPr>
        <w:t xml:space="preserve">f</w:t>
      </w:r>
      <w:r>
        <w:rPr>
          <w:color w:val="000000"/>
          <w:sz w:val="24"/>
          <w:szCs w:val="24"/>
        </w:rPr>
        <w:t xml:space="preserve"> cross-question. =reprender= </w:t>
      </w:r>
      <w:r>
        <w:rPr>
          <w:i/>
          <w:color w:val="000000"/>
          <w:sz w:val="24"/>
          <w:szCs w:val="24"/>
        </w:rPr>
        <w:t xml:space="preserve">t</w:t>
      </w:r>
      <w:r>
        <w:rPr>
          <w:color w:val="000000"/>
          <w:sz w:val="24"/>
          <w:szCs w:val="24"/>
        </w:rPr>
        <w:t xml:space="preserve"> reprimand. =reprension= </w:t>
      </w:r>
      <w:r>
        <w:rPr>
          <w:i/>
          <w:color w:val="000000"/>
          <w:sz w:val="24"/>
          <w:szCs w:val="24"/>
        </w:rPr>
        <w:t xml:space="preserve">f</w:t>
      </w:r>
      <w:r>
        <w:rPr>
          <w:color w:val="000000"/>
          <w:sz w:val="24"/>
          <w:szCs w:val="24"/>
        </w:rPr>
        <w:t xml:space="preserve"> reproof. =representante= representative. =representar= </w:t>
      </w:r>
      <w:r>
        <w:rPr>
          <w:i/>
          <w:color w:val="000000"/>
          <w:sz w:val="24"/>
          <w:szCs w:val="24"/>
        </w:rPr>
        <w:t xml:space="preserve">t</w:t>
      </w:r>
      <w:r>
        <w:rPr>
          <w:color w:val="000000"/>
          <w:sz w:val="24"/>
          <w:szCs w:val="24"/>
        </w:rPr>
        <w:t xml:space="preserve"> represent. =reprimenda= </w:t>
      </w:r>
      <w:r>
        <w:rPr>
          <w:i/>
          <w:color w:val="000000"/>
          <w:sz w:val="24"/>
          <w:szCs w:val="24"/>
        </w:rPr>
        <w:t xml:space="preserve">f</w:t>
      </w:r>
      <w:r>
        <w:rPr>
          <w:color w:val="000000"/>
          <w:sz w:val="24"/>
          <w:szCs w:val="24"/>
        </w:rPr>
        <w:t xml:space="preserve"> reprimand. =reprimir= </w:t>
      </w:r>
      <w:r>
        <w:rPr>
          <w:i/>
          <w:color w:val="000000"/>
          <w:sz w:val="24"/>
          <w:szCs w:val="24"/>
        </w:rPr>
        <w:t xml:space="preserve">t</w:t>
      </w:r>
      <w:r>
        <w:rPr>
          <w:color w:val="000000"/>
          <w:sz w:val="24"/>
          <w:szCs w:val="24"/>
        </w:rPr>
        <w:t xml:space="preserve"> repress. =reproducir= </w:t>
      </w:r>
      <w:r>
        <w:rPr>
          <w:i/>
          <w:color w:val="000000"/>
          <w:sz w:val="24"/>
          <w:szCs w:val="24"/>
        </w:rPr>
        <w:t xml:space="preserve">t</w:t>
      </w:r>
      <w:r>
        <w:rPr>
          <w:color w:val="000000"/>
          <w:sz w:val="24"/>
          <w:szCs w:val="24"/>
        </w:rPr>
        <w:t xml:space="preserve"> reproduce. =republica= </w:t>
      </w:r>
      <w:r>
        <w:rPr>
          <w:i/>
          <w:color w:val="000000"/>
          <w:sz w:val="24"/>
          <w:szCs w:val="24"/>
        </w:rPr>
        <w:t xml:space="preserve">f</w:t>
      </w:r>
      <w:r>
        <w:rPr>
          <w:color w:val="000000"/>
          <w:sz w:val="24"/>
          <w:szCs w:val="24"/>
        </w:rPr>
        <w:t xml:space="preserve"> republic. =republicano= Republican. =repugnante= repulsive. =repulsion= </w:t>
      </w:r>
      <w:r>
        <w:rPr>
          <w:i/>
          <w:color w:val="000000"/>
          <w:sz w:val="24"/>
          <w:szCs w:val="24"/>
        </w:rPr>
        <w:t xml:space="preserve">f</w:t>
      </w:r>
      <w:r>
        <w:rPr>
          <w:color w:val="000000"/>
          <w:sz w:val="24"/>
          <w:szCs w:val="24"/>
        </w:rPr>
        <w:t xml:space="preserve"> repugnance. =repulsivo= repellent. =repuse= </w:t>
      </w:r>
      <w:r>
        <w:rPr>
          <w:i/>
          <w:color w:val="000000"/>
          <w:sz w:val="24"/>
          <w:szCs w:val="24"/>
        </w:rPr>
        <w:t xml:space="preserve">see</w:t>
      </w:r>
      <w:r>
        <w:rPr>
          <w:color w:val="000000"/>
          <w:sz w:val="24"/>
          <w:szCs w:val="24"/>
        </w:rPr>
        <w:t xml:space="preserve"> =reponer=. =reputacion= </w:t>
      </w:r>
      <w:r>
        <w:rPr>
          <w:i/>
          <w:color w:val="000000"/>
          <w:sz w:val="24"/>
          <w:szCs w:val="24"/>
        </w:rPr>
        <w:t xml:space="preserve">f</w:t>
      </w:r>
      <w:r>
        <w:rPr>
          <w:color w:val="000000"/>
          <w:sz w:val="24"/>
          <w:szCs w:val="24"/>
        </w:rPr>
        <w:t xml:space="preserve"> reputation; </w:t>
      </w:r>
      <w:r>
        <w:rPr>
          <w:i/>
          <w:color w:val="000000"/>
          <w:sz w:val="24"/>
          <w:szCs w:val="24"/>
        </w:rPr>
        <w:t xml:space="preserve">at</w:t>
      </w:r>
      <w:r>
        <w:rPr>
          <w:color w:val="000000"/>
          <w:sz w:val="24"/>
          <w:szCs w:val="24"/>
        </w:rPr>
        <w:t xml:space="preserve"> =88= 22-23 =reputacion= </w:t>
      </w:r>
      <w:r>
        <w:rPr>
          <w:i/>
          <w:color w:val="000000"/>
          <w:sz w:val="24"/>
          <w:szCs w:val="24"/>
        </w:rPr>
        <w:t xml:space="preserve">is matter of opinion</w:t>
      </w:r>
      <w:r>
        <w:rPr>
          <w:color w:val="000000"/>
          <w:sz w:val="24"/>
          <w:szCs w:val="24"/>
        </w:rPr>
        <w:t xml:space="preserve">, =fama= </w:t>
      </w:r>
      <w:r>
        <w:rPr>
          <w:i/>
          <w:color w:val="000000"/>
          <w:sz w:val="24"/>
          <w:szCs w:val="24"/>
        </w:rPr>
        <w:t xml:space="preserve">is as to matters of fact</w:t>
      </w:r>
      <w:r>
        <w:rPr>
          <w:color w:val="000000"/>
          <w:sz w:val="24"/>
          <w:szCs w:val="24"/>
        </w:rPr>
        <w:t xml:space="preserve">. =requerir= </w:t>
      </w:r>
      <w:r>
        <w:rPr>
          <w:i/>
          <w:color w:val="000000"/>
          <w:sz w:val="24"/>
          <w:szCs w:val="24"/>
        </w:rPr>
        <w:t xml:space="preserve">t</w:t>
      </w:r>
      <w:r>
        <w:rPr>
          <w:color w:val="000000"/>
          <w:sz w:val="24"/>
          <w:szCs w:val="24"/>
        </w:rPr>
        <w:t xml:space="preserve"> examine; require, call for. =res= </w:t>
      </w:r>
      <w:r>
        <w:rPr>
          <w:i/>
          <w:color w:val="000000"/>
          <w:sz w:val="24"/>
          <w:szCs w:val="24"/>
        </w:rPr>
        <w:t xml:space="preserve">f</w:t>
      </w:r>
      <w:r>
        <w:rPr>
          <w:color w:val="000000"/>
          <w:sz w:val="24"/>
          <w:szCs w:val="24"/>
        </w:rPr>
        <w:t xml:space="preserve"> cow (or other cloven-footed beast). =resabio= </w:t>
      </w:r>
      <w:r>
        <w:rPr>
          <w:i/>
          <w:color w:val="000000"/>
          <w:sz w:val="24"/>
          <w:szCs w:val="24"/>
        </w:rPr>
        <w:t xml:space="preserve">m</w:t>
      </w:r>
      <w:r>
        <w:rPr>
          <w:color w:val="000000"/>
          <w:sz w:val="24"/>
          <w:szCs w:val="24"/>
        </w:rPr>
        <w:t xml:space="preserve"> after-taste, tang; vestige, (bad) habit, trick. =resentimiento= </w:t>
      </w:r>
      <w:r>
        <w:rPr>
          <w:i/>
          <w:color w:val="000000"/>
          <w:sz w:val="24"/>
          <w:szCs w:val="24"/>
        </w:rPr>
        <w:t xml:space="preserve">m</w:t>
      </w:r>
      <w:r>
        <w:rPr>
          <w:color w:val="000000"/>
          <w:sz w:val="24"/>
          <w:szCs w:val="24"/>
        </w:rPr>
        <w:t xml:space="preserve"> resentment. =reserva= </w:t>
      </w:r>
      <w:r>
        <w:rPr>
          <w:i/>
          <w:color w:val="000000"/>
          <w:sz w:val="24"/>
          <w:szCs w:val="24"/>
        </w:rPr>
        <w:t xml:space="preserve">f</w:t>
      </w:r>
      <w:r>
        <w:rPr>
          <w:color w:val="000000"/>
          <w:sz w:val="24"/>
          <w:szCs w:val="24"/>
        </w:rPr>
        <w:t xml:space="preserve"> reserve. =residencia </w:t>
      </w:r>
      <w:r>
        <w:rPr>
          <w:i/>
          <w:color w:val="000000"/>
          <w:sz w:val="24"/>
          <w:szCs w:val="24"/>
        </w:rPr>
        <w:t xml:space="preserve">f</w:t>
      </w:r>
      <w:r>
        <w:rPr>
          <w:color w:val="000000"/>
          <w:sz w:val="24"/>
          <w:szCs w:val="24"/>
        </w:rPr>
        <w:t xml:space="preserve"> residence. =residir= </w:t>
      </w:r>
      <w:r>
        <w:rPr>
          <w:i/>
          <w:color w:val="000000"/>
          <w:sz w:val="24"/>
          <w:szCs w:val="24"/>
        </w:rPr>
        <w:t xml:space="preserve">i</w:t>
      </w:r>
      <w:r>
        <w:rPr>
          <w:color w:val="000000"/>
          <w:sz w:val="24"/>
          <w:szCs w:val="24"/>
        </w:rPr>
        <w:t xml:space="preserve"> reside. =resignacion= </w:t>
      </w:r>
      <w:r>
        <w:rPr>
          <w:i/>
          <w:color w:val="000000"/>
          <w:sz w:val="24"/>
          <w:szCs w:val="24"/>
        </w:rPr>
        <w:t xml:space="preserve">f</w:t>
      </w:r>
      <w:r>
        <w:rPr>
          <w:color w:val="000000"/>
          <w:sz w:val="24"/>
          <w:szCs w:val="24"/>
        </w:rPr>
        <w:t xml:space="preserve"> resignation. =resignar= </w:t>
      </w:r>
      <w:r>
        <w:rPr>
          <w:i/>
          <w:color w:val="000000"/>
          <w:sz w:val="24"/>
          <w:szCs w:val="24"/>
        </w:rPr>
        <w:t xml:space="preserve">t</w:t>
      </w:r>
      <w:r>
        <w:rPr>
          <w:color w:val="000000"/>
          <w:sz w:val="24"/>
          <w:szCs w:val="24"/>
        </w:rPr>
        <w:t xml:space="preserve"> resign. =resistencia= </w:t>
      </w:r>
      <w:r>
        <w:rPr>
          <w:i/>
          <w:color w:val="000000"/>
          <w:sz w:val="24"/>
          <w:szCs w:val="24"/>
        </w:rPr>
        <w:t xml:space="preserve">f</w:t>
      </w:r>
      <w:r>
        <w:rPr>
          <w:color w:val="000000"/>
          <w:sz w:val="24"/>
          <w:szCs w:val="24"/>
        </w:rPr>
        <w:t xml:space="preserve"> resistance, opposition. =resistir= </w:t>
      </w:r>
      <w:r>
        <w:rPr>
          <w:i/>
          <w:color w:val="000000"/>
          <w:sz w:val="24"/>
          <w:szCs w:val="24"/>
        </w:rPr>
        <w:t xml:space="preserve">i</w:t>
      </w:r>
      <w:r>
        <w:rPr>
          <w:color w:val="000000"/>
          <w:sz w:val="24"/>
          <w:szCs w:val="24"/>
        </w:rPr>
        <w:t xml:space="preserve"> resist, hold out; </w:t>
      </w:r>
      <w:r>
        <w:rPr>
          <w:i/>
          <w:color w:val="000000"/>
          <w:sz w:val="24"/>
          <w:szCs w:val="24"/>
        </w:rPr>
        <w:t xml:space="preserve">t</w:t>
      </w:r>
      <w:r>
        <w:rPr>
          <w:color w:val="000000"/>
          <w:sz w:val="24"/>
          <w:szCs w:val="24"/>
        </w:rPr>
        <w:t xml:space="preserve"> resist (passions </w:t>
      </w:r>
      <w:r>
        <w:rPr>
          <w:i/>
          <w:color w:val="000000"/>
          <w:sz w:val="24"/>
          <w:szCs w:val="24"/>
        </w:rPr>
        <w:t xml:space="preserve">etc</w:t>
      </w:r>
      <w:r>
        <w:rPr>
          <w:color w:val="000000"/>
          <w:sz w:val="24"/>
          <w:szCs w:val="24"/>
        </w:rPr>
        <w:t xml:space="preserve">.); bear. =resolucion= </w:t>
      </w:r>
      <w:r>
        <w:rPr>
          <w:i/>
          <w:color w:val="000000"/>
          <w:sz w:val="24"/>
          <w:szCs w:val="24"/>
        </w:rPr>
        <w:t xml:space="preserve">f</w:t>
      </w:r>
      <w:r>
        <w:rPr>
          <w:color w:val="000000"/>
          <w:sz w:val="24"/>
          <w:szCs w:val="24"/>
        </w:rPr>
        <w:t xml:space="preserve"> resolution. =resolver= </w:t>
      </w:r>
      <w:r>
        <w:rPr>
          <w:i/>
          <w:color w:val="000000"/>
          <w:sz w:val="24"/>
          <w:szCs w:val="24"/>
        </w:rPr>
        <w:t xml:space="preserve">t</w:t>
      </w:r>
      <w:r>
        <w:rPr>
          <w:color w:val="000000"/>
          <w:sz w:val="24"/>
          <w:szCs w:val="24"/>
        </w:rPr>
        <w:t xml:space="preserve"> resolve, decide, determine, settle; solve; =resuelto= determined </w:t>
      </w:r>
      <w:r>
        <w:rPr>
          <w:i/>
          <w:color w:val="000000"/>
          <w:sz w:val="24"/>
          <w:szCs w:val="24"/>
        </w:rPr>
        <w:t xml:space="preserve">etc.</w:t>
      </w:r>
      <w:r>
        <w:rPr>
          <w:color w:val="000000"/>
          <w:sz w:val="24"/>
          <w:szCs w:val="24"/>
        </w:rPr>
        <w:t xml:space="preserve">, resolute, purposeful, brave; =esta resuelto= has his mind made up. =resonar= </w:t>
      </w:r>
      <w:r>
        <w:rPr>
          <w:i/>
          <w:color w:val="000000"/>
          <w:sz w:val="24"/>
          <w:szCs w:val="24"/>
        </w:rPr>
        <w:t xml:space="preserve">i</w:t>
      </w:r>
      <w:r>
        <w:rPr>
          <w:color w:val="000000"/>
          <w:sz w:val="24"/>
          <w:szCs w:val="24"/>
        </w:rPr>
        <w:t xml:space="preserve"> resound, echo. =respecto= </w:t>
      </w:r>
      <w:r>
        <w:rPr>
          <w:i/>
          <w:color w:val="000000"/>
          <w:sz w:val="24"/>
          <w:szCs w:val="24"/>
        </w:rPr>
        <w:t xml:space="preserve">m</w:t>
      </w:r>
      <w:r>
        <w:rPr>
          <w:color w:val="000000"/>
          <w:sz w:val="24"/>
          <w:szCs w:val="24"/>
        </w:rPr>
        <w:t xml:space="preserve"> proportion, relation; =——­ a,——­ de,= with regard to. =respetabilidad= </w:t>
      </w:r>
      <w:r>
        <w:rPr>
          <w:i/>
          <w:color w:val="000000"/>
          <w:sz w:val="24"/>
          <w:szCs w:val="24"/>
        </w:rPr>
        <w:t xml:space="preserve">f</w:t>
      </w:r>
      <w:r>
        <w:rPr>
          <w:color w:val="000000"/>
          <w:sz w:val="24"/>
          <w:szCs w:val="24"/>
        </w:rPr>
        <w:t xml:space="preserve"> high repute, respectability. =respetable= worthy, respectable. =respetar= </w:t>
      </w:r>
      <w:r>
        <w:rPr>
          <w:i/>
          <w:color w:val="000000"/>
          <w:sz w:val="24"/>
          <w:szCs w:val="24"/>
        </w:rPr>
        <w:t xml:space="preserve">t</w:t>
      </w:r>
      <w:r>
        <w:rPr>
          <w:color w:val="000000"/>
          <w:sz w:val="24"/>
          <w:szCs w:val="24"/>
        </w:rPr>
        <w:t xml:space="preserve"> respect. =respeto= </w:t>
      </w:r>
      <w:r>
        <w:rPr>
          <w:i/>
          <w:color w:val="000000"/>
          <w:sz w:val="24"/>
          <w:szCs w:val="24"/>
        </w:rPr>
        <w:t xml:space="preserve">m</w:t>
      </w:r>
      <w:r>
        <w:rPr>
          <w:color w:val="000000"/>
          <w:sz w:val="24"/>
          <w:szCs w:val="24"/>
        </w:rPr>
        <w:t xml:space="preserve"> respect. =respetuoso= respectful, deferential. =respiracion= </w:t>
      </w:r>
      <w:r>
        <w:rPr>
          <w:i/>
          <w:color w:val="000000"/>
          <w:sz w:val="24"/>
          <w:szCs w:val="24"/>
        </w:rPr>
        <w:t xml:space="preserve">f</w:t>
      </w:r>
      <w:r>
        <w:rPr>
          <w:color w:val="000000"/>
          <w:sz w:val="24"/>
          <w:szCs w:val="24"/>
        </w:rPr>
        <w:t xml:space="preserve"> breathing, respiration. =respirar= </w:t>
      </w:r>
      <w:r>
        <w:rPr>
          <w:i/>
          <w:color w:val="000000"/>
          <w:sz w:val="24"/>
          <w:szCs w:val="24"/>
        </w:rPr>
        <w:t xml:space="preserve">t</w:t>
      </w:r>
      <w:r>
        <w:rPr>
          <w:color w:val="000000"/>
          <w:sz w:val="24"/>
          <w:szCs w:val="24"/>
        </w:rPr>
        <w:t xml:space="preserve"> breathe, take breath. =respiro= </w:t>
      </w:r>
      <w:r>
        <w:rPr>
          <w:i/>
          <w:color w:val="000000"/>
          <w:sz w:val="24"/>
          <w:szCs w:val="24"/>
        </w:rPr>
        <w:t xml:space="preserve">m</w:t>
      </w:r>
      <w:r>
        <w:rPr>
          <w:color w:val="000000"/>
          <w:sz w:val="24"/>
          <w:szCs w:val="24"/>
        </w:rPr>
        <w:t xml:space="preserve"> breathing-time. =resplandecer= </w:t>
      </w:r>
      <w:r>
        <w:rPr>
          <w:i/>
          <w:color w:val="000000"/>
          <w:sz w:val="24"/>
          <w:szCs w:val="24"/>
        </w:rPr>
        <w:t xml:space="preserve">i</w:t>
      </w:r>
      <w:r>
        <w:rPr>
          <w:color w:val="000000"/>
          <w:sz w:val="24"/>
          <w:szCs w:val="24"/>
        </w:rPr>
        <w:t xml:space="preserve"> gleam. =resplandeciente= gleaming. =resplandor= </w:t>
      </w:r>
      <w:r>
        <w:rPr>
          <w:i/>
          <w:color w:val="000000"/>
          <w:sz w:val="24"/>
          <w:szCs w:val="24"/>
        </w:rPr>
        <w:t xml:space="preserve">m</w:t>
      </w:r>
      <w:r>
        <w:rPr>
          <w:color w:val="000000"/>
          <w:sz w:val="24"/>
          <w:szCs w:val="24"/>
        </w:rPr>
        <w:t xml:space="preserve"> splendor, luster. =responder= </w:t>
      </w:r>
      <w:r>
        <w:rPr>
          <w:i/>
          <w:color w:val="000000"/>
          <w:sz w:val="24"/>
          <w:szCs w:val="24"/>
        </w:rPr>
        <w:t xml:space="preserve">t</w:t>
      </w:r>
      <w:r>
        <w:rPr>
          <w:color w:val="000000"/>
          <w:sz w:val="24"/>
          <w:szCs w:val="24"/>
        </w:rPr>
        <w:t xml:space="preserve"> answer, reply. =responsabilidad= </w:t>
      </w:r>
      <w:r>
        <w:rPr>
          <w:i/>
          <w:color w:val="000000"/>
          <w:sz w:val="24"/>
          <w:szCs w:val="24"/>
        </w:rPr>
        <w:t xml:space="preserve">f</w:t>
      </w:r>
      <w:r>
        <w:rPr>
          <w:color w:val="000000"/>
          <w:sz w:val="24"/>
          <w:szCs w:val="24"/>
        </w:rPr>
        <w:t xml:space="preserve"> responsibility. =responsable= responsible (=de= for). =responso= </w:t>
      </w:r>
      <w:r>
        <w:rPr>
          <w:i/>
          <w:color w:val="000000"/>
          <w:sz w:val="24"/>
          <w:szCs w:val="24"/>
        </w:rPr>
        <w:t xml:space="preserve">m</w:t>
      </w:r>
      <w:r>
        <w:rPr>
          <w:color w:val="000000"/>
          <w:sz w:val="24"/>
          <w:szCs w:val="24"/>
        </w:rPr>
        <w:t xml:space="preserve"> respond, responsory. =respuesta= </w:t>
      </w:r>
      <w:r>
        <w:rPr>
          <w:i/>
          <w:color w:val="000000"/>
          <w:sz w:val="24"/>
          <w:szCs w:val="24"/>
        </w:rPr>
        <w:t xml:space="preserve">f</w:t>
      </w:r>
      <w:r>
        <w:rPr>
          <w:color w:val="000000"/>
          <w:sz w:val="24"/>
          <w:szCs w:val="24"/>
        </w:rPr>
        <w:t xml:space="preserve"> answer, reply. =restablecer= </w:t>
      </w:r>
      <w:r>
        <w:rPr>
          <w:i/>
          <w:color w:val="000000"/>
          <w:sz w:val="24"/>
          <w:szCs w:val="24"/>
        </w:rPr>
        <w:t xml:space="preserve">t</w:t>
      </w:r>
      <w:r>
        <w:rPr>
          <w:color w:val="000000"/>
          <w:sz w:val="24"/>
          <w:szCs w:val="24"/>
        </w:rPr>
        <w:t xml:space="preserve"> reestablish, restore. =restante= one who is left; remainder. =resto=</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i/>
          <w:color w:val="000000"/>
          <w:sz w:val="24"/>
          <w:szCs w:val="24"/>
        </w:rPr>
        <w:t xml:space="preserve">m</w:t>
      </w:r>
      <w:r>
        <w:rPr>
          <w:color w:val="000000"/>
          <w:sz w:val="24"/>
          <w:szCs w:val="24"/>
        </w:rPr>
        <w:t xml:space="preserve"> remainder, remnant, rest, </w:t>
      </w:r>
      <w:r>
        <w:rPr>
          <w:i/>
          <w:color w:val="000000"/>
          <w:sz w:val="24"/>
          <w:szCs w:val="24"/>
        </w:rPr>
        <w:t xml:space="preserve">pl</w:t>
      </w:r>
      <w:r>
        <w:rPr>
          <w:color w:val="000000"/>
          <w:sz w:val="24"/>
          <w:szCs w:val="24"/>
        </w:rPr>
        <w:t xml:space="preserve"> remains. =resucitar= </w:t>
      </w:r>
      <w:r>
        <w:rPr>
          <w:i/>
          <w:color w:val="000000"/>
          <w:sz w:val="24"/>
          <w:szCs w:val="24"/>
        </w:rPr>
        <w:t xml:space="preserve">i</w:t>
      </w:r>
      <w:r>
        <w:rPr>
          <w:color w:val="000000"/>
          <w:sz w:val="24"/>
          <w:szCs w:val="24"/>
        </w:rPr>
        <w:t xml:space="preserve"> come to life, rise from the dead. =resuelvo= </w:t>
      </w:r>
      <w:r>
        <w:rPr>
          <w:i/>
          <w:color w:val="000000"/>
          <w:sz w:val="24"/>
          <w:szCs w:val="24"/>
        </w:rPr>
        <w:t xml:space="preserve">see</w:t>
      </w:r>
      <w:r>
        <w:rPr>
          <w:color w:val="000000"/>
          <w:sz w:val="24"/>
          <w:szCs w:val="24"/>
        </w:rPr>
        <w:t xml:space="preserve"> =resolver=. =resuello= </w:t>
      </w:r>
      <w:r>
        <w:rPr>
          <w:i/>
          <w:color w:val="000000"/>
          <w:sz w:val="24"/>
          <w:szCs w:val="24"/>
        </w:rPr>
        <w:t xml:space="preserve">m</w:t>
      </w:r>
      <w:r>
        <w:rPr>
          <w:color w:val="000000"/>
          <w:sz w:val="24"/>
          <w:szCs w:val="24"/>
        </w:rPr>
        <w:t xml:space="preserve"> panting. =resultado= </w:t>
      </w:r>
      <w:r>
        <w:rPr>
          <w:i/>
          <w:color w:val="000000"/>
          <w:sz w:val="24"/>
          <w:szCs w:val="24"/>
        </w:rPr>
        <w:t xml:space="preserve">m</w:t>
      </w:r>
      <w:r>
        <w:rPr>
          <w:color w:val="000000"/>
          <w:sz w:val="24"/>
          <w:szCs w:val="24"/>
        </w:rPr>
        <w:t xml:space="preserve"> result. =resultar= </w:t>
      </w:r>
      <w:r>
        <w:rPr>
          <w:i/>
          <w:color w:val="000000"/>
          <w:sz w:val="24"/>
          <w:szCs w:val="24"/>
        </w:rPr>
        <w:t xml:space="preserve">i</w:t>
      </w:r>
      <w:r>
        <w:rPr>
          <w:color w:val="000000"/>
          <w:sz w:val="24"/>
          <w:szCs w:val="24"/>
        </w:rPr>
        <w:t xml:space="preserve"> the result is, it turns out that there is. =resumen= </w:t>
      </w:r>
      <w:r>
        <w:rPr>
          <w:i/>
          <w:color w:val="000000"/>
          <w:sz w:val="24"/>
          <w:szCs w:val="24"/>
        </w:rPr>
        <w:t xml:space="preserve">m</w:t>
      </w:r>
      <w:r>
        <w:rPr>
          <w:color w:val="000000"/>
          <w:sz w:val="24"/>
          <w:szCs w:val="24"/>
        </w:rPr>
        <w:t xml:space="preserve"> recapitulation, gist; =en——­ = to sum up. =retablo= </w:t>
      </w:r>
      <w:r>
        <w:rPr>
          <w:i/>
          <w:color w:val="000000"/>
          <w:sz w:val="24"/>
          <w:szCs w:val="24"/>
        </w:rPr>
        <w:t xml:space="preserve">m</w:t>
      </w:r>
      <w:r>
        <w:rPr>
          <w:color w:val="000000"/>
          <w:sz w:val="24"/>
          <w:szCs w:val="24"/>
        </w:rPr>
        <w:t xml:space="preserve"> altar-piece, reredos, retable. =retahila= </w:t>
      </w:r>
      <w:r>
        <w:rPr>
          <w:i/>
          <w:color w:val="000000"/>
          <w:sz w:val="24"/>
          <w:szCs w:val="24"/>
        </w:rPr>
        <w:t xml:space="preserve">f</w:t>
      </w:r>
      <w:r>
        <w:rPr>
          <w:color w:val="000000"/>
          <w:sz w:val="24"/>
          <w:szCs w:val="24"/>
        </w:rPr>
        <w:t xml:space="preserve"> string (series). =retama= </w:t>
      </w:r>
      <w:r>
        <w:rPr>
          <w:i/>
          <w:color w:val="000000"/>
          <w:sz w:val="24"/>
          <w:szCs w:val="24"/>
        </w:rPr>
        <w:t xml:space="preserve">f</w:t>
      </w:r>
      <w:r>
        <w:rPr>
          <w:color w:val="000000"/>
          <w:sz w:val="24"/>
          <w:szCs w:val="24"/>
        </w:rPr>
        <w:t xml:space="preserve"> (bush of) broom (N =73= 14). =retardar= </w:t>
      </w:r>
      <w:r>
        <w:rPr>
          <w:i/>
          <w:color w:val="000000"/>
          <w:sz w:val="24"/>
          <w:szCs w:val="24"/>
        </w:rPr>
        <w:t xml:space="preserve">t</w:t>
      </w:r>
      <w:r>
        <w:rPr>
          <w:color w:val="000000"/>
          <w:sz w:val="24"/>
          <w:szCs w:val="24"/>
        </w:rPr>
        <w:t xml:space="preserve"> put off, delay. =retebien= extra well, capitally, N =11= 5. =retemblar= </w:t>
      </w:r>
      <w:r>
        <w:rPr>
          <w:i/>
          <w:color w:val="000000"/>
          <w:sz w:val="24"/>
          <w:szCs w:val="24"/>
        </w:rPr>
        <w:t xml:space="preserve">i</w:t>
      </w:r>
      <w:r>
        <w:rPr>
          <w:color w:val="000000"/>
          <w:sz w:val="24"/>
          <w:szCs w:val="24"/>
        </w:rPr>
        <w:t xml:space="preserve"> tremble repeatedly, shake again; (</w:t>
      </w:r>
      <w:r>
        <w:rPr>
          <w:i/>
          <w:color w:val="000000"/>
          <w:sz w:val="24"/>
          <w:szCs w:val="24"/>
        </w:rPr>
        <w:t xml:space="preserve">not in A.</w:t>
      </w:r>
      <w:r>
        <w:rPr>
          <w:color w:val="000000"/>
          <w:sz w:val="24"/>
          <w:szCs w:val="24"/>
        </w:rPr>
        <w:t xml:space="preserve">) brandish (=con=). =retener= </w:t>
      </w:r>
      <w:r>
        <w:rPr>
          <w:i/>
          <w:color w:val="000000"/>
          <w:sz w:val="24"/>
          <w:szCs w:val="24"/>
        </w:rPr>
        <w:t xml:space="preserve">t</w:t>
      </w:r>
      <w:r>
        <w:rPr>
          <w:color w:val="000000"/>
          <w:sz w:val="24"/>
          <w:szCs w:val="24"/>
        </w:rPr>
        <w:t xml:space="preserve"> detain, retain. =retirar= </w:t>
      </w:r>
      <w:r>
        <w:rPr>
          <w:i/>
          <w:color w:val="000000"/>
          <w:sz w:val="24"/>
          <w:szCs w:val="24"/>
        </w:rPr>
        <w:t xml:space="preserve">t</w:t>
      </w:r>
      <w:r>
        <w:rPr>
          <w:color w:val="000000"/>
          <w:sz w:val="24"/>
          <w:szCs w:val="24"/>
        </w:rPr>
        <w:t xml:space="preserve"> withdraw, retire, go. =reto= </w:t>
      </w:r>
      <w:r>
        <w:rPr>
          <w:i/>
          <w:color w:val="000000"/>
          <w:sz w:val="24"/>
          <w:szCs w:val="24"/>
        </w:rPr>
        <w:t xml:space="preserve">m</w:t>
      </w:r>
      <w:r>
        <w:rPr>
          <w:color w:val="000000"/>
          <w:sz w:val="24"/>
          <w:szCs w:val="24"/>
        </w:rPr>
        <w:t xml:space="preserve"> defiance, challenge. =retono= </w:t>
      </w:r>
      <w:r>
        <w:rPr>
          <w:i/>
          <w:color w:val="000000"/>
          <w:sz w:val="24"/>
          <w:szCs w:val="24"/>
        </w:rPr>
        <w:t xml:space="preserve">m</w:t>
      </w:r>
      <w:r>
        <w:rPr>
          <w:color w:val="000000"/>
          <w:sz w:val="24"/>
          <w:szCs w:val="24"/>
        </w:rPr>
        <w:t xml:space="preserve"> sprout; (</w:t>
      </w:r>
      <w:r>
        <w:rPr>
          <w:i/>
          <w:color w:val="000000"/>
          <w:sz w:val="24"/>
          <w:szCs w:val="24"/>
        </w:rPr>
        <w:t xml:space="preserve">Gall.?</w:t>
      </w:r>
      <w:r>
        <w:rPr>
          <w:color w:val="000000"/>
          <w:sz w:val="24"/>
          <w:szCs w:val="24"/>
        </w:rPr>
        <w:t xml:space="preserve">) offspring, scion. =retorcer= </w:t>
      </w:r>
      <w:r>
        <w:rPr>
          <w:i/>
          <w:color w:val="000000"/>
          <w:sz w:val="24"/>
          <w:szCs w:val="24"/>
        </w:rPr>
        <w:t xml:space="preserve">t</w:t>
      </w:r>
      <w:r>
        <w:rPr>
          <w:color w:val="000000"/>
          <w:sz w:val="24"/>
          <w:szCs w:val="24"/>
        </w:rPr>
        <w:t xml:space="preserve"> twist. =retorica= </w:t>
      </w:r>
      <w:r>
        <w:rPr>
          <w:i/>
          <w:color w:val="000000"/>
          <w:sz w:val="24"/>
          <w:szCs w:val="24"/>
        </w:rPr>
        <w:t xml:space="preserve">f</w:t>
      </w:r>
      <w:r>
        <w:rPr>
          <w:color w:val="000000"/>
          <w:sz w:val="24"/>
          <w:szCs w:val="24"/>
        </w:rPr>
        <w:t xml:space="preserve"> rhetoric; </w:t>
      </w:r>
      <w:r>
        <w:rPr>
          <w:i/>
          <w:color w:val="000000"/>
          <w:sz w:val="24"/>
          <w:szCs w:val="24"/>
        </w:rPr>
        <w:t xml:space="preserve">pl c</w:t>
      </w:r>
      <w:r>
        <w:rPr>
          <w:color w:val="000000"/>
          <w:sz w:val="24"/>
          <w:szCs w:val="24"/>
        </w:rPr>
        <w:t xml:space="preserve"> fudge, hocus-pocus. =retorico= rhetorician. =retozar= </w:t>
      </w:r>
      <w:r>
        <w:rPr>
          <w:i/>
          <w:color w:val="000000"/>
          <w:sz w:val="24"/>
          <w:szCs w:val="24"/>
        </w:rPr>
        <w:t xml:space="preserve">i</w:t>
      </w:r>
      <w:r>
        <w:rPr>
          <w:color w:val="000000"/>
          <w:sz w:val="24"/>
          <w:szCs w:val="24"/>
        </w:rPr>
        <w:t xml:space="preserve"> frolic, frisk, skip, romp, play. =retozo= </w:t>
      </w:r>
      <w:r>
        <w:rPr>
          <w:i/>
          <w:color w:val="000000"/>
          <w:sz w:val="24"/>
          <w:szCs w:val="24"/>
        </w:rPr>
        <w:t xml:space="preserve">m</w:t>
      </w:r>
      <w:r>
        <w:rPr>
          <w:color w:val="000000"/>
          <w:sz w:val="24"/>
          <w:szCs w:val="24"/>
        </w:rPr>
        <w:t xml:space="preserve"> frolic, romp. =retratar= </w:t>
      </w:r>
      <w:r>
        <w:rPr>
          <w:i/>
          <w:color w:val="000000"/>
          <w:sz w:val="24"/>
          <w:szCs w:val="24"/>
        </w:rPr>
        <w:t xml:space="preserve">t</w:t>
      </w:r>
      <w:r>
        <w:rPr>
          <w:color w:val="000000"/>
          <w:sz w:val="24"/>
          <w:szCs w:val="24"/>
        </w:rPr>
        <w:t xml:space="preserve"> portray, depict. =retrato= </w:t>
      </w:r>
      <w:r>
        <w:rPr>
          <w:i/>
          <w:color w:val="000000"/>
          <w:sz w:val="24"/>
          <w:szCs w:val="24"/>
        </w:rPr>
        <w:t xml:space="preserve">m</w:t>
      </w:r>
      <w:r>
        <w:rPr>
          <w:color w:val="000000"/>
          <w:sz w:val="24"/>
          <w:szCs w:val="24"/>
        </w:rPr>
        <w:t xml:space="preserve"> portrait, picture. =retroceder= </w:t>
      </w:r>
      <w:r>
        <w:rPr>
          <w:i/>
          <w:color w:val="000000"/>
          <w:sz w:val="24"/>
          <w:szCs w:val="24"/>
        </w:rPr>
        <w:t xml:space="preserve">i</w:t>
      </w:r>
      <w:r>
        <w:rPr>
          <w:color w:val="000000"/>
          <w:sz w:val="24"/>
          <w:szCs w:val="24"/>
        </w:rPr>
        <w:t xml:space="preserve"> turn back. =retruecano= </w:t>
      </w:r>
      <w:r>
        <w:rPr>
          <w:i/>
          <w:color w:val="000000"/>
          <w:sz w:val="24"/>
          <w:szCs w:val="24"/>
        </w:rPr>
        <w:t xml:space="preserve">m</w:t>
      </w:r>
      <w:r>
        <w:rPr>
          <w:color w:val="000000"/>
          <w:sz w:val="24"/>
          <w:szCs w:val="24"/>
        </w:rPr>
        <w:t xml:space="preserve"> antithetical inversion, (verbal) jugglery. =retulo= </w:t>
      </w:r>
      <w:r>
        <w:rPr>
          <w:i/>
          <w:color w:val="000000"/>
          <w:sz w:val="24"/>
          <w:szCs w:val="24"/>
        </w:rPr>
        <w:t xml:space="preserve">m error for</w:t>
      </w:r>
      <w:r>
        <w:rPr>
          <w:color w:val="000000"/>
          <w:sz w:val="24"/>
          <w:szCs w:val="24"/>
        </w:rPr>
        <w:t xml:space="preserve"> =rotulo, titulo,= address. =retumbar= </w:t>
      </w:r>
      <w:r>
        <w:rPr>
          <w:i/>
          <w:color w:val="000000"/>
          <w:sz w:val="24"/>
          <w:szCs w:val="24"/>
        </w:rPr>
        <w:t xml:space="preserve">i</w:t>
      </w:r>
      <w:r>
        <w:rPr>
          <w:color w:val="000000"/>
          <w:sz w:val="24"/>
          <w:szCs w:val="24"/>
        </w:rPr>
        <w:t xml:space="preserve"> resound, reverberate. =reunion= </w:t>
      </w:r>
      <w:r>
        <w:rPr>
          <w:i/>
          <w:color w:val="000000"/>
          <w:sz w:val="24"/>
          <w:szCs w:val="24"/>
        </w:rPr>
        <w:t xml:space="preserve">f</w:t>
      </w:r>
      <w:r>
        <w:rPr>
          <w:color w:val="000000"/>
          <w:sz w:val="24"/>
          <w:szCs w:val="24"/>
        </w:rPr>
        <w:t xml:space="preserve"> gathering. =reunir= </w:t>
      </w:r>
      <w:r>
        <w:rPr>
          <w:i/>
          <w:color w:val="000000"/>
          <w:sz w:val="24"/>
          <w:szCs w:val="24"/>
        </w:rPr>
        <w:t xml:space="preserve">t</w:t>
      </w:r>
      <w:r>
        <w:rPr>
          <w:color w:val="000000"/>
          <w:sz w:val="24"/>
          <w:szCs w:val="24"/>
        </w:rPr>
        <w:t xml:space="preserve"> assemble, gather, get together. =revelacion= </w:t>
      </w:r>
      <w:r>
        <w:rPr>
          <w:i/>
          <w:color w:val="000000"/>
          <w:sz w:val="24"/>
          <w:szCs w:val="24"/>
        </w:rPr>
        <w:t xml:space="preserve">f</w:t>
      </w:r>
      <w:r>
        <w:rPr>
          <w:color w:val="000000"/>
          <w:sz w:val="24"/>
          <w:szCs w:val="24"/>
        </w:rPr>
        <w:t xml:space="preserve"> revelation, disclosure. =revelar= </w:t>
      </w:r>
      <w:r>
        <w:rPr>
          <w:i/>
          <w:color w:val="000000"/>
          <w:sz w:val="24"/>
          <w:szCs w:val="24"/>
        </w:rPr>
        <w:t xml:space="preserve">t</w:t>
      </w:r>
      <w:r>
        <w:rPr>
          <w:color w:val="000000"/>
          <w:sz w:val="24"/>
          <w:szCs w:val="24"/>
        </w:rPr>
        <w:t xml:space="preserve"> reveal, disclose, betray. =reverencia= </w:t>
      </w:r>
      <w:r>
        <w:rPr>
          <w:i/>
          <w:color w:val="000000"/>
          <w:sz w:val="24"/>
          <w:szCs w:val="24"/>
        </w:rPr>
        <w:t xml:space="preserve">f</w:t>
      </w:r>
      <w:r>
        <w:rPr>
          <w:color w:val="000000"/>
          <w:sz w:val="24"/>
          <w:szCs w:val="24"/>
        </w:rPr>
        <w:t xml:space="preserve"> reverence; bow. =reverenciar= </w:t>
      </w:r>
      <w:r>
        <w:rPr>
          <w:i/>
          <w:color w:val="000000"/>
          <w:sz w:val="24"/>
          <w:szCs w:val="24"/>
        </w:rPr>
        <w:t xml:space="preserve">t</w:t>
      </w:r>
      <w:r>
        <w:rPr>
          <w:color w:val="000000"/>
          <w:sz w:val="24"/>
          <w:szCs w:val="24"/>
        </w:rPr>
        <w:t xml:space="preserve"> reverence. =reves= </w:t>
      </w:r>
      <w:r>
        <w:rPr>
          <w:i/>
          <w:color w:val="000000"/>
          <w:sz w:val="24"/>
          <w:szCs w:val="24"/>
        </w:rPr>
        <w:t xml:space="preserve">m</w:t>
      </w:r>
      <w:r>
        <w:rPr>
          <w:color w:val="000000"/>
          <w:sz w:val="24"/>
          <w:szCs w:val="24"/>
        </w:rPr>
        <w:t xml:space="preserve"> reverse; =al——­, del= (</w:t>
      </w:r>
      <w:r>
        <w:rPr>
          <w:i/>
          <w:color w:val="000000"/>
          <w:sz w:val="24"/>
          <w:szCs w:val="24"/>
        </w:rPr>
        <w:t xml:space="preserve">A.</w:t>
      </w:r>
      <w:r>
        <w:rPr>
          <w:color w:val="000000"/>
          <w:sz w:val="24"/>
          <w:szCs w:val="24"/>
        </w:rPr>
        <w:t xml:space="preserve"> =de=) =——­ =, reversed, topsy-turvy, back end foremost. =revision= </w:t>
      </w:r>
      <w:r>
        <w:rPr>
          <w:i/>
          <w:color w:val="000000"/>
          <w:sz w:val="24"/>
          <w:szCs w:val="24"/>
        </w:rPr>
        <w:t xml:space="preserve">f</w:t>
      </w:r>
      <w:r>
        <w:rPr>
          <w:color w:val="000000"/>
          <w:sz w:val="24"/>
          <w:szCs w:val="24"/>
        </w:rPr>
        <w:t xml:space="preserve"> revision, reexamination. =revista= </w:t>
      </w:r>
      <w:r>
        <w:rPr>
          <w:i/>
          <w:color w:val="000000"/>
          <w:sz w:val="24"/>
          <w:szCs w:val="24"/>
        </w:rPr>
        <w:t xml:space="preserve">f</w:t>
      </w:r>
      <w:r>
        <w:rPr>
          <w:color w:val="000000"/>
          <w:sz w:val="24"/>
          <w:szCs w:val="24"/>
        </w:rPr>
        <w:t xml:space="preserve"> review. =revocar= </w:t>
      </w:r>
      <w:r>
        <w:rPr>
          <w:i/>
          <w:color w:val="000000"/>
          <w:sz w:val="24"/>
          <w:szCs w:val="24"/>
        </w:rPr>
        <w:t xml:space="preserve">t</w:t>
      </w:r>
      <w:r>
        <w:rPr>
          <w:color w:val="000000"/>
          <w:sz w:val="24"/>
          <w:szCs w:val="24"/>
        </w:rPr>
        <w:t xml:space="preserve"> revoke, whitewash (outside; with plaster of Paris), plaster (outside). =revoltoso= boisterous, turbulent, disturbing. =revolucion= </w:t>
      </w:r>
      <w:r>
        <w:rPr>
          <w:i/>
          <w:color w:val="000000"/>
          <w:sz w:val="24"/>
          <w:szCs w:val="24"/>
        </w:rPr>
        <w:t xml:space="preserve">f</w:t>
      </w:r>
      <w:r>
        <w:rPr>
          <w:color w:val="000000"/>
          <w:sz w:val="24"/>
          <w:szCs w:val="24"/>
        </w:rPr>
        <w:t xml:space="preserve"> revolution. =revolver= </w:t>
      </w:r>
      <w:r>
        <w:rPr>
          <w:i/>
          <w:color w:val="000000"/>
          <w:sz w:val="24"/>
          <w:szCs w:val="24"/>
        </w:rPr>
        <w:t xml:space="preserve">t</w:t>
      </w:r>
      <w:r>
        <w:rPr>
          <w:color w:val="000000"/>
          <w:sz w:val="24"/>
          <w:szCs w:val="24"/>
        </w:rPr>
        <w:t xml:space="preserve"> stir, stir up, disturb; wrap, roll; =—­uelto= turbulent, troubled. =revolver= </w:t>
      </w:r>
      <w:r>
        <w:rPr>
          <w:i/>
          <w:color w:val="000000"/>
          <w:sz w:val="24"/>
          <w:szCs w:val="24"/>
        </w:rPr>
        <w:t xml:space="preserve">m</w:t>
      </w:r>
      <w:r>
        <w:rPr>
          <w:color w:val="000000"/>
          <w:sz w:val="24"/>
          <w:szCs w:val="24"/>
        </w:rPr>
        <w:t xml:space="preserve"> revolver. =revuelto= </w:t>
      </w:r>
      <w:r>
        <w:rPr>
          <w:i/>
          <w:color w:val="000000"/>
          <w:sz w:val="24"/>
          <w:szCs w:val="24"/>
        </w:rPr>
        <w:t xml:space="preserve">ptc of</w:t>
      </w:r>
      <w:r>
        <w:rPr>
          <w:color w:val="000000"/>
          <w:sz w:val="24"/>
          <w:szCs w:val="24"/>
        </w:rPr>
        <w:t xml:space="preserve"> =revolver=. =rezar= </w:t>
      </w:r>
      <w:r>
        <w:rPr>
          <w:i/>
          <w:color w:val="000000"/>
          <w:sz w:val="24"/>
          <w:szCs w:val="24"/>
        </w:rPr>
        <w:t xml:space="preserve">t or i</w:t>
      </w:r>
      <w:r>
        <w:rPr>
          <w:color w:val="000000"/>
          <w:sz w:val="24"/>
          <w:szCs w:val="24"/>
        </w:rPr>
        <w:t xml:space="preserve"> say prayers, N =172= 15. =ribera= </w:t>
      </w:r>
      <w:r>
        <w:rPr>
          <w:i/>
          <w:color w:val="000000"/>
          <w:sz w:val="24"/>
          <w:szCs w:val="24"/>
        </w:rPr>
        <w:t xml:space="preserve">f</w:t>
      </w:r>
      <w:r>
        <w:rPr>
          <w:color w:val="000000"/>
          <w:sz w:val="24"/>
          <w:szCs w:val="24"/>
        </w:rPr>
        <w:t xml:space="preserve"> riverside. =ricacho= </w:t>
      </w:r>
      <w:r>
        <w:rPr>
          <w:i/>
          <w:color w:val="000000"/>
          <w:sz w:val="24"/>
          <w:szCs w:val="24"/>
        </w:rPr>
        <w:t xml:space="preserve">depr augm of</w:t>
      </w:r>
      <w:r>
        <w:rPr>
          <w:color w:val="000000"/>
          <w:sz w:val="24"/>
          <w:szCs w:val="24"/>
        </w:rPr>
        <w:t xml:space="preserve"> =rico=. =rico= rich. =rich= </w:t>
      </w:r>
      <w:r>
        <w:rPr>
          <w:i/>
          <w:color w:val="000000"/>
          <w:sz w:val="24"/>
          <w:szCs w:val="24"/>
        </w:rPr>
        <w:t xml:space="preserve">onomatopoeia for the rustling sound of a fan, a window-shade, etc. sharply moved</w:t>
      </w:r>
      <w:r>
        <w:rPr>
          <w:color w:val="000000"/>
          <w:sz w:val="24"/>
          <w:szCs w:val="24"/>
        </w:rPr>
        <w:t xml:space="preserve">. =ridiculo= ridiculous. =rie= </w:t>
      </w:r>
      <w:r>
        <w:rPr>
          <w:i/>
          <w:color w:val="000000"/>
          <w:sz w:val="24"/>
          <w:szCs w:val="24"/>
        </w:rPr>
        <w:t xml:space="preserve">see</w:t>
      </w:r>
      <w:r>
        <w:rPr>
          <w:color w:val="000000"/>
          <w:sz w:val="24"/>
          <w:szCs w:val="24"/>
        </w:rPr>
        <w:t xml:space="preserve"> =reir=. =riesgo= </w:t>
      </w:r>
      <w:r>
        <w:rPr>
          <w:i/>
          <w:color w:val="000000"/>
          <w:sz w:val="24"/>
          <w:szCs w:val="24"/>
        </w:rPr>
        <w:t xml:space="preserve">m</w:t>
      </w:r>
      <w:r>
        <w:rPr>
          <w:color w:val="000000"/>
          <w:sz w:val="24"/>
          <w:szCs w:val="24"/>
        </w:rPr>
        <w:t xml:space="preserve"> risk, risks. =rigido= stiff. =rigor= </w:t>
      </w:r>
      <w:r>
        <w:rPr>
          <w:i/>
          <w:color w:val="000000"/>
          <w:sz w:val="24"/>
          <w:szCs w:val="24"/>
        </w:rPr>
        <w:t xml:space="preserve">m</w:t>
      </w:r>
      <w:r>
        <w:rPr>
          <w:color w:val="000000"/>
          <w:sz w:val="24"/>
          <w:szCs w:val="24"/>
        </w:rPr>
        <w:t xml:space="preserve"> rigor. =riguroso= rigorous, strict. =rincon= </w:t>
      </w:r>
      <w:r>
        <w:rPr>
          <w:i/>
          <w:color w:val="000000"/>
          <w:sz w:val="24"/>
          <w:szCs w:val="24"/>
        </w:rPr>
        <w:t xml:space="preserve">m</w:t>
      </w:r>
      <w:r>
        <w:rPr>
          <w:color w:val="000000"/>
          <w:sz w:val="24"/>
          <w:szCs w:val="24"/>
        </w:rPr>
        <w:t xml:space="preserve"> corner (inside), nook. =rio= </w:t>
      </w:r>
      <w:r>
        <w:rPr>
          <w:i/>
          <w:color w:val="000000"/>
          <w:sz w:val="24"/>
          <w:szCs w:val="24"/>
        </w:rPr>
        <w:t xml:space="preserve">m</w:t>
      </w:r>
      <w:r>
        <w:rPr>
          <w:color w:val="000000"/>
          <w:sz w:val="24"/>
          <w:szCs w:val="24"/>
        </w:rPr>
        <w:t xml:space="preserve"> river, stream. =riqueza= </w:t>
      </w:r>
      <w:r>
        <w:rPr>
          <w:i/>
          <w:color w:val="000000"/>
          <w:sz w:val="24"/>
          <w:szCs w:val="24"/>
        </w:rPr>
        <w:t xml:space="preserve">f</w:t>
      </w:r>
      <w:r>
        <w:rPr>
          <w:color w:val="000000"/>
          <w:sz w:val="24"/>
          <w:szCs w:val="24"/>
        </w:rPr>
        <w:t xml:space="preserve"> riches, wealth. =risa= </w:t>
      </w:r>
      <w:r>
        <w:rPr>
          <w:i/>
          <w:color w:val="000000"/>
          <w:sz w:val="24"/>
          <w:szCs w:val="24"/>
        </w:rPr>
        <w:t xml:space="preserve">f</w:t>
      </w:r>
      <w:r>
        <w:rPr>
          <w:color w:val="000000"/>
          <w:sz w:val="24"/>
          <w:szCs w:val="24"/>
        </w:rPr>
        <w:t xml:space="preserve"> laugh, </w:t>
      </w:r>
      <w:r>
        <w:rPr>
          <w:i/>
          <w:color w:val="000000"/>
          <w:sz w:val="24"/>
          <w:szCs w:val="24"/>
        </w:rPr>
        <w:t xml:space="preserve">sg or pl</w:t>
      </w:r>
      <w:r>
        <w:rPr>
          <w:color w:val="000000"/>
          <w:sz w:val="24"/>
          <w:szCs w:val="24"/>
        </w:rPr>
        <w:t xml:space="preserve"> laughter. =risible= laughable, droll. =ristra= </w:t>
      </w:r>
      <w:r>
        <w:rPr>
          <w:i/>
          <w:color w:val="000000"/>
          <w:sz w:val="24"/>
          <w:szCs w:val="24"/>
        </w:rPr>
        <w:t xml:space="preserve">f</w:t>
      </w:r>
      <w:r>
        <w:rPr>
          <w:color w:val="000000"/>
          <w:sz w:val="24"/>
          <w:szCs w:val="24"/>
        </w:rPr>
        <w:t xml:space="preserve"> trace, rope (of onions </w:t>
      </w:r>
      <w:r>
        <w:rPr>
          <w:i/>
          <w:color w:val="000000"/>
          <w:sz w:val="24"/>
          <w:szCs w:val="24"/>
        </w:rPr>
        <w:t xml:space="preserve">etc</w:t>
      </w:r>
      <w:r>
        <w:rPr>
          <w:color w:val="000000"/>
          <w:sz w:val="24"/>
          <w:szCs w:val="24"/>
        </w:rPr>
        <w:t xml:space="preserve">.). =risueno= smiling, blithe. =rito= </w:t>
      </w:r>
      <w:r>
        <w:rPr>
          <w:i/>
          <w:color w:val="000000"/>
          <w:sz w:val="24"/>
          <w:szCs w:val="24"/>
        </w:rPr>
        <w:t xml:space="preserve">m</w:t>
      </w:r>
      <w:r>
        <w:rPr>
          <w:color w:val="000000"/>
          <w:sz w:val="24"/>
          <w:szCs w:val="24"/>
        </w:rPr>
        <w:t xml:space="preserve"> rite. =ritolicas= </w:t>
      </w:r>
      <w:r>
        <w:rPr>
          <w:i/>
          <w:color w:val="000000"/>
          <w:sz w:val="24"/>
          <w:szCs w:val="24"/>
        </w:rPr>
        <w:t xml:space="preserve">error for</w:t>
      </w:r>
      <w:r>
        <w:rPr>
          <w:color w:val="000000"/>
          <w:sz w:val="24"/>
          <w:szCs w:val="24"/>
        </w:rPr>
        <w:t xml:space="preserve"> =retoricas=. =rivalidad= </w:t>
      </w:r>
      <w:r>
        <w:rPr>
          <w:i/>
          <w:color w:val="000000"/>
          <w:sz w:val="24"/>
          <w:szCs w:val="24"/>
        </w:rPr>
        <w:t xml:space="preserve">f</w:t>
      </w:r>
      <w:r>
        <w:rPr>
          <w:color w:val="000000"/>
          <w:sz w:val="24"/>
          <w:szCs w:val="24"/>
        </w:rPr>
        <w:t xml:space="preserve"> rivalry. =rizar= </w:t>
      </w:r>
      <w:r>
        <w:rPr>
          <w:i/>
          <w:color w:val="000000"/>
          <w:sz w:val="24"/>
          <w:szCs w:val="24"/>
        </w:rPr>
        <w:t xml:space="preserve">t</w:t>
      </w:r>
      <w:r>
        <w:rPr>
          <w:color w:val="000000"/>
          <w:sz w:val="24"/>
          <w:szCs w:val="24"/>
        </w:rPr>
        <w:t xml:space="preserve"> crisp, curl, crimp. =robar= </w:t>
      </w:r>
      <w:r>
        <w:rPr>
          <w:i/>
          <w:color w:val="000000"/>
          <w:sz w:val="24"/>
          <w:szCs w:val="24"/>
        </w:rPr>
        <w:t xml:space="preserve">t</w:t>
      </w:r>
      <w:r>
        <w:rPr>
          <w:color w:val="000000"/>
          <w:sz w:val="24"/>
          <w:szCs w:val="24"/>
        </w:rPr>
        <w:t xml:space="preserve"> rob (=me lo= me of it), steal, plunder; abduct. =roble= </w:t>
      </w:r>
      <w:r>
        <w:rPr>
          <w:i/>
          <w:color w:val="000000"/>
          <w:sz w:val="24"/>
          <w:szCs w:val="24"/>
        </w:rPr>
        <w:t xml:space="preserve">m</w:t>
      </w:r>
      <w:r>
        <w:rPr>
          <w:color w:val="000000"/>
          <w:sz w:val="24"/>
          <w:szCs w:val="24"/>
        </w:rPr>
        <w:t xml:space="preserve"> oak. =robo= </w:t>
      </w:r>
      <w:r>
        <w:rPr>
          <w:i/>
          <w:color w:val="000000"/>
          <w:sz w:val="24"/>
          <w:szCs w:val="24"/>
        </w:rPr>
        <w:t xml:space="preserve">m</w:t>
      </w:r>
      <w:r>
        <w:rPr>
          <w:color w:val="000000"/>
          <w:sz w:val="24"/>
          <w:szCs w:val="24"/>
        </w:rPr>
        <w:t xml:space="preserve"> robbery; abduction. =robusto= robust. =roca= </w:t>
      </w:r>
      <w:r>
        <w:rPr>
          <w:i/>
          <w:color w:val="000000"/>
          <w:sz w:val="24"/>
          <w:szCs w:val="24"/>
        </w:rPr>
        <w:t xml:space="preserve">f</w:t>
      </w:r>
      <w:r>
        <w:rPr>
          <w:color w:val="000000"/>
          <w:sz w:val="24"/>
          <w:szCs w:val="24"/>
        </w:rPr>
        <w:t xml:space="preserve"> rock. =rociada= </w:t>
      </w:r>
      <w:r>
        <w:rPr>
          <w:i/>
          <w:color w:val="000000"/>
          <w:sz w:val="24"/>
          <w:szCs w:val="24"/>
        </w:rPr>
        <w:t xml:space="preserve">f</w:t>
      </w:r>
      <w:r>
        <w:rPr>
          <w:color w:val="000000"/>
          <w:sz w:val="24"/>
          <w:szCs w:val="24"/>
        </w:rPr>
        <w:t xml:space="preserve"> (fall of) dew, bedewing, (fine) shower. =rodar= </w:t>
      </w:r>
      <w:r>
        <w:rPr>
          <w:i/>
          <w:color w:val="000000"/>
          <w:sz w:val="24"/>
          <w:szCs w:val="24"/>
        </w:rPr>
        <w:t xml:space="preserve">i</w:t>
      </w:r>
      <w:r>
        <w:rPr>
          <w:color w:val="000000"/>
          <w:sz w:val="24"/>
          <w:szCs w:val="24"/>
        </w:rPr>
        <w:t xml:space="preserve"> roll, whirl. =rodear=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i/>
          <w:color w:val="000000"/>
          <w:sz w:val="24"/>
          <w:szCs w:val="24"/>
        </w:rPr>
        <w:t xml:space="preserve">t</w:t>
      </w:r>
      <w:r>
        <w:rPr>
          <w:color w:val="000000"/>
          <w:sz w:val="24"/>
          <w:szCs w:val="24"/>
        </w:rPr>
        <w:t xml:space="preserve"> surround; </w:t>
      </w:r>
      <w:r>
        <w:rPr>
          <w:i/>
          <w:color w:val="000000"/>
          <w:sz w:val="24"/>
          <w:szCs w:val="24"/>
        </w:rPr>
        <w:t xml:space="preserve">i</w:t>
      </w:r>
      <w:r>
        <w:rPr>
          <w:color w:val="000000"/>
          <w:sz w:val="24"/>
          <w:szCs w:val="24"/>
        </w:rPr>
        <w:t xml:space="preserve"> go around. =rodeo= </w:t>
      </w:r>
      <w:r>
        <w:rPr>
          <w:i/>
          <w:color w:val="000000"/>
          <w:sz w:val="24"/>
          <w:szCs w:val="24"/>
        </w:rPr>
        <w:t xml:space="preserve">m</w:t>
      </w:r>
      <w:r>
        <w:rPr>
          <w:color w:val="000000"/>
          <w:sz w:val="24"/>
          <w:szCs w:val="24"/>
        </w:rPr>
        <w:t xml:space="preserve"> roundabout way, circumlocution. =rodilla= </w:t>
      </w:r>
      <w:r>
        <w:rPr>
          <w:i/>
          <w:color w:val="000000"/>
          <w:sz w:val="24"/>
          <w:szCs w:val="24"/>
        </w:rPr>
        <w:t xml:space="preserve">f</w:t>
      </w:r>
      <w:r>
        <w:rPr>
          <w:color w:val="000000"/>
          <w:sz w:val="24"/>
          <w:szCs w:val="24"/>
        </w:rPr>
        <w:t xml:space="preserve"> (1) knee; =de——­ s= on one’s knees; (2) scrubbing-cloth, mop (not with handle). =roer= </w:t>
      </w:r>
      <w:r>
        <w:rPr>
          <w:i/>
          <w:color w:val="000000"/>
          <w:sz w:val="24"/>
          <w:szCs w:val="24"/>
        </w:rPr>
        <w:t xml:space="preserve">t</w:t>
      </w:r>
      <w:r>
        <w:rPr>
          <w:color w:val="000000"/>
          <w:sz w:val="24"/>
          <w:szCs w:val="24"/>
        </w:rPr>
        <w:t xml:space="preserve"> gnaw. =rogar= </w:t>
      </w:r>
      <w:r>
        <w:rPr>
          <w:i/>
          <w:color w:val="000000"/>
          <w:sz w:val="24"/>
          <w:szCs w:val="24"/>
        </w:rPr>
        <w:t xml:space="preserve">t</w:t>
      </w:r>
      <w:r>
        <w:rPr>
          <w:color w:val="000000"/>
          <w:sz w:val="24"/>
          <w:szCs w:val="24"/>
        </w:rPr>
        <w:t xml:space="preserve"> ask, beg, beseech. =Roldan= </w:t>
      </w:r>
      <w:r>
        <w:rPr>
          <w:i/>
          <w:color w:val="000000"/>
          <w:sz w:val="24"/>
          <w:szCs w:val="24"/>
        </w:rPr>
        <w:t xml:space="preserve">m</w:t>
      </w:r>
      <w:r>
        <w:rPr>
          <w:color w:val="000000"/>
          <w:sz w:val="24"/>
          <w:szCs w:val="24"/>
        </w:rPr>
        <w:t xml:space="preserve"> Roland. =Roma= </w:t>
      </w:r>
      <w:r>
        <w:rPr>
          <w:i/>
          <w:color w:val="000000"/>
          <w:sz w:val="24"/>
          <w:szCs w:val="24"/>
        </w:rPr>
        <w:t xml:space="preserve">f</w:t>
      </w:r>
      <w:r>
        <w:rPr>
          <w:color w:val="000000"/>
          <w:sz w:val="24"/>
          <w:szCs w:val="24"/>
        </w:rPr>
        <w:t xml:space="preserve"> Rome. =romance= </w:t>
      </w:r>
      <w:r>
        <w:rPr>
          <w:i/>
          <w:color w:val="000000"/>
          <w:sz w:val="24"/>
          <w:szCs w:val="24"/>
        </w:rPr>
        <w:t xml:space="preserve">m</w:t>
      </w:r>
      <w:r>
        <w:rPr>
          <w:color w:val="000000"/>
          <w:sz w:val="24"/>
          <w:szCs w:val="24"/>
        </w:rPr>
        <w:t xml:space="preserve"> ballad, N =150= 3. =Romancero= </w:t>
      </w:r>
      <w:r>
        <w:rPr>
          <w:i/>
          <w:color w:val="000000"/>
          <w:sz w:val="24"/>
          <w:szCs w:val="24"/>
        </w:rPr>
        <w:t xml:space="preserve">m</w:t>
      </w:r>
      <w:r>
        <w:rPr>
          <w:color w:val="000000"/>
          <w:sz w:val="24"/>
          <w:szCs w:val="24"/>
        </w:rPr>
        <w:t xml:space="preserve"> Romancero, N =150= 3. =romano= Roman. =romboide= </w:t>
      </w:r>
      <w:r>
        <w:rPr>
          <w:i/>
          <w:color w:val="000000"/>
          <w:sz w:val="24"/>
          <w:szCs w:val="24"/>
        </w:rPr>
        <w:t xml:space="preserve">adj (not in A.) and m</w:t>
      </w:r>
      <w:r>
        <w:rPr>
          <w:color w:val="000000"/>
          <w:sz w:val="24"/>
          <w:szCs w:val="24"/>
        </w:rPr>
        <w:t xml:space="preserve"> rhomboid. =romper= </w:t>
      </w:r>
      <w:r>
        <w:rPr>
          <w:i/>
          <w:color w:val="000000"/>
          <w:sz w:val="24"/>
          <w:szCs w:val="24"/>
        </w:rPr>
        <w:t xml:space="preserve">t</w:t>
      </w:r>
      <w:r>
        <w:rPr>
          <w:color w:val="000000"/>
          <w:sz w:val="24"/>
          <w:szCs w:val="24"/>
        </w:rPr>
        <w:t xml:space="preserve"> break, burst; break out (=a reir= laughing), break off; =—­se= (</w:t>
      </w:r>
      <w:r>
        <w:rPr>
          <w:i/>
          <w:color w:val="000000"/>
          <w:sz w:val="24"/>
          <w:szCs w:val="24"/>
        </w:rPr>
        <w:t xml:space="preserve">dat.</w:t>
      </w:r>
      <w:r>
        <w:rPr>
          <w:color w:val="000000"/>
          <w:sz w:val="24"/>
          <w:szCs w:val="24"/>
        </w:rPr>
        <w:t xml:space="preserve">) =la cabeza= cudgel one’s brains, wear out one’s brains. =ronco= hoarse. =rondador= </w:t>
      </w:r>
      <w:r>
        <w:rPr>
          <w:i/>
          <w:color w:val="000000"/>
          <w:sz w:val="24"/>
          <w:szCs w:val="24"/>
        </w:rPr>
        <w:t xml:space="preserve">m</w:t>
      </w:r>
      <w:r>
        <w:rPr>
          <w:color w:val="000000"/>
          <w:sz w:val="24"/>
          <w:szCs w:val="24"/>
        </w:rPr>
        <w:t xml:space="preserve"> night-walker. =rondo= </w:t>
      </w:r>
      <w:r>
        <w:rPr>
          <w:i/>
          <w:color w:val="000000"/>
          <w:sz w:val="24"/>
          <w:szCs w:val="24"/>
        </w:rPr>
        <w:t xml:space="preserve">m</w:t>
      </w:r>
      <w:r>
        <w:rPr>
          <w:color w:val="000000"/>
          <w:sz w:val="24"/>
          <w:szCs w:val="24"/>
        </w:rPr>
        <w:t xml:space="preserve"> rondo. =ropa= </w:t>
      </w:r>
      <w:r>
        <w:rPr>
          <w:i/>
          <w:color w:val="000000"/>
          <w:sz w:val="24"/>
          <w:szCs w:val="24"/>
        </w:rPr>
        <w:t xml:space="preserve">f</w:t>
      </w:r>
      <w:r>
        <w:rPr>
          <w:color w:val="000000"/>
          <w:sz w:val="24"/>
          <w:szCs w:val="24"/>
        </w:rPr>
        <w:t xml:space="preserve"> clothing, clothes, garment. =ropero= </w:t>
      </w:r>
      <w:r>
        <w:rPr>
          <w:i/>
          <w:color w:val="000000"/>
          <w:sz w:val="24"/>
          <w:szCs w:val="24"/>
        </w:rPr>
        <w:t xml:space="preserve">m</w:t>
      </w:r>
      <w:r>
        <w:rPr>
          <w:color w:val="000000"/>
          <w:sz w:val="24"/>
          <w:szCs w:val="24"/>
        </w:rPr>
        <w:t xml:space="preserve"> wardrobe. =ropon= </w:t>
      </w:r>
      <w:r>
        <w:rPr>
          <w:i/>
          <w:color w:val="000000"/>
          <w:sz w:val="24"/>
          <w:szCs w:val="24"/>
        </w:rPr>
        <w:t xml:space="preserve">m</w:t>
      </w:r>
      <w:r>
        <w:rPr>
          <w:color w:val="000000"/>
          <w:sz w:val="24"/>
          <w:szCs w:val="24"/>
        </w:rPr>
        <w:t xml:space="preserve"> wrapper (’ordinarily over the other clothing’ </w:t>
      </w:r>
      <w:r>
        <w:rPr>
          <w:i/>
          <w:color w:val="000000"/>
          <w:sz w:val="24"/>
          <w:szCs w:val="24"/>
        </w:rPr>
        <w:t xml:space="preserve">A.</w:t>
      </w:r>
      <w:r>
        <w:rPr>
          <w:color w:val="000000"/>
          <w:sz w:val="24"/>
          <w:szCs w:val="24"/>
        </w:rPr>
        <w:t xml:space="preserve">). =rosa= </w:t>
      </w:r>
      <w:r>
        <w:rPr>
          <w:i/>
          <w:color w:val="000000"/>
          <w:sz w:val="24"/>
          <w:szCs w:val="24"/>
        </w:rPr>
        <w:t xml:space="preserve">f</w:t>
      </w:r>
      <w:r>
        <w:rPr>
          <w:color w:val="000000"/>
          <w:sz w:val="24"/>
          <w:szCs w:val="24"/>
        </w:rPr>
        <w:t xml:space="preserve"> (</w:t>
      </w:r>
      <w:r>
        <w:rPr>
          <w:i/>
          <w:color w:val="000000"/>
          <w:sz w:val="24"/>
          <w:szCs w:val="24"/>
        </w:rPr>
        <w:t xml:space="preserve">also L</w:t>
      </w:r>
      <w:r>
        <w:rPr>
          <w:color w:val="000000"/>
          <w:sz w:val="24"/>
          <w:szCs w:val="24"/>
        </w:rPr>
        <w:t xml:space="preserve">) rose. =Rosarillo = Rosarito=. =rosario= </w:t>
      </w:r>
      <w:r>
        <w:rPr>
          <w:i/>
          <w:color w:val="000000"/>
          <w:sz w:val="24"/>
          <w:szCs w:val="24"/>
        </w:rPr>
        <w:t xml:space="preserve">m</w:t>
      </w:r>
      <w:r>
        <w:rPr>
          <w:color w:val="000000"/>
          <w:sz w:val="24"/>
          <w:szCs w:val="24"/>
        </w:rPr>
        <w:t xml:space="preserve"> rosary; =R——­ = </w:t>
      </w:r>
      <w:r>
        <w:rPr>
          <w:i/>
          <w:color w:val="000000"/>
          <w:sz w:val="24"/>
          <w:szCs w:val="24"/>
        </w:rPr>
        <w:t xml:space="preserve">f</w:t>
      </w:r>
      <w:r>
        <w:rPr>
          <w:color w:val="000000"/>
          <w:sz w:val="24"/>
          <w:szCs w:val="24"/>
        </w:rPr>
        <w:t xml:space="preserve"> N =24= 33. =Rosarito= (</w:t>
      </w:r>
      <w:r>
        <w:rPr>
          <w:i/>
          <w:color w:val="000000"/>
          <w:sz w:val="24"/>
          <w:szCs w:val="24"/>
        </w:rPr>
        <w:t xml:space="preserve">or better</w:t>
      </w:r>
      <w:r>
        <w:rPr>
          <w:color w:val="000000"/>
          <w:sz w:val="24"/>
          <w:szCs w:val="24"/>
        </w:rPr>
        <w:t xml:space="preserve"> =Rosarita, 24= 28) </w:t>
      </w:r>
      <w:r>
        <w:rPr>
          <w:i/>
          <w:color w:val="000000"/>
          <w:sz w:val="24"/>
          <w:szCs w:val="24"/>
        </w:rPr>
        <w:t xml:space="preserve">f d of</w:t>
      </w:r>
      <w:r>
        <w:rPr>
          <w:color w:val="000000"/>
          <w:sz w:val="24"/>
          <w:szCs w:val="24"/>
        </w:rPr>
        <w:t xml:space="preserve"> =Rosario=. =rostro= </w:t>
      </w:r>
      <w:r>
        <w:rPr>
          <w:i/>
          <w:color w:val="000000"/>
          <w:sz w:val="24"/>
          <w:szCs w:val="24"/>
        </w:rPr>
        <w:t xml:space="preserve">m</w:t>
      </w:r>
      <w:r>
        <w:rPr>
          <w:color w:val="000000"/>
          <w:sz w:val="24"/>
          <w:szCs w:val="24"/>
        </w:rPr>
        <w:t xml:space="preserve"> countenance, face. =roto= </w:t>
      </w:r>
      <w:r>
        <w:rPr>
          <w:i/>
          <w:color w:val="000000"/>
          <w:sz w:val="24"/>
          <w:szCs w:val="24"/>
        </w:rPr>
        <w:t xml:space="preserve">ptc of</w:t>
      </w:r>
      <w:r>
        <w:rPr>
          <w:color w:val="000000"/>
          <w:sz w:val="24"/>
          <w:szCs w:val="24"/>
        </w:rPr>
        <w:t xml:space="preserve"> =romper=; =papeles——­ s= waste paper. =rubio= blond (hair). =ruborizar= </w:t>
      </w:r>
      <w:r>
        <w:rPr>
          <w:i/>
          <w:color w:val="000000"/>
          <w:sz w:val="24"/>
          <w:szCs w:val="24"/>
        </w:rPr>
        <w:t xml:space="preserve">r</w:t>
      </w:r>
      <w:r>
        <w:rPr>
          <w:color w:val="000000"/>
          <w:sz w:val="24"/>
          <w:szCs w:val="24"/>
        </w:rPr>
        <w:t xml:space="preserve"> redden. =rudimento= </w:t>
      </w:r>
      <w:r>
        <w:rPr>
          <w:i/>
          <w:color w:val="000000"/>
          <w:sz w:val="24"/>
          <w:szCs w:val="24"/>
        </w:rPr>
        <w:t xml:space="preserve">m</w:t>
      </w:r>
      <w:r>
        <w:rPr>
          <w:color w:val="000000"/>
          <w:sz w:val="24"/>
          <w:szCs w:val="24"/>
        </w:rPr>
        <w:t xml:space="preserve"> rudiment, elementary knowledge. =rudo= rough-hewn, rough. =rueda= </w:t>
      </w:r>
      <w:r>
        <w:rPr>
          <w:i/>
          <w:color w:val="000000"/>
          <w:sz w:val="24"/>
          <w:szCs w:val="24"/>
        </w:rPr>
        <w:t xml:space="preserve">f</w:t>
      </w:r>
      <w:r>
        <w:rPr>
          <w:color w:val="000000"/>
          <w:sz w:val="24"/>
          <w:szCs w:val="24"/>
        </w:rPr>
        <w:t xml:space="preserve"> wheel; =que hace la——­ = with outspread tail. =ruego= </w:t>
      </w:r>
      <w:r>
        <w:rPr>
          <w:i/>
          <w:color w:val="000000"/>
          <w:sz w:val="24"/>
          <w:szCs w:val="24"/>
        </w:rPr>
        <w:t xml:space="preserve">m</w:t>
      </w:r>
      <w:r>
        <w:rPr>
          <w:color w:val="000000"/>
          <w:sz w:val="24"/>
          <w:szCs w:val="24"/>
        </w:rPr>
        <w:t xml:space="preserve"> request. =rugir= </w:t>
      </w:r>
      <w:r>
        <w:rPr>
          <w:i/>
          <w:color w:val="000000"/>
          <w:sz w:val="24"/>
          <w:szCs w:val="24"/>
        </w:rPr>
        <w:t xml:space="preserve">i</w:t>
      </w:r>
      <w:r>
        <w:rPr>
          <w:color w:val="000000"/>
          <w:sz w:val="24"/>
          <w:szCs w:val="24"/>
        </w:rPr>
        <w:t xml:space="preserve"> roar. =ruibarbo= </w:t>
      </w:r>
      <w:r>
        <w:rPr>
          <w:i/>
          <w:color w:val="000000"/>
          <w:sz w:val="24"/>
          <w:szCs w:val="24"/>
        </w:rPr>
        <w:t xml:space="preserve">m</w:t>
      </w:r>
      <w:r>
        <w:rPr>
          <w:color w:val="000000"/>
          <w:sz w:val="24"/>
          <w:szCs w:val="24"/>
        </w:rPr>
        <w:t xml:space="preserve"> rhubarb. =ruido= </w:t>
      </w:r>
      <w:r>
        <w:rPr>
          <w:i/>
          <w:color w:val="000000"/>
          <w:sz w:val="24"/>
          <w:szCs w:val="24"/>
        </w:rPr>
        <w:t xml:space="preserve">m</w:t>
      </w:r>
      <w:r>
        <w:rPr>
          <w:color w:val="000000"/>
          <w:sz w:val="24"/>
          <w:szCs w:val="24"/>
        </w:rPr>
        <w:t xml:space="preserve"> noise. =ruidoso= noisy; </w:t>
      </w:r>
      <w:r>
        <w:rPr>
          <w:i/>
          <w:color w:val="000000"/>
          <w:sz w:val="24"/>
          <w:szCs w:val="24"/>
        </w:rPr>
        <w:t xml:space="preserve">adv.</w:t>
      </w:r>
      <w:r>
        <w:rPr>
          <w:color w:val="000000"/>
          <w:sz w:val="24"/>
          <w:szCs w:val="24"/>
        </w:rPr>
        <w:t xml:space="preserve"> =—­mente=. =ruin= vile, shabby, scurvy, despicable, infamous. =ruina= </w:t>
      </w:r>
      <w:r>
        <w:rPr>
          <w:i/>
          <w:color w:val="000000"/>
          <w:sz w:val="24"/>
          <w:szCs w:val="24"/>
        </w:rPr>
        <w:t xml:space="preserve">f</w:t>
      </w:r>
      <w:r>
        <w:rPr>
          <w:color w:val="000000"/>
          <w:sz w:val="24"/>
          <w:szCs w:val="24"/>
        </w:rPr>
        <w:t xml:space="preserve"> ruin, fall. =ruinoso= ruinous. =rumiante= ruminant. =rumiar= </w:t>
      </w:r>
      <w:r>
        <w:rPr>
          <w:i/>
          <w:color w:val="000000"/>
          <w:sz w:val="24"/>
          <w:szCs w:val="24"/>
        </w:rPr>
        <w:t xml:space="preserve">t</w:t>
      </w:r>
      <w:r>
        <w:rPr>
          <w:color w:val="000000"/>
          <w:sz w:val="24"/>
          <w:szCs w:val="24"/>
        </w:rPr>
        <w:t xml:space="preserve"> chew (as cud), ruminate. =rumor= </w:t>
      </w:r>
      <w:r>
        <w:rPr>
          <w:i/>
          <w:color w:val="000000"/>
          <w:sz w:val="24"/>
          <w:szCs w:val="24"/>
        </w:rPr>
        <w:t xml:space="preserve">m</w:t>
      </w:r>
      <w:r>
        <w:rPr>
          <w:color w:val="000000"/>
          <w:sz w:val="24"/>
          <w:szCs w:val="24"/>
        </w:rPr>
        <w:t xml:space="preserve"> rumor; murmur, hum (</w:t>
      </w:r>
      <w:r>
        <w:rPr>
          <w:i/>
          <w:color w:val="000000"/>
          <w:sz w:val="24"/>
          <w:szCs w:val="24"/>
        </w:rPr>
        <w:t xml:space="preserve">A.</w:t>
      </w:r>
      <w:r>
        <w:rPr>
          <w:color w:val="000000"/>
          <w:sz w:val="24"/>
          <w:szCs w:val="24"/>
        </w:rPr>
        <w:t xml:space="preserve"> ’2, confused noise of voices; 3, vague dull continuous noise’). =rustico= rustic, rural, country. =Rutilio= </w:t>
      </w:r>
      <w:r>
        <w:rPr>
          <w:i/>
          <w:color w:val="000000"/>
          <w:sz w:val="24"/>
          <w:szCs w:val="24"/>
        </w:rPr>
        <w:t xml:space="preserve">m</w:t>
      </w:r>
      <w:r>
        <w:rPr>
          <w:color w:val="000000"/>
          <w:sz w:val="24"/>
          <w:szCs w:val="24"/>
        </w:rPr>
        <w:t xml:space="preserve"> Rutilius, N =175= 30. =rutina= </w:t>
      </w:r>
      <w:r>
        <w:rPr>
          <w:i/>
          <w:color w:val="000000"/>
          <w:sz w:val="24"/>
          <w:szCs w:val="24"/>
        </w:rPr>
        <w:t xml:space="preserve">f</w:t>
      </w:r>
      <w:r>
        <w:rPr>
          <w:color w:val="000000"/>
          <w:sz w:val="24"/>
          <w:szCs w:val="24"/>
        </w:rPr>
        <w:t xml:space="preserve"> routine.
</w:t>
      </w:r>
    </w:p>
    <w:p>
      <w:pPr>
        <w:widowControl w:val="on"/>
        <w:pBdr/>
        <w:spacing w:before="240" w:after="240" w:line="240" w:lineRule="auto"/>
        <w:ind w:left="0" w:right="0"/>
        <w:jc w:val="left"/>
      </w:pPr>
      <w:r>
        <w:rPr>
          <w:color w:val="000000"/>
          <w:sz w:val="24"/>
          <w:szCs w:val="24"/>
        </w:rPr>
        <w:t xml:space="preserve">=sabado= </w:t>
      </w:r>
      <w:r>
        <w:rPr>
          <w:i/>
          <w:color w:val="000000"/>
          <w:sz w:val="24"/>
          <w:szCs w:val="24"/>
        </w:rPr>
        <w:t xml:space="preserve">m</w:t>
      </w:r>
      <w:r>
        <w:rPr>
          <w:color w:val="000000"/>
          <w:sz w:val="24"/>
          <w:szCs w:val="24"/>
        </w:rPr>
        <w:t xml:space="preserve"> Saturday. =saber= </w:t>
      </w:r>
      <w:r>
        <w:rPr>
          <w:i/>
          <w:color w:val="000000"/>
          <w:sz w:val="24"/>
          <w:szCs w:val="24"/>
        </w:rPr>
        <w:t xml:space="preserve">t</w:t>
      </w:r>
      <w:r>
        <w:rPr>
          <w:color w:val="000000"/>
          <w:sz w:val="24"/>
          <w:szCs w:val="24"/>
        </w:rPr>
        <w:t xml:space="preserve"> know (as fact), know how; come to know; can, have the ability; </w:t>
      </w:r>
      <w:r>
        <w:rPr>
          <w:i/>
          <w:color w:val="000000"/>
          <w:sz w:val="24"/>
          <w:szCs w:val="24"/>
        </w:rPr>
        <w:t xml:space="preserve">m</w:t>
      </w:r>
      <w:r>
        <w:rPr>
          <w:color w:val="000000"/>
          <w:sz w:val="24"/>
          <w:szCs w:val="24"/>
        </w:rPr>
        <w:t xml:space="preserve"> knowledge, learning; =sepa usted= let me tell you; =no se que= something or other, some ... or other (</w:t>
      </w:r>
      <w:r>
        <w:rPr>
          <w:i/>
          <w:color w:val="000000"/>
          <w:sz w:val="24"/>
          <w:szCs w:val="24"/>
        </w:rPr>
        <w:t xml:space="preserve">but</w:t>
      </w:r>
      <w:r>
        <w:rPr>
          <w:color w:val="000000"/>
          <w:sz w:val="24"/>
          <w:szCs w:val="24"/>
        </w:rPr>
        <w:t xml:space="preserve"> =yo no se quien= I do not know who); =no se por que= for some reason or other. =sabiduria= </w:t>
      </w:r>
      <w:r>
        <w:rPr>
          <w:i/>
          <w:color w:val="000000"/>
          <w:sz w:val="24"/>
          <w:szCs w:val="24"/>
        </w:rPr>
        <w:t xml:space="preserve">f</w:t>
      </w:r>
      <w:r>
        <w:rPr>
          <w:color w:val="000000"/>
          <w:sz w:val="24"/>
          <w:szCs w:val="24"/>
        </w:rPr>
        <w:t xml:space="preserve"> wisdom, learning, sagacity. =sabio= wise, learned, scientific (man); sage, wise man, learned man, scientist, scholar. =sablazo= </w:t>
      </w:r>
      <w:r>
        <w:rPr>
          <w:i/>
          <w:color w:val="000000"/>
          <w:sz w:val="24"/>
          <w:szCs w:val="24"/>
        </w:rPr>
        <w:t xml:space="preserve">m</w:t>
      </w:r>
      <w:r>
        <w:rPr>
          <w:color w:val="000000"/>
          <w:sz w:val="24"/>
          <w:szCs w:val="24"/>
        </w:rPr>
        <w:t xml:space="preserve"> saber-cut. =sable= </w:t>
      </w:r>
      <w:r>
        <w:rPr>
          <w:i/>
          <w:color w:val="000000"/>
          <w:sz w:val="24"/>
          <w:szCs w:val="24"/>
        </w:rPr>
        <w:t xml:space="preserve">m</w:t>
      </w:r>
      <w:r>
        <w:rPr>
          <w:color w:val="000000"/>
          <w:sz w:val="24"/>
          <w:szCs w:val="24"/>
        </w:rPr>
        <w:t xml:space="preserve"> saber. =saborear= </w:t>
      </w:r>
      <w:r>
        <w:rPr>
          <w:i/>
          <w:color w:val="000000"/>
          <w:sz w:val="24"/>
          <w:szCs w:val="24"/>
        </w:rPr>
        <w:t xml:space="preserve">t</w:t>
      </w:r>
      <w:r>
        <w:rPr>
          <w:color w:val="000000"/>
          <w:sz w:val="24"/>
          <w:szCs w:val="24"/>
        </w:rPr>
        <w:t xml:space="preserve"> relish. =sacar= </w:t>
      </w:r>
      <w:r>
        <w:rPr>
          <w:i/>
          <w:color w:val="000000"/>
          <w:sz w:val="24"/>
          <w:szCs w:val="24"/>
        </w:rPr>
        <w:t xml:space="preserve">t</w:t>
      </w:r>
      <w:r>
        <w:rPr>
          <w:color w:val="000000"/>
          <w:sz w:val="24"/>
          <w:szCs w:val="24"/>
        </w:rPr>
        <w:t xml:space="preserve"> extract, get out, get, draw (out) (</w:t>
      </w:r>
      <w:r>
        <w:rPr>
          <w:i/>
          <w:color w:val="000000"/>
          <w:sz w:val="24"/>
          <w:szCs w:val="24"/>
        </w:rPr>
        <w:t xml:space="preserve">from</w:t>
      </w:r>
      <w:r>
        <w:rPr>
          <w:color w:val="000000"/>
          <w:sz w:val="24"/>
          <w:szCs w:val="24"/>
        </w:rPr>
        <w:t xml:space="preserve">, =de= </w:t>
      </w:r>
      <w:r>
        <w:rPr>
          <w:i/>
          <w:color w:val="000000"/>
          <w:sz w:val="24"/>
          <w:szCs w:val="24"/>
        </w:rPr>
        <w:t xml:space="preserve">or dat.</w:t>
      </w:r>
      <w:r>
        <w:rPr>
          <w:color w:val="000000"/>
          <w:sz w:val="24"/>
          <w:szCs w:val="24"/>
        </w:rPr>
        <w:t xml:space="preserve">); discover; =——­ de un error= free from an error. =sacerdotal= priestly. =sacerdote= </w:t>
      </w:r>
      <w:r>
        <w:rPr>
          <w:i/>
          <w:color w:val="000000"/>
          <w:sz w:val="24"/>
          <w:szCs w:val="24"/>
        </w:rPr>
        <w:t xml:space="preserve">m</w:t>
      </w:r>
      <w:r>
        <w:rPr>
          <w:color w:val="000000"/>
          <w:sz w:val="24"/>
          <w:szCs w:val="24"/>
        </w:rPr>
        <w:t xml:space="preserve"> priest. =saco= </w:t>
      </w:r>
      <w:r>
        <w:rPr>
          <w:i/>
          <w:color w:val="000000"/>
          <w:sz w:val="24"/>
          <w:szCs w:val="24"/>
        </w:rPr>
        <w:t xml:space="preserve">m</w:t>
      </w:r>
      <w:r>
        <w:rPr>
          <w:color w:val="000000"/>
          <w:sz w:val="24"/>
          <w:szCs w:val="24"/>
        </w:rPr>
        <w:t xml:space="preserve"> sack (in almost all senses). =sacramento= </w:t>
      </w:r>
      <w:r>
        <w:rPr>
          <w:i/>
          <w:color w:val="000000"/>
          <w:sz w:val="24"/>
          <w:szCs w:val="24"/>
        </w:rPr>
        <w:t xml:space="preserve">m</w:t>
      </w:r>
      <w:r>
        <w:rPr>
          <w:color w:val="000000"/>
          <w:sz w:val="24"/>
          <w:szCs w:val="24"/>
        </w:rPr>
        <w:t xml:space="preserve"> sacrament; N =187= 9. =sacrificar= </w:t>
      </w:r>
      <w:r>
        <w:rPr>
          <w:i/>
          <w:color w:val="000000"/>
          <w:sz w:val="24"/>
          <w:szCs w:val="24"/>
        </w:rPr>
        <w:t xml:space="preserve">t</w:t>
      </w:r>
      <w:r>
        <w:rPr>
          <w:color w:val="000000"/>
          <w:sz w:val="24"/>
          <w:szCs w:val="24"/>
        </w:rPr>
        <w:t xml:space="preserve"> sacrifice. =sacrificio= </w:t>
      </w:r>
      <w:r>
        <w:rPr>
          <w:i/>
          <w:color w:val="000000"/>
          <w:sz w:val="24"/>
          <w:szCs w:val="24"/>
        </w:rPr>
        <w:t xml:space="preserve">m</w:t>
      </w:r>
      <w:r>
        <w:rPr>
          <w:color w:val="000000"/>
          <w:sz w:val="24"/>
          <w:szCs w:val="24"/>
        </w:rPr>
        <w:t xml:space="preserve"> sacrifice. =sacrilegio= </w:t>
      </w:r>
      <w:r>
        <w:rPr>
          <w:i/>
          <w:color w:val="000000"/>
          <w:sz w:val="24"/>
          <w:szCs w:val="24"/>
        </w:rPr>
        <w:t xml:space="preserve">m</w:t>
      </w:r>
      <w:r>
        <w:rPr>
          <w:color w:val="000000"/>
          <w:sz w:val="24"/>
          <w:szCs w:val="24"/>
        </w:rPr>
        <w:t xml:space="preserve"> sacrilege. =sacrilego= sacrilegious. =sacristan= </w:t>
      </w:r>
      <w:r>
        <w:rPr>
          <w:i/>
          <w:color w:val="000000"/>
          <w:sz w:val="24"/>
          <w:szCs w:val="24"/>
        </w:rPr>
        <w:t xml:space="preserve">m</w:t>
      </w:r>
      <w:r>
        <w:rPr>
          <w:color w:val="000000"/>
          <w:sz w:val="24"/>
          <w:szCs w:val="24"/>
        </w:rPr>
        <w:t xml:space="preserve"> sacristan. =sacristia= </w:t>
      </w:r>
      <w:r>
        <w:rPr>
          <w:i/>
          <w:color w:val="000000"/>
          <w:sz w:val="24"/>
          <w:szCs w:val="24"/>
        </w:rPr>
        <w:t xml:space="preserve">f</w:t>
      </w:r>
      <w:r>
        <w:rPr>
          <w:color w:val="000000"/>
          <w:sz w:val="24"/>
          <w:szCs w:val="24"/>
        </w:rPr>
        <w:t xml:space="preserve"> sacristy. =sacro= sacred. =sacudir= </w:t>
      </w:r>
      <w:r>
        <w:rPr>
          <w:i/>
          <w:color w:val="000000"/>
          <w:sz w:val="24"/>
          <w:szCs w:val="24"/>
        </w:rPr>
        <w:t xml:space="preserve">t</w:t>
      </w:r>
      <w:r>
        <w:rPr>
          <w:color w:val="000000"/>
          <w:sz w:val="24"/>
          <w:szCs w:val="24"/>
        </w:rPr>
        <w:t xml:space="preserve"> shake, shake off; </w:t>
      </w:r>
      <w:r>
        <w:rPr>
          <w:i/>
          <w:color w:val="000000"/>
          <w:sz w:val="24"/>
          <w:szCs w:val="24"/>
        </w:rPr>
        <w:t xml:space="preserve">r w.</w:t>
      </w:r>
      <w:r>
        <w:rPr>
          <w:color w:val="000000"/>
          <w:sz w:val="24"/>
          <w:szCs w:val="24"/>
        </w:rPr>
        <w:t xml:space="preserve"> =de= </w:t>
      </w:r>
      <w:r>
        <w:rPr>
          <w:i/>
          <w:color w:val="000000"/>
          <w:sz w:val="24"/>
          <w:szCs w:val="24"/>
        </w:rPr>
        <w:t xml:space="preserve">or</w:t>
      </w:r>
      <w:r>
        <w:rPr>
          <w:color w:val="000000"/>
          <w:sz w:val="24"/>
          <w:szCs w:val="24"/>
        </w:rPr>
        <w:t xml:space="preserve"> =de encima= shake off. =saeta= </w:t>
      </w:r>
      <w:r>
        <w:rPr>
          <w:i/>
          <w:color w:val="000000"/>
          <w:sz w:val="24"/>
          <w:szCs w:val="24"/>
        </w:rPr>
        <w:t xml:space="preserve">f</w:t>
      </w:r>
      <w:r>
        <w:rPr>
          <w:color w:val="000000"/>
          <w:sz w:val="24"/>
          <w:szCs w:val="24"/>
        </w:rPr>
        <w:t xml:space="preserve"> arrow. =sagaz= sagacious, astute. =sagrado= consecrated, sacred. =sagrario= </w:t>
      </w:r>
      <w:r>
        <w:rPr>
          <w:i/>
          <w:color w:val="000000"/>
          <w:sz w:val="24"/>
          <w:szCs w:val="24"/>
        </w:rPr>
        <w:t xml:space="preserve">m</w:t>
      </w:r>
      <w:r>
        <w:rPr>
          <w:color w:val="000000"/>
          <w:sz w:val="24"/>
          <w:szCs w:val="24"/>
        </w:rPr>
        <w:t xml:space="preserve"> sanctuary; a chapel (in a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serving as parish church, </w:t>
      </w:r>
      <w:r>
        <w:rPr>
          <w:i/>
          <w:color w:val="000000"/>
          <w:sz w:val="24"/>
          <w:szCs w:val="24"/>
        </w:rPr>
        <w:t xml:space="preserve">say</w:t>
      </w:r>
      <w:r>
        <w:rPr>
          <w:color w:val="000000"/>
          <w:sz w:val="24"/>
          <w:szCs w:val="24"/>
        </w:rPr>
        <w:t xml:space="preserve"> parochial chapel </w:t>
      </w:r>
      <w:r>
        <w:rPr>
          <w:i/>
          <w:color w:val="000000"/>
          <w:sz w:val="24"/>
          <w:szCs w:val="24"/>
        </w:rPr>
        <w:t xml:space="preserve">or</w:t>
      </w:r>
      <w:r>
        <w:rPr>
          <w:color w:val="000000"/>
          <w:sz w:val="24"/>
          <w:szCs w:val="24"/>
        </w:rPr>
        <w:t xml:space="preserve"> sagrario. =sajon= Saxon. =sala= </w:t>
      </w:r>
      <w:r>
        <w:rPr>
          <w:i/>
          <w:color w:val="000000"/>
          <w:sz w:val="24"/>
          <w:szCs w:val="24"/>
        </w:rPr>
        <w:t xml:space="preserve">f</w:t>
      </w:r>
      <w:r>
        <w:rPr>
          <w:color w:val="000000"/>
          <w:sz w:val="24"/>
          <w:szCs w:val="24"/>
        </w:rPr>
        <w:t xml:space="preserve"> hall, (large) room. =salida= </w:t>
      </w:r>
      <w:r>
        <w:rPr>
          <w:i/>
          <w:color w:val="000000"/>
          <w:sz w:val="24"/>
          <w:szCs w:val="24"/>
        </w:rPr>
        <w:t xml:space="preserve">f</w:t>
      </w:r>
      <w:r>
        <w:rPr>
          <w:color w:val="000000"/>
          <w:sz w:val="24"/>
          <w:szCs w:val="24"/>
        </w:rPr>
        <w:t xml:space="preserve"> start, going out, coming out, exit; (</w:t>
      </w:r>
      <w:r>
        <w:rPr>
          <w:i/>
          <w:color w:val="000000"/>
          <w:sz w:val="24"/>
          <w:szCs w:val="24"/>
        </w:rPr>
        <w:t xml:space="preserve">esp. w.</w:t>
      </w:r>
      <w:r>
        <w:rPr>
          <w:color w:val="000000"/>
          <w:sz w:val="24"/>
          <w:szCs w:val="24"/>
        </w:rPr>
        <w:t xml:space="preserve"> =tener= </w:t>
      </w:r>
      <w:r>
        <w:rPr>
          <w:i/>
          <w:color w:val="000000"/>
          <w:sz w:val="24"/>
          <w:szCs w:val="24"/>
        </w:rPr>
        <w:t xml:space="preserve">and adj.</w:t>
      </w:r>
      <w:r>
        <w:rPr>
          <w:color w:val="000000"/>
          <w:sz w:val="24"/>
          <w:szCs w:val="24"/>
        </w:rPr>
        <w:t xml:space="preserve">) (sudden) idea, impulse; =——­ de tono= rudeness of speech. =saliente= salient, projecting. =salir= </w:t>
      </w:r>
      <w:r>
        <w:rPr>
          <w:i/>
          <w:color w:val="000000"/>
          <w:sz w:val="24"/>
          <w:szCs w:val="24"/>
        </w:rPr>
        <w:t xml:space="preserve">i</w:t>
      </w:r>
      <w:r>
        <w:rPr>
          <w:color w:val="000000"/>
          <w:sz w:val="24"/>
          <w:szCs w:val="24"/>
        </w:rPr>
        <w:t xml:space="preserve"> go out, come out, get out, leave (=de=); be drawn; =——­ con= plump out, spring; =——­ adelante= (</w:t>
      </w:r>
      <w:r>
        <w:rPr>
          <w:i/>
          <w:color w:val="000000"/>
          <w:sz w:val="24"/>
          <w:szCs w:val="24"/>
        </w:rPr>
        <w:t xml:space="preserve">A.</w:t>
      </w:r>
      <w:r>
        <w:rPr>
          <w:color w:val="000000"/>
          <w:sz w:val="24"/>
          <w:szCs w:val="24"/>
        </w:rPr>
        <w:t xml:space="preserve"> =avante=) put the thing through (against difficulties). =salitre= </w:t>
      </w:r>
      <w:r>
        <w:rPr>
          <w:i/>
          <w:color w:val="000000"/>
          <w:sz w:val="24"/>
          <w:szCs w:val="24"/>
        </w:rPr>
        <w:t xml:space="preserve">m</w:t>
      </w:r>
      <w:r>
        <w:rPr>
          <w:color w:val="000000"/>
          <w:sz w:val="24"/>
          <w:szCs w:val="24"/>
        </w:rPr>
        <w:t xml:space="preserve"> saltpeter. =saliva= </w:t>
      </w:r>
      <w:r>
        <w:rPr>
          <w:i/>
          <w:color w:val="000000"/>
          <w:sz w:val="24"/>
          <w:szCs w:val="24"/>
        </w:rPr>
        <w:t xml:space="preserve">f</w:t>
      </w:r>
      <w:r>
        <w:rPr>
          <w:color w:val="000000"/>
          <w:sz w:val="24"/>
          <w:szCs w:val="24"/>
        </w:rPr>
        <w:t xml:space="preserve"> saliva. =saltar= </w:t>
      </w:r>
      <w:r>
        <w:rPr>
          <w:i/>
          <w:color w:val="000000"/>
          <w:sz w:val="24"/>
          <w:szCs w:val="24"/>
        </w:rPr>
        <w:t xml:space="preserve">i or t</w:t>
      </w:r>
      <w:r>
        <w:rPr>
          <w:color w:val="000000"/>
          <w:sz w:val="24"/>
          <w:szCs w:val="24"/>
        </w:rPr>
        <w:t xml:space="preserve"> leap, jump. =salto= </w:t>
      </w:r>
      <w:r>
        <w:rPr>
          <w:i/>
          <w:color w:val="000000"/>
          <w:sz w:val="24"/>
          <w:szCs w:val="24"/>
        </w:rPr>
        <w:t xml:space="preserve">m</w:t>
      </w:r>
      <w:r>
        <w:rPr>
          <w:color w:val="000000"/>
          <w:sz w:val="24"/>
          <w:szCs w:val="24"/>
        </w:rPr>
        <w:t xml:space="preserve"> leap, jump; =——­ de agua= waterfall. =salud= </w:t>
      </w:r>
      <w:r>
        <w:rPr>
          <w:i/>
          <w:color w:val="000000"/>
          <w:sz w:val="24"/>
          <w:szCs w:val="24"/>
        </w:rPr>
        <w:t xml:space="preserve">f</w:t>
      </w:r>
      <w:r>
        <w:rPr>
          <w:color w:val="000000"/>
          <w:sz w:val="24"/>
          <w:szCs w:val="24"/>
        </w:rPr>
        <w:t xml:space="preserve"> health. =saludar= </w:t>
      </w:r>
      <w:r>
        <w:rPr>
          <w:i/>
          <w:color w:val="000000"/>
          <w:sz w:val="24"/>
          <w:szCs w:val="24"/>
        </w:rPr>
        <w:t xml:space="preserve">t or i</w:t>
      </w:r>
      <w:r>
        <w:rPr>
          <w:color w:val="000000"/>
          <w:sz w:val="24"/>
          <w:szCs w:val="24"/>
        </w:rPr>
        <w:t xml:space="preserve"> salute, greet. =Salustio= </w:t>
      </w:r>
      <w:r>
        <w:rPr>
          <w:i/>
          <w:color w:val="000000"/>
          <w:sz w:val="24"/>
          <w:szCs w:val="24"/>
        </w:rPr>
        <w:t xml:space="preserve">m</w:t>
      </w:r>
      <w:r>
        <w:rPr>
          <w:color w:val="000000"/>
          <w:sz w:val="24"/>
          <w:szCs w:val="24"/>
        </w:rPr>
        <w:t xml:space="preserve"> Sallust. =salutifero= salutiferous, health-bringing. =salvacion= </w:t>
      </w:r>
      <w:r>
        <w:rPr>
          <w:i/>
          <w:color w:val="000000"/>
          <w:sz w:val="24"/>
          <w:szCs w:val="24"/>
        </w:rPr>
        <w:t xml:space="preserve">f</w:t>
      </w:r>
      <w:r>
        <w:rPr>
          <w:color w:val="000000"/>
          <w:sz w:val="24"/>
          <w:szCs w:val="24"/>
        </w:rPr>
        <w:t xml:space="preserve"> salvation. =salvador= saving, savior. =salvaguardia= </w:t>
      </w:r>
      <w:r>
        <w:rPr>
          <w:i/>
          <w:color w:val="000000"/>
          <w:sz w:val="24"/>
          <w:szCs w:val="24"/>
        </w:rPr>
        <w:t xml:space="preserve">f</w:t>
      </w:r>
      <w:r>
        <w:rPr>
          <w:color w:val="000000"/>
          <w:sz w:val="24"/>
          <w:szCs w:val="24"/>
        </w:rPr>
        <w:t xml:space="preserve"> safe-conduct. =salvaje= wild, savage (as uncivilized, not as ferocious), primitive, uncivilized. =salvar= </w:t>
      </w:r>
      <w:r>
        <w:rPr>
          <w:i/>
          <w:color w:val="000000"/>
          <w:sz w:val="24"/>
          <w:szCs w:val="24"/>
        </w:rPr>
        <w:t xml:space="preserve">t</w:t>
      </w:r>
      <w:r>
        <w:rPr>
          <w:color w:val="000000"/>
          <w:sz w:val="24"/>
          <w:szCs w:val="24"/>
        </w:rPr>
        <w:t xml:space="preserve"> save; pass over, overleap. =salvedad= </w:t>
      </w:r>
      <w:r>
        <w:rPr>
          <w:i/>
          <w:color w:val="000000"/>
          <w:sz w:val="24"/>
          <w:szCs w:val="24"/>
        </w:rPr>
        <w:t xml:space="preserve">f</w:t>
      </w:r>
      <w:r>
        <w:rPr>
          <w:color w:val="000000"/>
          <w:sz w:val="24"/>
          <w:szCs w:val="24"/>
        </w:rPr>
        <w:t xml:space="preserve"> saving clause, limitation. =salvo= safe, saved; </w:t>
      </w:r>
      <w:r>
        <w:rPr>
          <w:i/>
          <w:color w:val="000000"/>
          <w:sz w:val="24"/>
          <w:szCs w:val="24"/>
        </w:rPr>
        <w:t xml:space="preserve">before noun</w:t>
      </w:r>
      <w:r>
        <w:rPr>
          <w:color w:val="000000"/>
          <w:sz w:val="24"/>
          <w:szCs w:val="24"/>
        </w:rPr>
        <w:t xml:space="preserve"> saving, with deference to, without prejudice to, without denying. =San= </w:t>
      </w:r>
      <w:r>
        <w:rPr>
          <w:i/>
          <w:color w:val="000000"/>
          <w:sz w:val="24"/>
          <w:szCs w:val="24"/>
        </w:rPr>
        <w:t xml:space="preserve">for</w:t>
      </w:r>
      <w:r>
        <w:rPr>
          <w:color w:val="000000"/>
          <w:sz w:val="24"/>
          <w:szCs w:val="24"/>
        </w:rPr>
        <w:t xml:space="preserve"> =Santo= </w:t>
      </w:r>
      <w:r>
        <w:rPr>
          <w:i/>
          <w:color w:val="000000"/>
          <w:sz w:val="24"/>
          <w:szCs w:val="24"/>
        </w:rPr>
        <w:t xml:space="preserve">before m. names of saints, that do not begin with unaccented</w:t>
      </w:r>
      <w:r>
        <w:rPr>
          <w:color w:val="000000"/>
          <w:sz w:val="24"/>
          <w:szCs w:val="24"/>
        </w:rPr>
        <w:t xml:space="preserve"> =To= </w:t>
      </w:r>
      <w:r>
        <w:rPr>
          <w:i/>
          <w:color w:val="000000"/>
          <w:sz w:val="24"/>
          <w:szCs w:val="24"/>
        </w:rPr>
        <w:t xml:space="preserve">or</w:t>
      </w:r>
      <w:r>
        <w:rPr>
          <w:color w:val="000000"/>
          <w:sz w:val="24"/>
          <w:szCs w:val="24"/>
        </w:rPr>
        <w:t xml:space="preserve"> =Do=. =saneamiento= </w:t>
      </w:r>
      <w:r>
        <w:rPr>
          <w:i/>
          <w:color w:val="000000"/>
          <w:sz w:val="24"/>
          <w:szCs w:val="24"/>
        </w:rPr>
        <w:t xml:space="preserve">m</w:t>
      </w:r>
      <w:r>
        <w:rPr>
          <w:color w:val="000000"/>
          <w:sz w:val="24"/>
          <w:szCs w:val="24"/>
        </w:rPr>
        <w:t xml:space="preserve"> drainage. =sangre= </w:t>
      </w:r>
      <w:r>
        <w:rPr>
          <w:i/>
          <w:color w:val="000000"/>
          <w:sz w:val="24"/>
          <w:szCs w:val="24"/>
        </w:rPr>
        <w:t xml:space="preserve">f</w:t>
      </w:r>
      <w:r>
        <w:rPr>
          <w:color w:val="000000"/>
          <w:sz w:val="24"/>
          <w:szCs w:val="24"/>
        </w:rPr>
        <w:t xml:space="preserve"> (=hacer= draw) blood. =sangriento= bloody. =sanguijuela= </w:t>
      </w:r>
      <w:r>
        <w:rPr>
          <w:i/>
          <w:color w:val="000000"/>
          <w:sz w:val="24"/>
          <w:szCs w:val="24"/>
        </w:rPr>
        <w:t xml:space="preserve">f</w:t>
      </w:r>
      <w:r>
        <w:rPr>
          <w:color w:val="000000"/>
          <w:sz w:val="24"/>
          <w:szCs w:val="24"/>
        </w:rPr>
        <w:t xml:space="preserve"> leech. =sanguinario= sanguinary, bloody, bloody-minded. =sanguineo= sanguine. =sano= healthy, sound, well; (of air) fresh, pure. =santiguar= </w:t>
      </w:r>
      <w:r>
        <w:rPr>
          <w:i/>
          <w:color w:val="000000"/>
          <w:sz w:val="24"/>
          <w:szCs w:val="24"/>
        </w:rPr>
        <w:t xml:space="preserve">r</w:t>
      </w:r>
      <w:r>
        <w:rPr>
          <w:color w:val="000000"/>
          <w:sz w:val="24"/>
          <w:szCs w:val="24"/>
        </w:rPr>
        <w:t xml:space="preserve"> make the sign of the cross, cross one’s self. =santo= holy; saint; blessed. =sana= </w:t>
      </w:r>
      <w:r>
        <w:rPr>
          <w:i/>
          <w:color w:val="000000"/>
          <w:sz w:val="24"/>
          <w:szCs w:val="24"/>
        </w:rPr>
        <w:t xml:space="preserve">f</w:t>
      </w:r>
      <w:r>
        <w:rPr>
          <w:color w:val="000000"/>
          <w:sz w:val="24"/>
          <w:szCs w:val="24"/>
        </w:rPr>
        <w:t xml:space="preserve"> rabidness. =saquear= </w:t>
      </w:r>
      <w:r>
        <w:rPr>
          <w:i/>
          <w:color w:val="000000"/>
          <w:sz w:val="24"/>
          <w:szCs w:val="24"/>
        </w:rPr>
        <w:t xml:space="preserve">t</w:t>
      </w:r>
      <w:r>
        <w:rPr>
          <w:color w:val="000000"/>
          <w:sz w:val="24"/>
          <w:szCs w:val="24"/>
        </w:rPr>
        <w:t xml:space="preserve"> plunder, loot, pillage. =sarcasmo= </w:t>
      </w:r>
      <w:r>
        <w:rPr>
          <w:i/>
          <w:color w:val="000000"/>
          <w:sz w:val="24"/>
          <w:szCs w:val="24"/>
        </w:rPr>
        <w:t xml:space="preserve">m</w:t>
      </w:r>
      <w:r>
        <w:rPr>
          <w:color w:val="000000"/>
          <w:sz w:val="24"/>
          <w:szCs w:val="24"/>
        </w:rPr>
        <w:t xml:space="preserve"> sarcasm. =sarcofago= </w:t>
      </w:r>
      <w:r>
        <w:rPr>
          <w:i/>
          <w:color w:val="000000"/>
          <w:sz w:val="24"/>
          <w:szCs w:val="24"/>
        </w:rPr>
        <w:t xml:space="preserve">m</w:t>
      </w:r>
      <w:r>
        <w:rPr>
          <w:color w:val="000000"/>
          <w:sz w:val="24"/>
          <w:szCs w:val="24"/>
        </w:rPr>
        <w:t xml:space="preserve"> sarcophagus. =sargento= </w:t>
      </w:r>
      <w:r>
        <w:rPr>
          <w:i/>
          <w:color w:val="000000"/>
          <w:sz w:val="24"/>
          <w:szCs w:val="24"/>
        </w:rPr>
        <w:t xml:space="preserve">m</w:t>
      </w:r>
      <w:r>
        <w:rPr>
          <w:color w:val="000000"/>
          <w:sz w:val="24"/>
          <w:szCs w:val="24"/>
        </w:rPr>
        <w:t xml:space="preserve"> sergeant. =sarta= </w:t>
      </w:r>
      <w:r>
        <w:rPr>
          <w:i/>
          <w:color w:val="000000"/>
          <w:sz w:val="24"/>
          <w:szCs w:val="24"/>
        </w:rPr>
        <w:t xml:space="preserve">f</w:t>
      </w:r>
      <w:r>
        <w:rPr>
          <w:color w:val="000000"/>
          <w:sz w:val="24"/>
          <w:szCs w:val="24"/>
        </w:rPr>
        <w:t xml:space="preserve"> string (of strung objects). =Satanas= </w:t>
      </w:r>
      <w:r>
        <w:rPr>
          <w:i/>
          <w:color w:val="000000"/>
          <w:sz w:val="24"/>
          <w:szCs w:val="24"/>
        </w:rPr>
        <w:t xml:space="preserve">m</w:t>
      </w:r>
      <w:r>
        <w:rPr>
          <w:color w:val="000000"/>
          <w:sz w:val="24"/>
          <w:szCs w:val="24"/>
        </w:rPr>
        <w:t xml:space="preserve"> Satan. =satisfaccion= </w:t>
      </w:r>
      <w:r>
        <w:rPr>
          <w:i/>
          <w:color w:val="000000"/>
          <w:sz w:val="24"/>
          <w:szCs w:val="24"/>
        </w:rPr>
        <w:t xml:space="preserve">f</w:t>
      </w:r>
      <w:r>
        <w:rPr>
          <w:color w:val="000000"/>
          <w:sz w:val="24"/>
          <w:szCs w:val="24"/>
        </w:rPr>
        <w:t xml:space="preserve"> satisfaction. =satisfacer= </w:t>
      </w:r>
      <w:r>
        <w:rPr>
          <w:i/>
          <w:color w:val="000000"/>
          <w:sz w:val="24"/>
          <w:szCs w:val="24"/>
        </w:rPr>
        <w:t xml:space="preserve">t</w:t>
      </w:r>
      <w:r>
        <w:rPr>
          <w:color w:val="000000"/>
          <w:sz w:val="24"/>
          <w:szCs w:val="24"/>
        </w:rPr>
        <w:t xml:space="preserve"> satisfy (=de= as to, =a= in, </w:t>
      </w:r>
      <w:r>
        <w:rPr>
          <w:i/>
          <w:color w:val="000000"/>
          <w:sz w:val="24"/>
          <w:szCs w:val="24"/>
        </w:rPr>
        <w:t xml:space="preserve">w. ptc.</w:t>
      </w:r>
      <w:r>
        <w:rPr>
          <w:color w:val="000000"/>
          <w:sz w:val="24"/>
          <w:szCs w:val="24"/>
        </w:rPr>
        <w:t xml:space="preserve"> with); =—­echo= self-satisfied (=de= over). =saudades= N =24= 30. =savia= </w:t>
      </w:r>
      <w:r>
        <w:rPr>
          <w:i/>
          <w:color w:val="000000"/>
          <w:sz w:val="24"/>
          <w:szCs w:val="24"/>
        </w:rPr>
        <w:t xml:space="preserve">f</w:t>
      </w:r>
      <w:r>
        <w:rPr>
          <w:color w:val="000000"/>
          <w:sz w:val="24"/>
          <w:szCs w:val="24"/>
        </w:rPr>
        <w:t xml:space="preserve"> sap. =sayon= </w:t>
      </w:r>
      <w:r>
        <w:rPr>
          <w:i/>
          <w:color w:val="000000"/>
          <w:sz w:val="24"/>
          <w:szCs w:val="24"/>
        </w:rPr>
        <w:t xml:space="preserve">m</w:t>
      </w:r>
      <w:r>
        <w:rPr>
          <w:color w:val="000000"/>
          <w:sz w:val="24"/>
          <w:szCs w:val="24"/>
        </w:rPr>
        <w:t xml:space="preserve"> (mediaeval) executioner. =sazon= </w:t>
      </w:r>
      <w:r>
        <w:rPr>
          <w:i/>
          <w:color w:val="000000"/>
          <w:sz w:val="24"/>
          <w:szCs w:val="24"/>
        </w:rPr>
        <w:t xml:space="preserve">f</w:t>
      </w:r>
      <w:r>
        <w:rPr>
          <w:color w:val="000000"/>
          <w:sz w:val="24"/>
          <w:szCs w:val="24"/>
        </w:rPr>
        <w:t xml:space="preserve"> season; =a la——­ = then, at the time. =sazonar= </w:t>
      </w:r>
      <w:r>
        <w:rPr>
          <w:i/>
          <w:color w:val="000000"/>
          <w:sz w:val="24"/>
          <w:szCs w:val="24"/>
        </w:rPr>
        <w:t xml:space="preserve">t</w:t>
      </w:r>
      <w:r>
        <w:rPr>
          <w:color w:val="000000"/>
          <w:sz w:val="24"/>
          <w:szCs w:val="24"/>
        </w:rPr>
        <w:t xml:space="preserve"> season. =se= himself, herself, itself, themselves; </w:t>
      </w:r>
      <w:r>
        <w:rPr>
          <w:i/>
          <w:color w:val="000000"/>
          <w:sz w:val="24"/>
          <w:szCs w:val="24"/>
        </w:rPr>
        <w:t xml:space="preserve">as acc., forms refl. verbs w. sense of Eng. i. or passive (less often of active t.), also in reciprocal sense or in sense of possibility, as</w:t>
      </w:r>
      <w:r>
        <w:rPr>
          <w:color w:val="000000"/>
          <w:sz w:val="24"/>
          <w:szCs w:val="24"/>
        </w:rPr>
        <w:t xml:space="preserve"> =lo reduzco a esto= I reduce it to this, =se reduce a esto= it reduces to this, =verse= be seen, be to be seen, be visible, see each other, one sees, =asustarse= get scared; =hoy no se trabaja= no working to-day; </w:t>
      </w:r>
      <w:r>
        <w:rPr>
          <w:i/>
          <w:color w:val="000000"/>
          <w:sz w:val="24"/>
          <w:szCs w:val="24"/>
        </w:rPr>
        <w:t xml:space="preserve">also used impersonally as</w:t>
      </w:r>
      <w:r>
        <w:rPr>
          <w:color w:val="000000"/>
          <w:sz w:val="24"/>
          <w:szCs w:val="24"/>
        </w:rPr>
        <w:t xml:space="preserve"> =se me olvida= I forget </w:t>
      </w:r>
      <w:r>
        <w:rPr>
          <w:i/>
          <w:color w:val="000000"/>
          <w:sz w:val="24"/>
          <w:szCs w:val="24"/>
        </w:rPr>
        <w:t xml:space="preserve">or as</w:t>
      </w:r>
      <w:r>
        <w:rPr>
          <w:color w:val="000000"/>
          <w:sz w:val="24"/>
          <w:szCs w:val="24"/>
        </w:rPr>
        <w:t xml:space="preserve"> =se renuncia al auxilio= (</w:t>
      </w:r>
      <w:r>
        <w:rPr>
          <w:i/>
          <w:color w:val="000000"/>
          <w:sz w:val="24"/>
          <w:szCs w:val="24"/>
        </w:rPr>
        <w:t xml:space="preserve">note the</w:t>
      </w:r>
      <w:r>
        <w:rPr>
          <w:color w:val="000000"/>
          <w:sz w:val="24"/>
          <w:szCs w:val="24"/>
        </w:rPr>
        <w:t xml:space="preserve"> =a=) the aid is renounced; </w:t>
      </w:r>
      <w:r>
        <w:rPr>
          <w:i/>
          <w:color w:val="000000"/>
          <w:sz w:val="24"/>
          <w:szCs w:val="24"/>
        </w:rPr>
        <w:t xml:space="preserve">as dat. often untr.</w:t>
      </w:r>
      <w:r>
        <w:rPr>
          <w:color w:val="000000"/>
          <w:sz w:val="24"/>
          <w:szCs w:val="24"/>
        </w:rPr>
        <w:t xml:space="preserve">; </w:t>
      </w:r>
      <w:r>
        <w:rPr>
          <w:i/>
          <w:color w:val="000000"/>
          <w:sz w:val="24"/>
          <w:szCs w:val="24"/>
        </w:rPr>
        <w:t xml:space="preserve">w. intr. verbs the refl. sense is commonly ’not felt except in an extremely evanescent and obscure way’ (Bello), but may be recognized as suggesting spontaneity or vigor (id.)</w:t>
      </w:r>
      <w:r>
        <w:rPr>
          <w:color w:val="000000"/>
          <w:sz w:val="24"/>
          <w:szCs w:val="24"/>
        </w:rPr>
        <w:t xml:space="preserve">. =se= </w:t>
      </w:r>
      <w:r>
        <w:rPr>
          <w:i/>
          <w:color w:val="000000"/>
          <w:sz w:val="24"/>
          <w:szCs w:val="24"/>
        </w:rPr>
        <w:t xml:space="preserve">see</w:t>
      </w:r>
      <w:r>
        <w:rPr>
          <w:color w:val="000000"/>
          <w:sz w:val="24"/>
          <w:szCs w:val="24"/>
        </w:rPr>
        <w:t xml:space="preserve"> =saber=. =sea= </w:t>
      </w:r>
      <w:r>
        <w:rPr>
          <w:i/>
          <w:color w:val="000000"/>
          <w:sz w:val="24"/>
          <w:szCs w:val="24"/>
        </w:rPr>
        <w:t xml:space="preserve">see</w:t>
      </w:r>
      <w:r>
        <w:rPr>
          <w:color w:val="000000"/>
          <w:sz w:val="24"/>
          <w:szCs w:val="24"/>
        </w:rPr>
        <w:t xml:space="preserve"> =ser=. =seca= </w:t>
      </w:r>
      <w:r>
        <w:rPr>
          <w:i/>
          <w:color w:val="000000"/>
          <w:sz w:val="24"/>
          <w:szCs w:val="24"/>
        </w:rPr>
        <w:t xml:space="preserve">f</w:t>
      </w:r>
      <w:r>
        <w:rPr>
          <w:color w:val="000000"/>
          <w:sz w:val="24"/>
          <w:szCs w:val="24"/>
        </w:rPr>
        <w:t xml:space="preserve"> drought. =secar= </w:t>
      </w:r>
      <w:r>
        <w:rPr>
          <w:i/>
          <w:color w:val="000000"/>
          <w:sz w:val="24"/>
          <w:szCs w:val="24"/>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dry. =seco= dry; gruff; (of blows) sharp (</w:t>
      </w:r>
      <w:r>
        <w:rPr>
          <w:i/>
          <w:color w:val="000000"/>
          <w:sz w:val="24"/>
          <w:szCs w:val="24"/>
        </w:rPr>
        <w:t xml:space="preserve">A.</w:t>
      </w:r>
      <w:r>
        <w:rPr>
          <w:color w:val="000000"/>
          <w:sz w:val="24"/>
          <w:szCs w:val="24"/>
        </w:rPr>
        <w:t xml:space="preserve"> ’strong, quick, and not loud’); </w:t>
      </w:r>
      <w:r>
        <w:rPr>
          <w:i/>
          <w:color w:val="000000"/>
          <w:sz w:val="24"/>
          <w:szCs w:val="24"/>
        </w:rPr>
        <w:t xml:space="preserve">adv.</w:t>
      </w:r>
      <w:r>
        <w:rPr>
          <w:color w:val="000000"/>
          <w:sz w:val="24"/>
          <w:szCs w:val="24"/>
        </w:rPr>
        <w:t xml:space="preserve"> =—­mente=. =secretaria= </w:t>
      </w:r>
      <w:r>
        <w:rPr>
          <w:i/>
          <w:color w:val="000000"/>
          <w:sz w:val="24"/>
          <w:szCs w:val="24"/>
        </w:rPr>
        <w:t xml:space="preserve">f</w:t>
      </w:r>
      <w:r>
        <w:rPr>
          <w:color w:val="000000"/>
          <w:sz w:val="24"/>
          <w:szCs w:val="24"/>
        </w:rPr>
        <w:t xml:space="preserve"> secretaryship, office of the secretary. =secretario= secretary. =secreto= secret; </w:t>
      </w:r>
      <w:r>
        <w:rPr>
          <w:i/>
          <w:color w:val="000000"/>
          <w:sz w:val="24"/>
          <w:szCs w:val="24"/>
        </w:rPr>
        <w:t xml:space="preserve">m</w:t>
      </w:r>
      <w:r>
        <w:rPr>
          <w:color w:val="000000"/>
          <w:sz w:val="24"/>
          <w:szCs w:val="24"/>
        </w:rPr>
        <w:t xml:space="preserve"> secret, secrecy. =secta= </w:t>
      </w:r>
      <w:r>
        <w:rPr>
          <w:i/>
          <w:color w:val="000000"/>
          <w:sz w:val="24"/>
          <w:szCs w:val="24"/>
        </w:rPr>
        <w:t xml:space="preserve">f</w:t>
      </w:r>
      <w:r>
        <w:rPr>
          <w:color w:val="000000"/>
          <w:sz w:val="24"/>
          <w:szCs w:val="24"/>
        </w:rPr>
        <w:t xml:space="preserve"> sect. =secuestrar= </w:t>
      </w:r>
      <w:r>
        <w:rPr>
          <w:i/>
          <w:color w:val="000000"/>
          <w:sz w:val="24"/>
          <w:szCs w:val="24"/>
        </w:rPr>
        <w:t xml:space="preserve">t</w:t>
      </w:r>
      <w:r>
        <w:rPr>
          <w:color w:val="000000"/>
          <w:sz w:val="24"/>
          <w:szCs w:val="24"/>
        </w:rPr>
        <w:t xml:space="preserve"> treat as a prisoner. =secundario= secondary. =sed= </w:t>
      </w:r>
      <w:r>
        <w:rPr>
          <w:i/>
          <w:color w:val="000000"/>
          <w:sz w:val="24"/>
          <w:szCs w:val="24"/>
        </w:rPr>
        <w:t xml:space="preserve">f</w:t>
      </w:r>
      <w:r>
        <w:rPr>
          <w:color w:val="000000"/>
          <w:sz w:val="24"/>
          <w:szCs w:val="24"/>
        </w:rPr>
        <w:t xml:space="preserve"> thirst. =sede= </w:t>
      </w:r>
      <w:r>
        <w:rPr>
          <w:i/>
          <w:color w:val="000000"/>
          <w:sz w:val="24"/>
          <w:szCs w:val="24"/>
        </w:rPr>
        <w:t xml:space="preserve">f</w:t>
      </w:r>
      <w:r>
        <w:rPr>
          <w:color w:val="000000"/>
          <w:sz w:val="24"/>
          <w:szCs w:val="24"/>
        </w:rPr>
        <w:t xml:space="preserve"> see. =seducir= </w:t>
      </w:r>
      <w:r>
        <w:rPr>
          <w:i/>
          <w:color w:val="000000"/>
          <w:sz w:val="24"/>
          <w:szCs w:val="24"/>
        </w:rPr>
        <w:t xml:space="preserve">t</w:t>
      </w:r>
      <w:r>
        <w:rPr>
          <w:color w:val="000000"/>
          <w:sz w:val="24"/>
          <w:szCs w:val="24"/>
        </w:rPr>
        <w:t xml:space="preserve"> seduce, beguile. =seductor= seductive, seducing, seducer. =seguida= </w:t>
      </w:r>
      <w:r>
        <w:rPr>
          <w:i/>
          <w:color w:val="000000"/>
          <w:sz w:val="24"/>
          <w:szCs w:val="24"/>
        </w:rPr>
        <w:t xml:space="preserve">f</w:t>
      </w:r>
      <w:r>
        <w:rPr>
          <w:color w:val="000000"/>
          <w:sz w:val="24"/>
          <w:szCs w:val="24"/>
        </w:rPr>
        <w:t xml:space="preserve"> sequence; =en——­ = next, at once. =seguir= </w:t>
      </w:r>
      <w:r>
        <w:rPr>
          <w:i/>
          <w:color w:val="000000"/>
          <w:sz w:val="24"/>
          <w:szCs w:val="24"/>
        </w:rPr>
        <w:t xml:space="preserve">t</w:t>
      </w:r>
      <w:r>
        <w:rPr>
          <w:color w:val="000000"/>
          <w:sz w:val="24"/>
          <w:szCs w:val="24"/>
        </w:rPr>
        <w:t xml:space="preserve"> follow, go on with; </w:t>
      </w:r>
      <w:r>
        <w:rPr>
          <w:i/>
          <w:color w:val="000000"/>
          <w:sz w:val="24"/>
          <w:szCs w:val="24"/>
        </w:rPr>
        <w:t xml:space="preserve">i</w:t>
      </w:r>
      <w:r>
        <w:rPr>
          <w:color w:val="000000"/>
          <w:sz w:val="24"/>
          <w:szCs w:val="24"/>
        </w:rPr>
        <w:t xml:space="preserve"> go on, keep on (=por= in); =—­do= consecutive, successive, running. =segun= according to, in accordance with, as is; as; it seems to; to judge from; (</w:t>
      </w:r>
      <w:r>
        <w:rPr>
          <w:i/>
          <w:color w:val="000000"/>
          <w:sz w:val="24"/>
          <w:szCs w:val="24"/>
        </w:rPr>
        <w:t xml:space="preserve">also</w:t>
      </w:r>
      <w:r>
        <w:rPr>
          <w:color w:val="000000"/>
          <w:sz w:val="24"/>
          <w:szCs w:val="24"/>
        </w:rPr>
        <w:t xml:space="preserve"> =——­ y conforme=) that depends; =——­ esta de= he is so. =segundo= second, secondary; </w:t>
      </w:r>
      <w:r>
        <w:rPr>
          <w:i/>
          <w:color w:val="000000"/>
          <w:sz w:val="24"/>
          <w:szCs w:val="24"/>
        </w:rPr>
        <w:t xml:space="preserve">m</w:t>
      </w:r>
      <w:r>
        <w:rPr>
          <w:color w:val="000000"/>
          <w:sz w:val="24"/>
          <w:szCs w:val="24"/>
        </w:rPr>
        <w:t xml:space="preserve"> second. =seguridad= </w:t>
      </w:r>
      <w:r>
        <w:rPr>
          <w:i/>
          <w:color w:val="000000"/>
          <w:sz w:val="24"/>
          <w:szCs w:val="24"/>
        </w:rPr>
        <w:t xml:space="preserve">f</w:t>
      </w:r>
      <w:r>
        <w:rPr>
          <w:color w:val="000000"/>
          <w:sz w:val="24"/>
          <w:szCs w:val="24"/>
        </w:rPr>
        <w:t xml:space="preserve"> security, assurance, certainty, safety. =seguro= (=tener por= be, make) sure, certain, sure-footed, safe; </w:t>
      </w:r>
      <w:r>
        <w:rPr>
          <w:i/>
          <w:color w:val="000000"/>
          <w:sz w:val="24"/>
          <w:szCs w:val="24"/>
        </w:rPr>
        <w:t xml:space="preserve">adv.</w:t>
      </w:r>
      <w:r>
        <w:rPr>
          <w:color w:val="000000"/>
          <w:sz w:val="24"/>
          <w:szCs w:val="24"/>
        </w:rPr>
        <w:t xml:space="preserve"> =—­mente= be sure to, beyond a doubt; =de——­ = assuredly. =seis= six. =seleccion= </w:t>
      </w:r>
      <w:r>
        <w:rPr>
          <w:i/>
          <w:color w:val="000000"/>
          <w:sz w:val="24"/>
          <w:szCs w:val="24"/>
        </w:rPr>
        <w:t xml:space="preserve">f</w:t>
      </w:r>
      <w:r>
        <w:rPr>
          <w:color w:val="000000"/>
          <w:sz w:val="24"/>
          <w:szCs w:val="24"/>
        </w:rPr>
        <w:t xml:space="preserve"> selection. =selvicultura= </w:t>
      </w:r>
      <w:r>
        <w:rPr>
          <w:i/>
          <w:color w:val="000000"/>
          <w:sz w:val="24"/>
          <w:szCs w:val="24"/>
        </w:rPr>
        <w:t xml:space="preserve">f</w:t>
      </w:r>
      <w:r>
        <w:rPr>
          <w:color w:val="000000"/>
          <w:sz w:val="24"/>
          <w:szCs w:val="24"/>
        </w:rPr>
        <w:t xml:space="preserve"> forestry. =sellar= </w:t>
      </w:r>
      <w:r>
        <w:rPr>
          <w:i/>
          <w:color w:val="000000"/>
          <w:sz w:val="24"/>
          <w:szCs w:val="24"/>
        </w:rPr>
        <w:t xml:space="preserve">t</w:t>
      </w:r>
      <w:r>
        <w:rPr>
          <w:color w:val="000000"/>
          <w:sz w:val="24"/>
          <w:szCs w:val="24"/>
        </w:rPr>
        <w:t xml:space="preserve"> seal, stamp; N =64= 23. =semana= </w:t>
      </w:r>
      <w:r>
        <w:rPr>
          <w:i/>
          <w:color w:val="000000"/>
          <w:sz w:val="24"/>
          <w:szCs w:val="24"/>
        </w:rPr>
        <w:t xml:space="preserve">f</w:t>
      </w:r>
      <w:r>
        <w:rPr>
          <w:color w:val="000000"/>
          <w:sz w:val="24"/>
          <w:szCs w:val="24"/>
        </w:rPr>
        <w:t xml:space="preserve"> week. =semblante= look, expression; face. =semejante= like (=a=); such. =semejanza= </w:t>
      </w:r>
      <w:r>
        <w:rPr>
          <w:i/>
          <w:color w:val="000000"/>
          <w:sz w:val="24"/>
          <w:szCs w:val="24"/>
        </w:rPr>
        <w:t xml:space="preserve">f</w:t>
      </w:r>
      <w:r>
        <w:rPr>
          <w:color w:val="000000"/>
          <w:sz w:val="24"/>
          <w:szCs w:val="24"/>
        </w:rPr>
        <w:t xml:space="preserve"> likeness. =semejar=_i_ resemble (=a=). =semental= for breeding. =semestre= </w:t>
      </w:r>
      <w:r>
        <w:rPr>
          <w:i/>
          <w:color w:val="000000"/>
          <w:sz w:val="24"/>
          <w:szCs w:val="24"/>
        </w:rPr>
        <w:t xml:space="preserve">m</w:t>
      </w:r>
      <w:r>
        <w:rPr>
          <w:color w:val="000000"/>
          <w:sz w:val="24"/>
          <w:szCs w:val="24"/>
        </w:rPr>
        <w:t xml:space="preserve"> six months, semi-annual payment. =semilla= </w:t>
      </w:r>
      <w:r>
        <w:rPr>
          <w:i/>
          <w:color w:val="000000"/>
          <w:sz w:val="24"/>
          <w:szCs w:val="24"/>
        </w:rPr>
        <w:t xml:space="preserve">f</w:t>
      </w:r>
      <w:r>
        <w:rPr>
          <w:color w:val="000000"/>
          <w:sz w:val="24"/>
          <w:szCs w:val="24"/>
        </w:rPr>
        <w:t xml:space="preserve"> seed. =seminario= </w:t>
      </w:r>
      <w:r>
        <w:rPr>
          <w:i/>
          <w:color w:val="000000"/>
          <w:sz w:val="24"/>
          <w:szCs w:val="24"/>
        </w:rPr>
        <w:t xml:space="preserve">m</w:t>
      </w:r>
      <w:r>
        <w:rPr>
          <w:color w:val="000000"/>
          <w:sz w:val="24"/>
          <w:szCs w:val="24"/>
        </w:rPr>
        <w:t xml:space="preserve"> seminary (theological or other). =sencillez= </w:t>
      </w:r>
      <w:r>
        <w:rPr>
          <w:i/>
          <w:color w:val="000000"/>
          <w:sz w:val="24"/>
          <w:szCs w:val="24"/>
        </w:rPr>
        <w:t xml:space="preserve">f</w:t>
      </w:r>
      <w:r>
        <w:rPr>
          <w:color w:val="000000"/>
          <w:sz w:val="24"/>
          <w:szCs w:val="24"/>
        </w:rPr>
        <w:t xml:space="preserve"> simplicity. =sencillo= simple; </w:t>
      </w:r>
      <w:r>
        <w:rPr>
          <w:i/>
          <w:color w:val="000000"/>
          <w:sz w:val="24"/>
          <w:szCs w:val="24"/>
        </w:rPr>
        <w:t xml:space="preserve">adv.</w:t>
      </w:r>
      <w:r>
        <w:rPr>
          <w:color w:val="000000"/>
          <w:sz w:val="24"/>
          <w:szCs w:val="24"/>
        </w:rPr>
        <w:t xml:space="preserve"> =—­mente=. =senda= </w:t>
      </w:r>
      <w:r>
        <w:rPr>
          <w:i/>
          <w:color w:val="000000"/>
          <w:sz w:val="24"/>
          <w:szCs w:val="24"/>
        </w:rPr>
        <w:t xml:space="preserve">f</w:t>
      </w:r>
      <w:r>
        <w:rPr>
          <w:color w:val="000000"/>
          <w:sz w:val="24"/>
          <w:szCs w:val="24"/>
        </w:rPr>
        <w:t xml:space="preserve"> path. =sendos= </w:t>
      </w:r>
      <w:r>
        <w:rPr>
          <w:i/>
          <w:color w:val="000000"/>
          <w:sz w:val="24"/>
          <w:szCs w:val="24"/>
        </w:rPr>
        <w:t xml:space="preserve">pl</w:t>
      </w:r>
      <w:r>
        <w:rPr>
          <w:color w:val="000000"/>
          <w:sz w:val="24"/>
          <w:szCs w:val="24"/>
        </w:rPr>
        <w:t xml:space="preserve"> each =a=. =seno= </w:t>
      </w:r>
      <w:r>
        <w:rPr>
          <w:i/>
          <w:color w:val="000000"/>
          <w:sz w:val="24"/>
          <w:szCs w:val="24"/>
        </w:rPr>
        <w:t xml:space="preserve">m</w:t>
      </w:r>
      <w:r>
        <w:rPr>
          <w:color w:val="000000"/>
          <w:sz w:val="24"/>
          <w:szCs w:val="24"/>
        </w:rPr>
        <w:t xml:space="preserve"> bosom. =sensacion= </w:t>
      </w:r>
      <w:r>
        <w:rPr>
          <w:i/>
          <w:color w:val="000000"/>
          <w:sz w:val="24"/>
          <w:szCs w:val="24"/>
        </w:rPr>
        <w:t xml:space="preserve">f</w:t>
      </w:r>
      <w:r>
        <w:rPr>
          <w:color w:val="000000"/>
          <w:sz w:val="24"/>
          <w:szCs w:val="24"/>
        </w:rPr>
        <w:t xml:space="preserve"> sensation. =sensibilidad= </w:t>
      </w:r>
      <w:r>
        <w:rPr>
          <w:i/>
          <w:color w:val="000000"/>
          <w:sz w:val="24"/>
          <w:szCs w:val="24"/>
        </w:rPr>
        <w:t xml:space="preserve">f</w:t>
      </w:r>
      <w:r>
        <w:rPr>
          <w:color w:val="000000"/>
          <w:sz w:val="24"/>
          <w:szCs w:val="24"/>
        </w:rPr>
        <w:t xml:space="preserve"> sensibility. =sensible= perceptible by the senses; painful. =sensibleria= </w:t>
      </w:r>
      <w:r>
        <w:rPr>
          <w:i/>
          <w:color w:val="000000"/>
          <w:sz w:val="24"/>
          <w:szCs w:val="24"/>
        </w:rPr>
        <w:t xml:space="preserve">f nonce-word?</w:t>
      </w:r>
      <w:r>
        <w:rPr>
          <w:color w:val="000000"/>
          <w:sz w:val="24"/>
          <w:szCs w:val="24"/>
        </w:rPr>
        <w:t xml:space="preserve"> sensitivism. =sentar= </w:t>
      </w:r>
      <w:r>
        <w:rPr>
          <w:i/>
          <w:color w:val="000000"/>
          <w:sz w:val="24"/>
          <w:szCs w:val="24"/>
        </w:rPr>
        <w:t xml:space="preserve">t</w:t>
      </w:r>
      <w:r>
        <w:rPr>
          <w:color w:val="000000"/>
          <w:sz w:val="24"/>
          <w:szCs w:val="24"/>
        </w:rPr>
        <w:t xml:space="preserve"> seat; lay on; </w:t>
      </w:r>
      <w:r>
        <w:rPr>
          <w:i/>
          <w:color w:val="000000"/>
          <w:sz w:val="24"/>
          <w:szCs w:val="24"/>
        </w:rPr>
        <w:t xml:space="preserve">i w. dat.</w:t>
      </w:r>
      <w:r>
        <w:rPr>
          <w:color w:val="000000"/>
          <w:sz w:val="24"/>
          <w:szCs w:val="24"/>
        </w:rPr>
        <w:t xml:space="preserve"> become; </w:t>
      </w:r>
      <w:r>
        <w:rPr>
          <w:i/>
          <w:color w:val="000000"/>
          <w:sz w:val="24"/>
          <w:szCs w:val="24"/>
        </w:rPr>
        <w:t xml:space="preserve">r</w:t>
      </w:r>
      <w:r>
        <w:rPr>
          <w:color w:val="000000"/>
          <w:sz w:val="24"/>
          <w:szCs w:val="24"/>
        </w:rPr>
        <w:t xml:space="preserve"> sit down, sit. =sentencia= </w:t>
      </w:r>
      <w:r>
        <w:rPr>
          <w:i/>
          <w:color w:val="000000"/>
          <w:sz w:val="24"/>
          <w:szCs w:val="24"/>
        </w:rPr>
        <w:t xml:space="preserve">f</w:t>
      </w:r>
      <w:r>
        <w:rPr>
          <w:color w:val="000000"/>
          <w:sz w:val="24"/>
          <w:szCs w:val="24"/>
        </w:rPr>
        <w:t xml:space="preserve"> dictum, maxim, sentence (in law, not in grammar) decision. =sentencioso= sententious; </w:t>
      </w:r>
      <w:r>
        <w:rPr>
          <w:i/>
          <w:color w:val="000000"/>
          <w:sz w:val="24"/>
          <w:szCs w:val="24"/>
        </w:rPr>
        <w:t xml:space="preserve">adv.</w:t>
      </w:r>
      <w:r>
        <w:rPr>
          <w:color w:val="000000"/>
          <w:sz w:val="24"/>
          <w:szCs w:val="24"/>
        </w:rPr>
        <w:t xml:space="preserve"> =—­mente=. =sentido= </w:t>
      </w:r>
      <w:r>
        <w:rPr>
          <w:i/>
          <w:color w:val="000000"/>
          <w:sz w:val="24"/>
          <w:szCs w:val="24"/>
        </w:rPr>
        <w:t xml:space="preserve">m</w:t>
      </w:r>
      <w:r>
        <w:rPr>
          <w:color w:val="000000"/>
          <w:sz w:val="24"/>
          <w:szCs w:val="24"/>
        </w:rPr>
        <w:t xml:space="preserve"> sense, senses, purport; (=en= to) effect. =sentimental= sentimental. =sentimentalismo= </w:t>
      </w:r>
      <w:r>
        <w:rPr>
          <w:i/>
          <w:color w:val="000000"/>
          <w:sz w:val="24"/>
          <w:szCs w:val="24"/>
        </w:rPr>
        <w:t xml:space="preserve">m</w:t>
      </w:r>
      <w:r>
        <w:rPr>
          <w:color w:val="000000"/>
          <w:sz w:val="24"/>
          <w:szCs w:val="24"/>
        </w:rPr>
        <w:t xml:space="preserve"> sentimentalism. =sentimiento= </w:t>
      </w:r>
      <w:r>
        <w:rPr>
          <w:i/>
          <w:color w:val="000000"/>
          <w:sz w:val="24"/>
          <w:szCs w:val="24"/>
        </w:rPr>
        <w:t xml:space="preserve">m</w:t>
      </w:r>
      <w:r>
        <w:rPr>
          <w:color w:val="000000"/>
          <w:sz w:val="24"/>
          <w:szCs w:val="24"/>
        </w:rPr>
        <w:t xml:space="preserve"> sentiment, feeling. =sentir= </w:t>
      </w:r>
      <w:r>
        <w:rPr>
          <w:i/>
          <w:color w:val="000000"/>
          <w:sz w:val="24"/>
          <w:szCs w:val="24"/>
        </w:rPr>
        <w:t xml:space="preserve">t</w:t>
      </w:r>
      <w:r>
        <w:rPr>
          <w:color w:val="000000"/>
          <w:sz w:val="24"/>
          <w:szCs w:val="24"/>
        </w:rPr>
        <w:t xml:space="preserve"> feel, perceive, hear; be sorry (for, </w:t>
      </w:r>
      <w:r>
        <w:rPr>
          <w:i/>
          <w:color w:val="000000"/>
          <w:sz w:val="24"/>
          <w:szCs w:val="24"/>
        </w:rPr>
        <w:t xml:space="preserve">acc.</w:t>
      </w:r>
      <w:r>
        <w:rPr>
          <w:color w:val="000000"/>
          <w:sz w:val="24"/>
          <w:szCs w:val="24"/>
        </w:rPr>
        <w:t xml:space="preserve">), regret; =tanto——­ = feeling so much (</w:t>
      </w:r>
      <w:r>
        <w:rPr>
          <w:i/>
          <w:color w:val="000000"/>
          <w:sz w:val="24"/>
          <w:szCs w:val="24"/>
        </w:rPr>
        <w:t xml:space="preserve">lit.</w:t>
      </w:r>
      <w:r>
        <w:rPr>
          <w:color w:val="000000"/>
          <w:sz w:val="24"/>
          <w:szCs w:val="24"/>
        </w:rPr>
        <w:t xml:space="preserve"> so much feeling, </w:t>
      </w:r>
      <w:r>
        <w:rPr>
          <w:i/>
          <w:color w:val="000000"/>
          <w:sz w:val="24"/>
          <w:szCs w:val="24"/>
        </w:rPr>
        <w:t xml:space="preserve">taking</w:t>
      </w:r>
      <w:r>
        <w:rPr>
          <w:color w:val="000000"/>
          <w:sz w:val="24"/>
          <w:szCs w:val="24"/>
        </w:rPr>
        <w:t xml:space="preserve"> feeling </w:t>
      </w:r>
      <w:r>
        <w:rPr>
          <w:i/>
          <w:color w:val="000000"/>
          <w:sz w:val="24"/>
          <w:szCs w:val="24"/>
        </w:rPr>
        <w:t xml:space="preserve">as strictly verbal noun and not as an abstract which has become independent of the verb</w:t>
      </w:r>
      <w:r>
        <w:rPr>
          <w:color w:val="000000"/>
          <w:sz w:val="24"/>
          <w:szCs w:val="24"/>
        </w:rPr>
        <w:t xml:space="preserve">). =sena= </w:t>
      </w:r>
      <w:r>
        <w:rPr>
          <w:i/>
          <w:color w:val="000000"/>
          <w:sz w:val="24"/>
          <w:szCs w:val="24"/>
        </w:rPr>
        <w:t xml:space="preserve">f</w:t>
      </w:r>
      <w:r>
        <w:rPr>
          <w:color w:val="000000"/>
          <w:sz w:val="24"/>
          <w:szCs w:val="24"/>
        </w:rPr>
        <w:t xml:space="preserve"> sign, signal, countersign. =senal= </w:t>
      </w:r>
      <w:r>
        <w:rPr>
          <w:i/>
          <w:color w:val="000000"/>
          <w:sz w:val="24"/>
          <w:szCs w:val="24"/>
        </w:rPr>
        <w:t xml:space="preserve">f</w:t>
      </w:r>
      <w:r>
        <w:rPr>
          <w:color w:val="000000"/>
          <w:sz w:val="24"/>
          <w:szCs w:val="24"/>
        </w:rPr>
        <w:t xml:space="preserve"> mark, token; signal (to do a thing). =senalar= </w:t>
      </w:r>
      <w:r>
        <w:rPr>
          <w:i/>
          <w:color w:val="000000"/>
          <w:sz w:val="24"/>
          <w:szCs w:val="24"/>
        </w:rPr>
        <w:t xml:space="preserve">t</w:t>
      </w:r>
      <w:r>
        <w:rPr>
          <w:color w:val="000000"/>
          <w:sz w:val="24"/>
          <w:szCs w:val="24"/>
        </w:rPr>
        <w:t xml:space="preserve"> mark; point to, point out. =senor= lord, gentleman, Mr., sir, master; </w:t>
      </w:r>
      <w:r>
        <w:rPr>
          <w:i/>
          <w:color w:val="000000"/>
          <w:sz w:val="24"/>
          <w:szCs w:val="24"/>
        </w:rPr>
        <w:t xml:space="preserve">before other titles, nouns of kinship, etc., untr., but expressing respect;</w:t>
      </w:r>
      <w:r>
        <w:rPr>
          <w:color w:val="000000"/>
          <w:sz w:val="24"/>
          <w:szCs w:val="24"/>
        </w:rPr>
        <w:t xml:space="preserve"> =——­ mio= sir. =senorito= young gentleman, Mr., Master. =sepa= see =saber=. =separacion= </w:t>
      </w:r>
      <w:r>
        <w:rPr>
          <w:i/>
          <w:color w:val="000000"/>
          <w:sz w:val="24"/>
          <w:szCs w:val="24"/>
        </w:rPr>
        <w:t xml:space="preserve">f</w:t>
      </w:r>
      <w:r>
        <w:rPr>
          <w:color w:val="000000"/>
          <w:sz w:val="24"/>
          <w:szCs w:val="24"/>
        </w:rPr>
        <w:t xml:space="preserve"> separation. =separar= </w:t>
      </w:r>
      <w:r>
        <w:rPr>
          <w:i/>
          <w:color w:val="000000"/>
          <w:sz w:val="24"/>
          <w:szCs w:val="24"/>
        </w:rPr>
        <w:t xml:space="preserve">t</w:t>
      </w:r>
      <w:r>
        <w:rPr>
          <w:color w:val="000000"/>
          <w:sz w:val="24"/>
          <w:szCs w:val="24"/>
        </w:rPr>
        <w:t xml:space="preserve"> part, separate. =sepulcro= </w:t>
      </w:r>
      <w:r>
        <w:rPr>
          <w:i/>
          <w:color w:val="000000"/>
          <w:sz w:val="24"/>
          <w:szCs w:val="24"/>
        </w:rPr>
        <w:t xml:space="preserve">m</w:t>
      </w:r>
      <w:r>
        <w:rPr>
          <w:color w:val="000000"/>
          <w:sz w:val="24"/>
          <w:szCs w:val="24"/>
        </w:rPr>
        <w:t xml:space="preserve"> tomb; =de——­ = tomb-like. =sepultura= </w:t>
      </w:r>
      <w:r>
        <w:rPr>
          <w:i/>
          <w:color w:val="000000"/>
          <w:sz w:val="24"/>
          <w:szCs w:val="24"/>
        </w:rPr>
        <w:t xml:space="preserve">f</w:t>
      </w:r>
      <w:r>
        <w:rPr>
          <w:color w:val="000000"/>
          <w:sz w:val="24"/>
          <w:szCs w:val="24"/>
        </w:rPr>
        <w:t xml:space="preserve"> burial, burial-place, grave. =sequia= </w:t>
      </w:r>
      <w:r>
        <w:rPr>
          <w:i/>
          <w:color w:val="000000"/>
          <w:sz w:val="24"/>
          <w:szCs w:val="24"/>
        </w:rPr>
        <w:t xml:space="preserve">f</w:t>
      </w:r>
      <w:r>
        <w:rPr>
          <w:color w:val="000000"/>
          <w:sz w:val="24"/>
          <w:szCs w:val="24"/>
        </w:rPr>
        <w:t xml:space="preserve"> drought; (</w:t>
      </w:r>
      <w:r>
        <w:rPr>
          <w:i/>
          <w:color w:val="000000"/>
          <w:sz w:val="24"/>
          <w:szCs w:val="24"/>
        </w:rPr>
        <w:t xml:space="preserve">not in A.</w:t>
      </w:r>
      <w:r>
        <w:rPr>
          <w:color w:val="000000"/>
          <w:sz w:val="24"/>
          <w:szCs w:val="24"/>
        </w:rPr>
        <w:t xml:space="preserve">) droughtiness. =ser= </w:t>
      </w:r>
      <w:r>
        <w:rPr>
          <w:i/>
          <w:color w:val="000000"/>
          <w:sz w:val="24"/>
          <w:szCs w:val="24"/>
        </w:rPr>
        <w:t xml:space="preserve">i</w:t>
      </w:r>
      <w:r>
        <w:rPr>
          <w:color w:val="000000"/>
          <w:sz w:val="24"/>
          <w:szCs w:val="24"/>
        </w:rPr>
        <w:t xml:space="preserve"> be (permanently, in essence); </w:t>
      </w:r>
      <w:r>
        <w:rPr>
          <w:i/>
          <w:color w:val="000000"/>
          <w:sz w:val="24"/>
          <w:szCs w:val="24"/>
        </w:rPr>
        <w:t xml:space="preserve">auxiliary of passive;</w:t>
      </w:r>
    </w:p>
    <w:p>
      <w:pPr>
        <w:keepNext w:val="on"/>
        <w:pageBreakBefore w:val="on"/>
        <w:widowControl w:val="on"/>
        <w:pBdr/>
        <w:spacing w:before="0" w:after="322" w:line="240" w:lineRule="auto"/>
        <w:ind w:left="0" w:right="0"/>
        <w:jc w:val="left"/>
        <w:outlineLvl w:val="0"/>
      </w:pPr>
      <w:r>
        <w:rPr>
          <w:b/>
          <w:i/>
          <w:color w:val="000000"/>
          <w:sz w:val="48"/>
          <w:szCs w:val="48"/>
        </w:rPr>
        <w:t xml:space="preserve">Page 265</w:t>
      </w:r>
    </w:p>
    <w:p>
      <w:pPr>
        <w:widowControl w:val="on"/>
        <w:pBdr/>
        <w:spacing w:before="0" w:after="0" w:line="240" w:lineRule="auto"/>
        <w:ind w:left="0" w:right="0"/>
        <w:jc w:val="left"/>
      </w:pPr>
      <w:r>
        <w:rPr>
          <w:i/>
          <w:color w:val="000000"/>
          <w:sz w:val="24"/>
          <w:szCs w:val="24"/>
        </w:rPr>
        <w:t xml:space="preserve">m</w:t>
      </w:r>
      <w:r>
        <w:rPr>
          <w:color w:val="000000"/>
          <w:sz w:val="24"/>
          <w:szCs w:val="24"/>
        </w:rPr>
        <w:t xml:space="preserve"> being, creature; =es que= the fact is, the thing is, </w:t>
      </w:r>
      <w:r>
        <w:rPr>
          <w:i/>
          <w:color w:val="000000"/>
          <w:sz w:val="24"/>
          <w:szCs w:val="24"/>
        </w:rPr>
        <w:t xml:space="preserve">or untr.</w:t>
      </w:r>
      <w:r>
        <w:rPr>
          <w:color w:val="000000"/>
          <w:sz w:val="24"/>
          <w:szCs w:val="24"/>
        </w:rPr>
        <w:t xml:space="preserve">; =lo que es= as to; =?no es esto? ?no es eso?= isn’t that so? didn’t you? won’t he? </w:t>
      </w:r>
      <w:r>
        <w:rPr>
          <w:i/>
          <w:color w:val="000000"/>
          <w:sz w:val="24"/>
          <w:szCs w:val="24"/>
        </w:rPr>
        <w:t xml:space="preserve">etc.; cf.</w:t>
      </w:r>
      <w:r>
        <w:rPr>
          <w:color w:val="000000"/>
          <w:sz w:val="24"/>
          <w:szCs w:val="24"/>
        </w:rPr>
        <w:t xml:space="preserve"> =el;——­ de= become of. =serafico= seraphic. =serenar= </w:t>
      </w:r>
      <w:r>
        <w:rPr>
          <w:i/>
          <w:color w:val="000000"/>
          <w:sz w:val="24"/>
          <w:szCs w:val="24"/>
        </w:rPr>
        <w:t xml:space="preserve">t</w:t>
      </w:r>
      <w:r>
        <w:rPr>
          <w:color w:val="000000"/>
          <w:sz w:val="24"/>
          <w:szCs w:val="24"/>
        </w:rPr>
        <w:t xml:space="preserve"> calm down. =serenidad= </w:t>
      </w:r>
      <w:r>
        <w:rPr>
          <w:i/>
          <w:color w:val="000000"/>
          <w:sz w:val="24"/>
          <w:szCs w:val="24"/>
        </w:rPr>
        <w:t xml:space="preserve">f</w:t>
      </w:r>
      <w:r>
        <w:rPr>
          <w:color w:val="000000"/>
          <w:sz w:val="24"/>
          <w:szCs w:val="24"/>
        </w:rPr>
        <w:t xml:space="preserve"> serenity, equanimity. =sereno= serene; </w:t>
      </w:r>
      <w:r>
        <w:rPr>
          <w:i/>
          <w:color w:val="000000"/>
          <w:sz w:val="24"/>
          <w:szCs w:val="24"/>
        </w:rPr>
        <w:t xml:space="preserve">m</w:t>
      </w:r>
      <w:r>
        <w:rPr>
          <w:color w:val="000000"/>
          <w:sz w:val="24"/>
          <w:szCs w:val="24"/>
        </w:rPr>
        <w:t xml:space="preserve"> night watchman. =serie= </w:t>
      </w:r>
      <w:r>
        <w:rPr>
          <w:i/>
          <w:color w:val="000000"/>
          <w:sz w:val="24"/>
          <w:szCs w:val="24"/>
        </w:rPr>
        <w:t xml:space="preserve">f</w:t>
      </w:r>
      <w:r>
        <w:rPr>
          <w:color w:val="000000"/>
          <w:sz w:val="24"/>
          <w:szCs w:val="24"/>
        </w:rPr>
        <w:t xml:space="preserve"> series. =seriedad= </w:t>
      </w:r>
      <w:r>
        <w:rPr>
          <w:i/>
          <w:color w:val="000000"/>
          <w:sz w:val="24"/>
          <w:szCs w:val="24"/>
        </w:rPr>
        <w:t xml:space="preserve">f</w:t>
      </w:r>
      <w:r>
        <w:rPr>
          <w:color w:val="000000"/>
          <w:sz w:val="24"/>
          <w:szCs w:val="24"/>
        </w:rPr>
        <w:t xml:space="preserve"> seriousness. =serio= serious, grave. =sermon= </w:t>
      </w:r>
      <w:r>
        <w:rPr>
          <w:i/>
          <w:color w:val="000000"/>
          <w:sz w:val="24"/>
          <w:szCs w:val="24"/>
        </w:rPr>
        <w:t xml:space="preserve">m</w:t>
      </w:r>
      <w:r>
        <w:rPr>
          <w:color w:val="000000"/>
          <w:sz w:val="24"/>
          <w:szCs w:val="24"/>
        </w:rPr>
        <w:t xml:space="preserve"> sermon. =sermoncillo= </w:t>
      </w:r>
      <w:r>
        <w:rPr>
          <w:i/>
          <w:color w:val="000000"/>
          <w:sz w:val="24"/>
          <w:szCs w:val="24"/>
        </w:rPr>
        <w:t xml:space="preserve">m</w:t>
      </w:r>
      <w:r>
        <w:rPr>
          <w:color w:val="000000"/>
          <w:sz w:val="24"/>
          <w:szCs w:val="24"/>
        </w:rPr>
        <w:t xml:space="preserve"> sermonette; </w:t>
      </w:r>
      <w:r>
        <w:rPr>
          <w:i/>
          <w:color w:val="000000"/>
          <w:sz w:val="24"/>
          <w:szCs w:val="24"/>
        </w:rPr>
        <w:t xml:space="preserve">loosely</w:t>
      </w:r>
      <w:r>
        <w:rPr>
          <w:color w:val="000000"/>
          <w:sz w:val="24"/>
          <w:szCs w:val="24"/>
        </w:rPr>
        <w:t xml:space="preserve">, palaver. =sermonear= </w:t>
      </w:r>
      <w:r>
        <w:rPr>
          <w:i/>
          <w:color w:val="000000"/>
          <w:sz w:val="24"/>
          <w:szCs w:val="24"/>
        </w:rPr>
        <w:t xml:space="preserve">t</w:t>
      </w:r>
      <w:r>
        <w:rPr>
          <w:color w:val="000000"/>
          <w:sz w:val="24"/>
          <w:szCs w:val="24"/>
        </w:rPr>
        <w:t xml:space="preserve"> lecture. =servicio= </w:t>
      </w:r>
      <w:r>
        <w:rPr>
          <w:i/>
          <w:color w:val="000000"/>
          <w:sz w:val="24"/>
          <w:szCs w:val="24"/>
        </w:rPr>
        <w:t xml:space="preserve">m</w:t>
      </w:r>
      <w:r>
        <w:rPr>
          <w:color w:val="000000"/>
          <w:sz w:val="24"/>
          <w:szCs w:val="24"/>
        </w:rPr>
        <w:t xml:space="preserve"> service; =de——­ = on duty, in waiting, in use. =servidor= servant. =servidumbre= </w:t>
      </w:r>
      <w:r>
        <w:rPr>
          <w:i/>
          <w:color w:val="000000"/>
          <w:sz w:val="24"/>
          <w:szCs w:val="24"/>
        </w:rPr>
        <w:t xml:space="preserve">f</w:t>
      </w:r>
      <w:r>
        <w:rPr>
          <w:color w:val="000000"/>
          <w:sz w:val="24"/>
          <w:szCs w:val="24"/>
        </w:rPr>
        <w:t xml:space="preserve"> servitude, easement; household, servants. =servir= </w:t>
      </w:r>
      <w:r>
        <w:rPr>
          <w:i/>
          <w:color w:val="000000"/>
          <w:sz w:val="24"/>
          <w:szCs w:val="24"/>
        </w:rPr>
        <w:t xml:space="preserve">t</w:t>
      </w:r>
      <w:r>
        <w:rPr>
          <w:color w:val="000000"/>
          <w:sz w:val="24"/>
          <w:szCs w:val="24"/>
        </w:rPr>
        <w:t xml:space="preserve"> serve (=de= for, as); be good (be serviceable; =para= for); =para——­ a usted= at your service. =seso= </w:t>
      </w:r>
      <w:r>
        <w:rPr>
          <w:i/>
          <w:color w:val="000000"/>
          <w:sz w:val="24"/>
          <w:szCs w:val="24"/>
        </w:rPr>
        <w:t xml:space="preserve">m</w:t>
      </w:r>
      <w:r>
        <w:rPr>
          <w:color w:val="000000"/>
          <w:sz w:val="24"/>
          <w:szCs w:val="24"/>
        </w:rPr>
        <w:t xml:space="preserve"> (good) sense; brain, </w:t>
      </w:r>
      <w:r>
        <w:rPr>
          <w:i/>
          <w:color w:val="000000"/>
          <w:sz w:val="24"/>
          <w:szCs w:val="24"/>
        </w:rPr>
        <w:t xml:space="preserve">pl</w:t>
      </w:r>
      <w:r>
        <w:rPr>
          <w:color w:val="000000"/>
          <w:sz w:val="24"/>
          <w:szCs w:val="24"/>
        </w:rPr>
        <w:t xml:space="preserve"> brains. =sesudo= sensible. =severidad= </w:t>
      </w:r>
      <w:r>
        <w:rPr>
          <w:i/>
          <w:color w:val="000000"/>
          <w:sz w:val="24"/>
          <w:szCs w:val="24"/>
        </w:rPr>
        <w:t xml:space="preserve">f</w:t>
      </w:r>
      <w:r>
        <w:rPr>
          <w:color w:val="000000"/>
          <w:sz w:val="24"/>
          <w:szCs w:val="24"/>
        </w:rPr>
        <w:t xml:space="preserve"> severity. =severo= severe, rigorous; </w:t>
      </w:r>
      <w:r>
        <w:rPr>
          <w:i/>
          <w:color w:val="000000"/>
          <w:sz w:val="24"/>
          <w:szCs w:val="24"/>
        </w:rPr>
        <w:t xml:space="preserve">adv.</w:t>
      </w:r>
      <w:r>
        <w:rPr>
          <w:color w:val="000000"/>
          <w:sz w:val="24"/>
          <w:szCs w:val="24"/>
        </w:rPr>
        <w:t xml:space="preserve"> =—­mente. =Sevilla= </w:t>
      </w:r>
      <w:r>
        <w:rPr>
          <w:i/>
          <w:color w:val="000000"/>
          <w:sz w:val="24"/>
          <w:szCs w:val="24"/>
        </w:rPr>
        <w:t xml:space="preserve">f</w:t>
      </w:r>
      <w:r>
        <w:rPr>
          <w:color w:val="000000"/>
          <w:sz w:val="24"/>
          <w:szCs w:val="24"/>
        </w:rPr>
        <w:t xml:space="preserve"> Seville. =sexagenario= sixty years old. =sexo= </w:t>
      </w:r>
      <w:r>
        <w:rPr>
          <w:i/>
          <w:color w:val="000000"/>
          <w:sz w:val="24"/>
          <w:szCs w:val="24"/>
        </w:rPr>
        <w:t xml:space="preserve">m</w:t>
      </w:r>
      <w:r>
        <w:rPr>
          <w:color w:val="000000"/>
          <w:sz w:val="24"/>
          <w:szCs w:val="24"/>
        </w:rPr>
        <w:t xml:space="preserve"> sex. =si= if; why </w:t>
      </w:r>
      <w:r>
        <w:rPr>
          <w:i/>
          <w:color w:val="000000"/>
          <w:sz w:val="24"/>
          <w:szCs w:val="24"/>
        </w:rPr>
        <w:t xml:space="preserve">w. comma in Eng. (’to give emphasis or energy,’ A.</w:t>
      </w:r>
      <w:r>
        <w:rPr>
          <w:color w:val="000000"/>
          <w:sz w:val="24"/>
          <w:szCs w:val="24"/>
        </w:rPr>
        <w:t xml:space="preserve">; </w:t>
      </w:r>
      <w:r>
        <w:rPr>
          <w:i/>
          <w:color w:val="000000"/>
          <w:sz w:val="24"/>
          <w:szCs w:val="24"/>
        </w:rPr>
        <w:t xml:space="preserve">introducing the ground of an implied assertion, Bello</w:t>
      </w:r>
      <w:r>
        <w:rPr>
          <w:color w:val="000000"/>
          <w:sz w:val="24"/>
          <w:szCs w:val="24"/>
        </w:rPr>
        <w:t xml:space="preserve">); now, </w:t>
      </w:r>
      <w:r>
        <w:rPr>
          <w:i/>
          <w:color w:val="000000"/>
          <w:sz w:val="24"/>
          <w:szCs w:val="24"/>
        </w:rPr>
        <w:t xml:space="preserve">unaccented</w:t>
      </w:r>
      <w:r>
        <w:rPr>
          <w:color w:val="000000"/>
          <w:sz w:val="24"/>
          <w:szCs w:val="24"/>
        </w:rPr>
        <w:t xml:space="preserve">; =——­ no= if not, unless, else (N =64= 1); =un——­ es no es= a bit, a trifle. =si= </w:t>
      </w:r>
      <w:r>
        <w:rPr>
          <w:i/>
          <w:color w:val="000000"/>
          <w:sz w:val="24"/>
          <w:szCs w:val="24"/>
        </w:rPr>
        <w:t xml:space="preserve">pr see</w:t>
      </w:r>
      <w:r>
        <w:rPr>
          <w:color w:val="000000"/>
          <w:sz w:val="24"/>
          <w:szCs w:val="24"/>
        </w:rPr>
        <w:t xml:space="preserve"> =se=; </w:t>
      </w:r>
      <w:r>
        <w:rPr>
          <w:i/>
          <w:color w:val="000000"/>
          <w:sz w:val="24"/>
          <w:szCs w:val="24"/>
        </w:rPr>
        <w:t xml:space="preserve">adv</w:t>
      </w:r>
      <w:r>
        <w:rPr>
          <w:color w:val="000000"/>
          <w:sz w:val="24"/>
          <w:szCs w:val="24"/>
        </w:rPr>
        <w:t xml:space="preserve"> yes; indeed; </w:t>
      </w:r>
      <w:r>
        <w:rPr>
          <w:i/>
          <w:color w:val="000000"/>
          <w:sz w:val="24"/>
          <w:szCs w:val="24"/>
        </w:rPr>
        <w:t xml:space="preserve">emphasizes positive statement in antithesis to</w:t>
      </w:r>
      <w:r>
        <w:rPr>
          <w:color w:val="000000"/>
          <w:sz w:val="24"/>
          <w:szCs w:val="24"/>
        </w:rPr>
        <w:t xml:space="preserve"> =no=; (</w:t>
      </w:r>
      <w:r>
        <w:rPr>
          <w:i/>
          <w:color w:val="000000"/>
          <w:sz w:val="24"/>
          <w:szCs w:val="24"/>
        </w:rPr>
        <w:t xml:space="preserve">also</w:t>
      </w:r>
      <w:r>
        <w:rPr>
          <w:color w:val="000000"/>
          <w:sz w:val="24"/>
          <w:szCs w:val="24"/>
        </w:rPr>
        <w:t xml:space="preserve"> =——­ que=) = </w:t>
      </w:r>
      <w:r>
        <w:rPr>
          <w:i/>
          <w:color w:val="000000"/>
          <w:sz w:val="24"/>
          <w:szCs w:val="24"/>
        </w:rPr>
        <w:t xml:space="preserve">emphatic auxiliary</w:t>
      </w:r>
      <w:r>
        <w:rPr>
          <w:color w:val="000000"/>
          <w:sz w:val="24"/>
          <w:szCs w:val="24"/>
        </w:rPr>
        <w:t xml:space="preserve"> do, </w:t>
      </w:r>
      <w:r>
        <w:rPr>
          <w:i/>
          <w:color w:val="000000"/>
          <w:sz w:val="24"/>
          <w:szCs w:val="24"/>
        </w:rPr>
        <w:t xml:space="preserve">or emphasis on other auxiliary in Eng.; after</w:t>
      </w:r>
      <w:r>
        <w:rPr>
          <w:color w:val="000000"/>
          <w:sz w:val="24"/>
          <w:szCs w:val="24"/>
        </w:rPr>
        <w:t xml:space="preserve"> =que= it is, I do, it is so, </w:t>
      </w:r>
      <w:r>
        <w:rPr>
          <w:i/>
          <w:color w:val="000000"/>
          <w:sz w:val="24"/>
          <w:szCs w:val="24"/>
        </w:rPr>
        <w:t xml:space="preserve">etc.</w:t>
      </w:r>
      <w:r>
        <w:rPr>
          <w:color w:val="000000"/>
          <w:sz w:val="24"/>
          <w:szCs w:val="24"/>
        </w:rPr>
        <w:t xml:space="preserve">; =——­ que lo es= it is, it is that (</w:t>
      </w:r>
      <w:r>
        <w:rPr>
          <w:i/>
          <w:color w:val="000000"/>
          <w:sz w:val="24"/>
          <w:szCs w:val="24"/>
        </w:rPr>
        <w:t xml:space="preserve">accent</w:t>
      </w:r>
      <w:r>
        <w:rPr>
          <w:color w:val="000000"/>
          <w:sz w:val="24"/>
          <w:szCs w:val="24"/>
        </w:rPr>
        <w:t xml:space="preserve"> ’is’); =un dia——­ y otro no= every other day. =sibarita= Sybarite, sybarite. =siembra= </w:t>
      </w:r>
      <w:r>
        <w:rPr>
          <w:i/>
          <w:color w:val="000000"/>
          <w:sz w:val="24"/>
          <w:szCs w:val="24"/>
        </w:rPr>
        <w:t xml:space="preserve">f</w:t>
      </w:r>
      <w:r>
        <w:rPr>
          <w:color w:val="000000"/>
          <w:sz w:val="24"/>
          <w:szCs w:val="24"/>
        </w:rPr>
        <w:t xml:space="preserve"> sowing, planting. =siempre= always, ever, still, right along; =——­ que= whenever, provided that; =lo de——­ = the same old story. =sien= </w:t>
      </w:r>
      <w:r>
        <w:rPr>
          <w:i/>
          <w:color w:val="000000"/>
          <w:sz w:val="24"/>
          <w:szCs w:val="24"/>
        </w:rPr>
        <w:t xml:space="preserve">f</w:t>
      </w:r>
      <w:r>
        <w:rPr>
          <w:color w:val="000000"/>
          <w:sz w:val="24"/>
          <w:szCs w:val="24"/>
        </w:rPr>
        <w:t xml:space="preserve"> temple. =siendo= </w:t>
      </w:r>
      <w:r>
        <w:rPr>
          <w:i/>
          <w:color w:val="000000"/>
          <w:sz w:val="24"/>
          <w:szCs w:val="24"/>
        </w:rPr>
        <w:t xml:space="preserve">see</w:t>
      </w:r>
      <w:r>
        <w:rPr>
          <w:color w:val="000000"/>
          <w:sz w:val="24"/>
          <w:szCs w:val="24"/>
        </w:rPr>
        <w:t xml:space="preserve"> =ser=. =siente= </w:t>
      </w:r>
      <w:r>
        <w:rPr>
          <w:i/>
          <w:color w:val="000000"/>
          <w:sz w:val="24"/>
          <w:szCs w:val="24"/>
        </w:rPr>
        <w:t xml:space="preserve">see</w:t>
      </w:r>
      <w:r>
        <w:rPr>
          <w:color w:val="000000"/>
          <w:sz w:val="24"/>
          <w:szCs w:val="24"/>
        </w:rPr>
        <w:t xml:space="preserve"> =sentir=. =sierra= </w:t>
      </w:r>
      <w:r>
        <w:rPr>
          <w:i/>
          <w:color w:val="000000"/>
          <w:sz w:val="24"/>
          <w:szCs w:val="24"/>
        </w:rPr>
        <w:t xml:space="preserve">f</w:t>
      </w:r>
      <w:r>
        <w:rPr>
          <w:color w:val="000000"/>
          <w:sz w:val="24"/>
          <w:szCs w:val="24"/>
        </w:rPr>
        <w:t xml:space="preserve"> saw; (jagged) mountain-range. =siete= seven; =guerra de los——­ anos= seven-year war, N =125= 19, </w:t>
      </w:r>
      <w:r>
        <w:rPr>
          <w:i/>
          <w:color w:val="000000"/>
          <w:sz w:val="24"/>
          <w:szCs w:val="24"/>
        </w:rPr>
        <w:t xml:space="preserve">not the Seven Years’ War</w:t>
      </w:r>
      <w:r>
        <w:rPr>
          <w:color w:val="000000"/>
          <w:sz w:val="24"/>
          <w:szCs w:val="24"/>
        </w:rPr>
        <w:t xml:space="preserve">. =siglo= </w:t>
      </w:r>
      <w:r>
        <w:rPr>
          <w:i/>
          <w:color w:val="000000"/>
          <w:sz w:val="24"/>
          <w:szCs w:val="24"/>
        </w:rPr>
        <w:t xml:space="preserve">m</w:t>
      </w:r>
      <w:r>
        <w:rPr>
          <w:color w:val="000000"/>
          <w:sz w:val="24"/>
          <w:szCs w:val="24"/>
        </w:rPr>
        <w:t xml:space="preserve"> age, century. =significar= </w:t>
      </w:r>
      <w:r>
        <w:rPr>
          <w:i/>
          <w:color w:val="000000"/>
          <w:sz w:val="24"/>
          <w:szCs w:val="24"/>
        </w:rPr>
        <w:t xml:space="preserve">t</w:t>
      </w:r>
      <w:r>
        <w:rPr>
          <w:color w:val="000000"/>
          <w:sz w:val="24"/>
          <w:szCs w:val="24"/>
        </w:rPr>
        <w:t xml:space="preserve"> mean. =significativo= significant. =signo= </w:t>
      </w:r>
      <w:r>
        <w:rPr>
          <w:i/>
          <w:color w:val="000000"/>
          <w:sz w:val="24"/>
          <w:szCs w:val="24"/>
        </w:rPr>
        <w:t xml:space="preserve">m</w:t>
      </w:r>
      <w:r>
        <w:rPr>
          <w:color w:val="000000"/>
          <w:sz w:val="24"/>
          <w:szCs w:val="24"/>
        </w:rPr>
        <w:t xml:space="preserve"> sign, symbol. =sigo= </w:t>
      </w:r>
      <w:r>
        <w:rPr>
          <w:i/>
          <w:color w:val="000000"/>
          <w:sz w:val="24"/>
          <w:szCs w:val="24"/>
        </w:rPr>
        <w:t xml:space="preserve">see</w:t>
      </w:r>
      <w:r>
        <w:rPr>
          <w:color w:val="000000"/>
          <w:sz w:val="24"/>
          <w:szCs w:val="24"/>
        </w:rPr>
        <w:t xml:space="preserve"> =seguir=. =siguiente= following; =el——­ = this; =dia——­ = morrow. =silaba= </w:t>
      </w:r>
      <w:r>
        <w:rPr>
          <w:i/>
          <w:color w:val="000000"/>
          <w:sz w:val="24"/>
          <w:szCs w:val="24"/>
        </w:rPr>
        <w:t xml:space="preserve">f</w:t>
      </w:r>
      <w:r>
        <w:rPr>
          <w:color w:val="000000"/>
          <w:sz w:val="24"/>
          <w:szCs w:val="24"/>
        </w:rPr>
        <w:t xml:space="preserve"> syllable. =silbato= </w:t>
      </w:r>
      <w:r>
        <w:rPr>
          <w:i/>
          <w:color w:val="000000"/>
          <w:sz w:val="24"/>
          <w:szCs w:val="24"/>
        </w:rPr>
        <w:t xml:space="preserve">m</w:t>
      </w:r>
      <w:r>
        <w:rPr>
          <w:color w:val="000000"/>
          <w:sz w:val="24"/>
          <w:szCs w:val="24"/>
        </w:rPr>
        <w:t xml:space="preserve"> whistle. =silencio= </w:t>
      </w:r>
      <w:r>
        <w:rPr>
          <w:i/>
          <w:color w:val="000000"/>
          <w:sz w:val="24"/>
          <w:szCs w:val="24"/>
        </w:rPr>
        <w:t xml:space="preserve">m</w:t>
      </w:r>
      <w:r>
        <w:rPr>
          <w:color w:val="000000"/>
          <w:sz w:val="24"/>
          <w:szCs w:val="24"/>
        </w:rPr>
        <w:t xml:space="preserve"> silence. =silencioso= silent. =silla= </w:t>
      </w:r>
      <w:r>
        <w:rPr>
          <w:i/>
          <w:color w:val="000000"/>
          <w:sz w:val="24"/>
          <w:szCs w:val="24"/>
        </w:rPr>
        <w:t xml:space="preserve">f</w:t>
      </w:r>
      <w:r>
        <w:rPr>
          <w:color w:val="000000"/>
          <w:sz w:val="24"/>
          <w:szCs w:val="24"/>
        </w:rPr>
        <w:t xml:space="preserve"> chair. =sillon= </w:t>
      </w:r>
      <w:r>
        <w:rPr>
          <w:i/>
          <w:color w:val="000000"/>
          <w:sz w:val="24"/>
          <w:szCs w:val="24"/>
        </w:rPr>
        <w:t xml:space="preserve">m</w:t>
      </w:r>
      <w:r>
        <w:rPr>
          <w:color w:val="000000"/>
          <w:sz w:val="24"/>
          <w:szCs w:val="24"/>
        </w:rPr>
        <w:t xml:space="preserve"> armchair. =simbolo= </w:t>
      </w:r>
      <w:r>
        <w:rPr>
          <w:i/>
          <w:color w:val="000000"/>
          <w:sz w:val="24"/>
          <w:szCs w:val="24"/>
        </w:rPr>
        <w:t xml:space="preserve">m</w:t>
      </w:r>
      <w:r>
        <w:rPr>
          <w:color w:val="000000"/>
          <w:sz w:val="24"/>
          <w:szCs w:val="24"/>
        </w:rPr>
        <w:t xml:space="preserve"> symbol. =simpatia= </w:t>
      </w:r>
      <w:r>
        <w:rPr>
          <w:i/>
          <w:color w:val="000000"/>
          <w:sz w:val="24"/>
          <w:szCs w:val="24"/>
        </w:rPr>
        <w:t xml:space="preserve">f</w:t>
      </w:r>
      <w:r>
        <w:rPr>
          <w:color w:val="000000"/>
          <w:sz w:val="24"/>
          <w:szCs w:val="24"/>
        </w:rPr>
        <w:t xml:space="preserve"> sympathy; liking. =simpatico= winning, genial, fascinating, agreeable, acceptable. =simple= simple. =simplote= simple indeed. =simular= </w:t>
      </w:r>
      <w:r>
        <w:rPr>
          <w:i/>
          <w:color w:val="000000"/>
          <w:sz w:val="24"/>
          <w:szCs w:val="24"/>
        </w:rPr>
        <w:t xml:space="preserve">t</w:t>
      </w:r>
      <w:r>
        <w:rPr>
          <w:color w:val="000000"/>
          <w:sz w:val="24"/>
          <w:szCs w:val="24"/>
        </w:rPr>
        <w:t xml:space="preserve"> simulate, make a pretense of. =sin= without;-less (</w:t>
      </w:r>
      <w:r>
        <w:rPr>
          <w:i/>
          <w:color w:val="000000"/>
          <w:sz w:val="24"/>
          <w:szCs w:val="24"/>
        </w:rPr>
        <w:t xml:space="preserve">e.g.</w:t>
      </w:r>
      <w:r>
        <w:rPr>
          <w:color w:val="000000"/>
          <w:sz w:val="24"/>
          <w:szCs w:val="24"/>
        </w:rPr>
        <w:t xml:space="preserve"> =——­ defensa= defenseless); </w:t>
      </w:r>
      <w:r>
        <w:rPr>
          <w:i/>
          <w:color w:val="000000"/>
          <w:sz w:val="24"/>
          <w:szCs w:val="24"/>
        </w:rPr>
        <w:t xml:space="preserve">w. inf.</w:t>
      </w:r>
      <w:r>
        <w:rPr>
          <w:color w:val="000000"/>
          <w:sz w:val="24"/>
          <w:szCs w:val="24"/>
        </w:rPr>
        <w:t xml:space="preserve"> un-</w:t>
      </w:r>
      <w:r>
        <w:rPr>
          <w:i/>
          <w:color w:val="000000"/>
          <w:sz w:val="24"/>
          <w:szCs w:val="24"/>
        </w:rPr>
        <w:t xml:space="preserve">w. adj. or ptc. (e.g.</w:t>
      </w:r>
      <w:r>
        <w:rPr>
          <w:color w:val="000000"/>
          <w:sz w:val="24"/>
          <w:szCs w:val="24"/>
        </w:rPr>
        <w:t xml:space="preserve"> =——­ poder= unable, =——­ ser oido= unheard); =——­ que vieran= without their seeing. =sinceridad= </w:t>
      </w:r>
      <w:r>
        <w:rPr>
          <w:i/>
          <w:color w:val="000000"/>
          <w:sz w:val="24"/>
          <w:szCs w:val="24"/>
        </w:rPr>
        <w:t xml:space="preserve">f</w:t>
      </w:r>
      <w:r>
        <w:rPr>
          <w:color w:val="000000"/>
          <w:sz w:val="24"/>
          <w:szCs w:val="24"/>
        </w:rPr>
        <w:t xml:space="preserve"> sincerity. =sincero= sincere. =singular= peculiar, especial, rare, extraordinary. =singularidad= </w:t>
      </w:r>
      <w:r>
        <w:rPr>
          <w:i/>
          <w:color w:val="000000"/>
          <w:sz w:val="24"/>
          <w:szCs w:val="24"/>
        </w:rPr>
        <w:t xml:space="preserve">f</w:t>
      </w:r>
      <w:r>
        <w:rPr>
          <w:color w:val="000000"/>
          <w:sz w:val="24"/>
          <w:szCs w:val="24"/>
        </w:rPr>
        <w:t xml:space="preserve"> peculiarity, oddity, thing out of the common track. =siniestro= left (hand); sinister. =sino= </w:t>
      </w:r>
      <w:r>
        <w:rPr>
          <w:i/>
          <w:color w:val="000000"/>
          <w:sz w:val="24"/>
          <w:szCs w:val="24"/>
        </w:rPr>
        <w:t xml:space="preserve">connecting</w:t>
      </w:r>
    </w:p>
    <w:p>
      <w:pPr>
        <w:keepNext w:val="on"/>
        <w:pageBreakBefore w:val="on"/>
        <w:widowControl w:val="on"/>
        <w:pBdr/>
        <w:spacing w:before="0" w:after="322" w:line="240" w:lineRule="auto"/>
        <w:ind w:left="0" w:right="0"/>
        <w:jc w:val="left"/>
        <w:outlineLvl w:val="0"/>
      </w:pPr>
      <w:r>
        <w:rPr>
          <w:b/>
          <w:i/>
          <w:color w:val="000000"/>
          <w:sz w:val="48"/>
          <w:szCs w:val="48"/>
        </w:rPr>
        <w:t xml:space="preserve">Page 266</w:t>
      </w:r>
    </w:p>
    <w:p>
      <w:pPr>
        <w:widowControl w:val="on"/>
        <w:pBdr/>
        <w:spacing w:before="0" w:after="0" w:line="240" w:lineRule="auto"/>
        <w:ind w:left="0" w:right="0"/>
        <w:jc w:val="left"/>
      </w:pPr>
      <w:r>
        <w:rPr>
          <w:i/>
          <w:color w:val="000000"/>
          <w:sz w:val="24"/>
          <w:szCs w:val="24"/>
        </w:rPr>
        <w:t xml:space="preserve">words</w:t>
      </w:r>
      <w:r>
        <w:rPr>
          <w:color w:val="000000"/>
          <w:sz w:val="24"/>
          <w:szCs w:val="24"/>
        </w:rPr>
        <w:t xml:space="preserve"> except, unless, but; anything but, anybody but (=——­ a= to anything but, to anybody but); other than; </w:t>
      </w:r>
      <w:r>
        <w:rPr>
          <w:i/>
          <w:color w:val="000000"/>
          <w:sz w:val="24"/>
          <w:szCs w:val="24"/>
        </w:rPr>
        <w:t xml:space="preserve">connecting clauses</w:t>
      </w:r>
      <w:r>
        <w:rPr>
          <w:color w:val="000000"/>
          <w:sz w:val="24"/>
          <w:szCs w:val="24"/>
        </w:rPr>
        <w:t xml:space="preserve"> but </w:t>
      </w:r>
      <w:r>
        <w:rPr>
          <w:i/>
          <w:color w:val="000000"/>
          <w:sz w:val="24"/>
          <w:szCs w:val="24"/>
        </w:rPr>
        <w:t xml:space="preserve">after neg.</w:t>
      </w:r>
      <w:r>
        <w:rPr>
          <w:color w:val="000000"/>
          <w:sz w:val="24"/>
          <w:szCs w:val="24"/>
        </w:rPr>
        <w:t xml:space="preserve">; =no parece——­ que= it seems for all the world as if. =sintetizar= </w:t>
      </w:r>
      <w:r>
        <w:rPr>
          <w:i/>
          <w:color w:val="000000"/>
          <w:sz w:val="24"/>
          <w:szCs w:val="24"/>
        </w:rPr>
        <w:t xml:space="preserve">t</w:t>
      </w:r>
      <w:r>
        <w:rPr>
          <w:color w:val="000000"/>
          <w:sz w:val="24"/>
          <w:szCs w:val="24"/>
        </w:rPr>
        <w:t xml:space="preserve"> synthesize (</w:t>
      </w:r>
      <w:r>
        <w:rPr>
          <w:i/>
          <w:color w:val="000000"/>
          <w:sz w:val="24"/>
          <w:szCs w:val="24"/>
        </w:rPr>
        <w:t xml:space="preserve">for Galdos’ use cf.</w:t>
      </w:r>
      <w:r>
        <w:rPr>
          <w:color w:val="000000"/>
          <w:sz w:val="24"/>
          <w:szCs w:val="24"/>
        </w:rPr>
        <w:t xml:space="preserve"> =resumir= summarize). =sintoma= </w:t>
      </w:r>
      <w:r>
        <w:rPr>
          <w:i/>
          <w:color w:val="000000"/>
          <w:sz w:val="24"/>
          <w:szCs w:val="24"/>
        </w:rPr>
        <w:t xml:space="preserve">m</w:t>
      </w:r>
      <w:r>
        <w:rPr>
          <w:color w:val="000000"/>
          <w:sz w:val="24"/>
          <w:szCs w:val="24"/>
        </w:rPr>
        <w:t xml:space="preserve"> symptom. =siquiera= at least; </w:t>
      </w:r>
      <w:r>
        <w:rPr>
          <w:i/>
          <w:color w:val="000000"/>
          <w:sz w:val="24"/>
          <w:szCs w:val="24"/>
        </w:rPr>
        <w:t xml:space="preserve">w. neg.</w:t>
      </w:r>
      <w:r>
        <w:rPr>
          <w:color w:val="000000"/>
          <w:sz w:val="24"/>
          <w:szCs w:val="24"/>
        </w:rPr>
        <w:t xml:space="preserve"> even. =sirena= </w:t>
      </w:r>
      <w:r>
        <w:rPr>
          <w:i/>
          <w:color w:val="000000"/>
          <w:sz w:val="24"/>
          <w:szCs w:val="24"/>
        </w:rPr>
        <w:t xml:space="preserve">f</w:t>
      </w:r>
      <w:r>
        <w:rPr>
          <w:color w:val="000000"/>
          <w:sz w:val="24"/>
          <w:szCs w:val="24"/>
        </w:rPr>
        <w:t xml:space="preserve"> Siren. =sirte= </w:t>
      </w:r>
      <w:r>
        <w:rPr>
          <w:i/>
          <w:color w:val="000000"/>
          <w:sz w:val="24"/>
          <w:szCs w:val="24"/>
        </w:rPr>
        <w:t xml:space="preserve">f</w:t>
      </w:r>
      <w:r>
        <w:rPr>
          <w:color w:val="000000"/>
          <w:sz w:val="24"/>
          <w:szCs w:val="24"/>
        </w:rPr>
        <w:t xml:space="preserve"> Syrtis (sandbanks of African coast; </w:t>
      </w:r>
      <w:r>
        <w:rPr>
          <w:i/>
          <w:color w:val="000000"/>
          <w:sz w:val="24"/>
          <w:szCs w:val="24"/>
        </w:rPr>
        <w:t xml:space="preserve">Acts xxvii, 17</w:t>
      </w:r>
      <w:r>
        <w:rPr>
          <w:color w:val="000000"/>
          <w:sz w:val="24"/>
          <w:szCs w:val="24"/>
        </w:rPr>
        <w:t xml:space="preserve">). =sirve= </w:t>
      </w:r>
      <w:r>
        <w:rPr>
          <w:i/>
          <w:color w:val="000000"/>
          <w:sz w:val="24"/>
          <w:szCs w:val="24"/>
        </w:rPr>
        <w:t xml:space="preserve">see</w:t>
      </w:r>
      <w:r>
        <w:rPr>
          <w:color w:val="000000"/>
          <w:sz w:val="24"/>
          <w:szCs w:val="24"/>
        </w:rPr>
        <w:t xml:space="preserve"> =servir=. =sirviente= (household) servant, domestic. =sistema= </w:t>
      </w:r>
      <w:r>
        <w:rPr>
          <w:i/>
          <w:color w:val="000000"/>
          <w:sz w:val="24"/>
          <w:szCs w:val="24"/>
        </w:rPr>
        <w:t xml:space="preserve">m</w:t>
      </w:r>
      <w:r>
        <w:rPr>
          <w:color w:val="000000"/>
          <w:sz w:val="24"/>
          <w:szCs w:val="24"/>
        </w:rPr>
        <w:t xml:space="preserve"> system, method. =sistematico= systematic. =sitio= </w:t>
      </w:r>
      <w:r>
        <w:rPr>
          <w:i/>
          <w:color w:val="000000"/>
          <w:sz w:val="24"/>
          <w:szCs w:val="24"/>
        </w:rPr>
        <w:t xml:space="preserve">m</w:t>
      </w:r>
      <w:r>
        <w:rPr>
          <w:color w:val="000000"/>
          <w:sz w:val="24"/>
          <w:szCs w:val="24"/>
        </w:rPr>
        <w:t xml:space="preserve"> place, spot, locality. =situacion </w:t>
      </w:r>
      <w:r>
        <w:rPr>
          <w:i/>
          <w:color w:val="000000"/>
          <w:sz w:val="24"/>
          <w:szCs w:val="24"/>
        </w:rPr>
        <w:t xml:space="preserve">f</w:t>
      </w:r>
      <w:r>
        <w:rPr>
          <w:color w:val="000000"/>
          <w:sz w:val="24"/>
          <w:szCs w:val="24"/>
        </w:rPr>
        <w:t xml:space="preserve"> situation, position; state. =situado= (</w:t>
      </w:r>
      <w:r>
        <w:rPr>
          <w:i/>
          <w:color w:val="000000"/>
          <w:sz w:val="24"/>
          <w:szCs w:val="24"/>
        </w:rPr>
        <w:t xml:space="preserve">ptc of</w:t>
      </w:r>
      <w:r>
        <w:rPr>
          <w:color w:val="000000"/>
          <w:sz w:val="24"/>
          <w:szCs w:val="24"/>
        </w:rPr>
        <w:t xml:space="preserve"> =situar=) situated. =so= </w:t>
      </w:r>
      <w:r>
        <w:rPr>
          <w:i/>
          <w:color w:val="000000"/>
          <w:sz w:val="24"/>
          <w:szCs w:val="24"/>
        </w:rPr>
        <w:t xml:space="preserve">m c</w:t>
      </w:r>
      <w:r>
        <w:rPr>
          <w:color w:val="000000"/>
          <w:sz w:val="24"/>
          <w:szCs w:val="24"/>
        </w:rPr>
        <w:t xml:space="preserve"> you ... thing. =soberbia= </w:t>
      </w:r>
      <w:r>
        <w:rPr>
          <w:i/>
          <w:color w:val="000000"/>
          <w:sz w:val="24"/>
          <w:szCs w:val="24"/>
        </w:rPr>
        <w:t xml:space="preserve">f</w:t>
      </w:r>
      <w:r>
        <w:rPr>
          <w:color w:val="000000"/>
          <w:sz w:val="24"/>
          <w:szCs w:val="24"/>
        </w:rPr>
        <w:t xml:space="preserve"> arrogance, conceit, asperity. =soberbio= conceited; furious, wild, mad, all worked up; (</w:t>
      </w:r>
      <w:r>
        <w:rPr>
          <w:i/>
          <w:color w:val="000000"/>
          <w:sz w:val="24"/>
          <w:szCs w:val="24"/>
        </w:rPr>
        <w:t xml:space="preserve">of horse</w:t>
      </w:r>
      <w:r>
        <w:rPr>
          <w:color w:val="000000"/>
          <w:sz w:val="24"/>
          <w:szCs w:val="24"/>
        </w:rPr>
        <w:t xml:space="preserve">) spirited. =soborno= </w:t>
      </w:r>
      <w:r>
        <w:rPr>
          <w:i/>
          <w:color w:val="000000"/>
          <w:sz w:val="24"/>
          <w:szCs w:val="24"/>
        </w:rPr>
        <w:t xml:space="preserve">m</w:t>
      </w:r>
      <w:r>
        <w:rPr>
          <w:color w:val="000000"/>
          <w:sz w:val="24"/>
          <w:szCs w:val="24"/>
        </w:rPr>
        <w:t xml:space="preserve"> subornation, bribery, bribe, (pecuniary) inducements. =sobrar= </w:t>
      </w:r>
      <w:r>
        <w:rPr>
          <w:i/>
          <w:color w:val="000000"/>
          <w:sz w:val="24"/>
          <w:szCs w:val="24"/>
        </w:rPr>
        <w:t xml:space="preserve">i</w:t>
      </w:r>
      <w:r>
        <w:rPr>
          <w:color w:val="000000"/>
          <w:sz w:val="24"/>
          <w:szCs w:val="24"/>
        </w:rPr>
        <w:t xml:space="preserve"> be left over, be more than enough. =sobre= over, on, upon, above; about, as to; =——­ todo= above all. =sobrenatural= supernatural. =sobreponer= </w:t>
      </w:r>
      <w:r>
        <w:rPr>
          <w:i/>
          <w:color w:val="000000"/>
          <w:sz w:val="24"/>
          <w:szCs w:val="24"/>
        </w:rPr>
        <w:t xml:space="preserve">t</w:t>
      </w:r>
      <w:r>
        <w:rPr>
          <w:color w:val="000000"/>
          <w:sz w:val="24"/>
          <w:szCs w:val="24"/>
        </w:rPr>
        <w:t xml:space="preserve"> set above. =sobresaliente= distinguished, eminent. =sobrevenir </w:t>
      </w:r>
      <w:r>
        <w:rPr>
          <w:i/>
          <w:color w:val="000000"/>
          <w:sz w:val="24"/>
          <w:szCs w:val="24"/>
        </w:rPr>
        <w:t xml:space="preserve">t</w:t>
      </w:r>
      <w:r>
        <w:rPr>
          <w:color w:val="000000"/>
          <w:sz w:val="24"/>
          <w:szCs w:val="24"/>
        </w:rPr>
        <w:t xml:space="preserve"> come over, come upon. =sobrinejo= no-account nephew, that nephew of——­ ’s. =sobrinillo, sobrinito,= little nephew, young nephew. =sobrino= nephew. =sobrio= temperate, moderate (=de= in). =socarron= sly; </w:t>
      </w:r>
      <w:r>
        <w:rPr>
          <w:i/>
          <w:color w:val="000000"/>
          <w:sz w:val="24"/>
          <w:szCs w:val="24"/>
        </w:rPr>
        <w:t xml:space="preserve">adv.</w:t>
      </w:r>
      <w:r>
        <w:rPr>
          <w:color w:val="000000"/>
          <w:sz w:val="24"/>
          <w:szCs w:val="24"/>
        </w:rPr>
        <w:t xml:space="preserve"> =—­mente=. =social= social. =sociedad= </w:t>
      </w:r>
      <w:r>
        <w:rPr>
          <w:i/>
          <w:color w:val="000000"/>
          <w:sz w:val="24"/>
          <w:szCs w:val="24"/>
        </w:rPr>
        <w:t xml:space="preserve">f</w:t>
      </w:r>
      <w:r>
        <w:rPr>
          <w:color w:val="000000"/>
          <w:sz w:val="24"/>
          <w:szCs w:val="24"/>
        </w:rPr>
        <w:t xml:space="preserve"> society. =socio= colleague, member. =socorro= </w:t>
      </w:r>
      <w:r>
        <w:rPr>
          <w:i/>
          <w:color w:val="000000"/>
          <w:sz w:val="24"/>
          <w:szCs w:val="24"/>
        </w:rPr>
        <w:t xml:space="preserve">m</w:t>
      </w:r>
      <w:r>
        <w:rPr>
          <w:color w:val="000000"/>
          <w:sz w:val="24"/>
          <w:szCs w:val="24"/>
        </w:rPr>
        <w:t xml:space="preserve"> succor; =del S——­ 62= 27. =sofa= </w:t>
      </w:r>
      <w:r>
        <w:rPr>
          <w:i/>
          <w:color w:val="000000"/>
          <w:sz w:val="24"/>
          <w:szCs w:val="24"/>
        </w:rPr>
        <w:t xml:space="preserve">m</w:t>
      </w:r>
      <w:r>
        <w:rPr>
          <w:color w:val="000000"/>
          <w:sz w:val="24"/>
          <w:szCs w:val="24"/>
        </w:rPr>
        <w:t xml:space="preserve"> sofa. =sofisma= </w:t>
      </w:r>
      <w:r>
        <w:rPr>
          <w:i/>
          <w:color w:val="000000"/>
          <w:sz w:val="24"/>
          <w:szCs w:val="24"/>
        </w:rPr>
        <w:t xml:space="preserve">m</w:t>
      </w:r>
      <w:r>
        <w:rPr>
          <w:color w:val="000000"/>
          <w:sz w:val="24"/>
          <w:szCs w:val="24"/>
        </w:rPr>
        <w:t xml:space="preserve">, =sofisteria= </w:t>
      </w:r>
      <w:r>
        <w:rPr>
          <w:i/>
          <w:color w:val="000000"/>
          <w:sz w:val="24"/>
          <w:szCs w:val="24"/>
        </w:rPr>
        <w:t xml:space="preserve">f</w:t>
      </w:r>
      <w:r>
        <w:rPr>
          <w:color w:val="000000"/>
          <w:sz w:val="24"/>
          <w:szCs w:val="24"/>
        </w:rPr>
        <w:t xml:space="preserve">, sophistry. =sofocar= </w:t>
      </w:r>
      <w:r>
        <w:rPr>
          <w:i/>
          <w:color w:val="000000"/>
          <w:sz w:val="24"/>
          <w:szCs w:val="24"/>
        </w:rPr>
        <w:t xml:space="preserve">t</w:t>
      </w:r>
      <w:r>
        <w:rPr>
          <w:color w:val="000000"/>
          <w:sz w:val="24"/>
          <w:szCs w:val="24"/>
        </w:rPr>
        <w:t xml:space="preserve"> smother, suffocate. =sofoco= </w:t>
      </w:r>
      <w:r>
        <w:rPr>
          <w:i/>
          <w:color w:val="000000"/>
          <w:sz w:val="24"/>
          <w:szCs w:val="24"/>
        </w:rPr>
        <w:t xml:space="preserve">m</w:t>
      </w:r>
      <w:r>
        <w:rPr>
          <w:color w:val="000000"/>
          <w:sz w:val="24"/>
          <w:szCs w:val="24"/>
        </w:rPr>
        <w:t xml:space="preserve"> suffocation; disgust. =sol= </w:t>
      </w:r>
      <w:r>
        <w:rPr>
          <w:i/>
          <w:color w:val="000000"/>
          <w:sz w:val="24"/>
          <w:szCs w:val="24"/>
        </w:rPr>
        <w:t xml:space="preserve">m</w:t>
      </w:r>
      <w:r>
        <w:rPr>
          <w:color w:val="000000"/>
          <w:sz w:val="24"/>
          <w:szCs w:val="24"/>
        </w:rPr>
        <w:t xml:space="preserve"> sun. =solapado= veiled, dissembling. =soldadito= </w:t>
      </w:r>
      <w:r>
        <w:rPr>
          <w:i/>
          <w:color w:val="000000"/>
          <w:sz w:val="24"/>
          <w:szCs w:val="24"/>
        </w:rPr>
        <w:t xml:space="preserve">m</w:t>
      </w:r>
      <w:r>
        <w:rPr>
          <w:color w:val="000000"/>
          <w:sz w:val="24"/>
          <w:szCs w:val="24"/>
        </w:rPr>
        <w:t xml:space="preserve"> little soldier, dear soldier. =soldado= </w:t>
      </w:r>
      <w:r>
        <w:rPr>
          <w:i/>
          <w:color w:val="000000"/>
          <w:sz w:val="24"/>
          <w:szCs w:val="24"/>
        </w:rPr>
        <w:t xml:space="preserve">m</w:t>
      </w:r>
      <w:r>
        <w:rPr>
          <w:color w:val="000000"/>
          <w:sz w:val="24"/>
          <w:szCs w:val="24"/>
        </w:rPr>
        <w:t xml:space="preserve"> soldier. =soldadote= </w:t>
      </w:r>
      <w:r>
        <w:rPr>
          <w:i/>
          <w:color w:val="000000"/>
          <w:sz w:val="24"/>
          <w:szCs w:val="24"/>
        </w:rPr>
        <w:t xml:space="preserve">m</w:t>
      </w:r>
      <w:r>
        <w:rPr>
          <w:color w:val="000000"/>
          <w:sz w:val="24"/>
          <w:szCs w:val="24"/>
        </w:rPr>
        <w:t xml:space="preserve"> high and mighty soldier. =soldadura= </w:t>
      </w:r>
      <w:r>
        <w:rPr>
          <w:i/>
          <w:color w:val="000000"/>
          <w:sz w:val="24"/>
          <w:szCs w:val="24"/>
        </w:rPr>
        <w:t xml:space="preserve">f</w:t>
      </w:r>
      <w:r>
        <w:rPr>
          <w:color w:val="000000"/>
          <w:sz w:val="24"/>
          <w:szCs w:val="24"/>
        </w:rPr>
        <w:t xml:space="preserve"> solder, soldering. =soledad= </w:t>
      </w:r>
      <w:r>
        <w:rPr>
          <w:i/>
          <w:color w:val="000000"/>
          <w:sz w:val="24"/>
          <w:szCs w:val="24"/>
        </w:rPr>
        <w:t xml:space="preserve">f</w:t>
      </w:r>
      <w:r>
        <w:rPr>
          <w:color w:val="000000"/>
          <w:sz w:val="24"/>
          <w:szCs w:val="24"/>
        </w:rPr>
        <w:t xml:space="preserve"> solitude. =solemne= solemn; momentous; </w:t>
      </w:r>
      <w:r>
        <w:rPr>
          <w:i/>
          <w:color w:val="000000"/>
          <w:sz w:val="24"/>
          <w:szCs w:val="24"/>
        </w:rPr>
        <w:t xml:space="preserve">adv.</w:t>
      </w:r>
      <w:r>
        <w:rPr>
          <w:color w:val="000000"/>
          <w:sz w:val="24"/>
          <w:szCs w:val="24"/>
        </w:rPr>
        <w:t xml:space="preserve"> =—­mente=. =solemnidad= </w:t>
      </w:r>
      <w:r>
        <w:rPr>
          <w:i/>
          <w:color w:val="000000"/>
          <w:sz w:val="24"/>
          <w:szCs w:val="24"/>
        </w:rPr>
        <w:t xml:space="preserve">f</w:t>
      </w:r>
      <w:r>
        <w:rPr>
          <w:color w:val="000000"/>
          <w:sz w:val="24"/>
          <w:szCs w:val="24"/>
        </w:rPr>
        <w:t xml:space="preserve"> solemnity. =soler= </w:t>
      </w:r>
      <w:r>
        <w:rPr>
          <w:i/>
          <w:color w:val="000000"/>
          <w:sz w:val="24"/>
          <w:szCs w:val="24"/>
        </w:rPr>
        <w:t xml:space="preserve">t</w:t>
      </w:r>
      <w:r>
        <w:rPr>
          <w:color w:val="000000"/>
          <w:sz w:val="24"/>
          <w:szCs w:val="24"/>
        </w:rPr>
        <w:t xml:space="preserve"> be in the habit of, use to, be apt to, be wont to; =suele decirse= is commonly said. =solfa= </w:t>
      </w:r>
      <w:r>
        <w:rPr>
          <w:i/>
          <w:color w:val="000000"/>
          <w:sz w:val="24"/>
          <w:szCs w:val="24"/>
        </w:rPr>
        <w:t xml:space="preserve">f</w:t>
      </w:r>
      <w:r>
        <w:rPr>
          <w:color w:val="000000"/>
          <w:sz w:val="24"/>
          <w:szCs w:val="24"/>
        </w:rPr>
        <w:t xml:space="preserve"> music (by note); </w:t>
      </w:r>
      <w:r>
        <w:rPr>
          <w:i/>
          <w:color w:val="000000"/>
          <w:sz w:val="24"/>
          <w:szCs w:val="24"/>
        </w:rPr>
        <w:t xml:space="preserve">c</w:t>
      </w:r>
      <w:r>
        <w:rPr>
          <w:color w:val="000000"/>
          <w:sz w:val="24"/>
          <w:szCs w:val="24"/>
        </w:rPr>
        <w:t xml:space="preserve"> drubbing. =solicitar= </w:t>
      </w:r>
      <w:r>
        <w:rPr>
          <w:i/>
          <w:color w:val="000000"/>
          <w:sz w:val="24"/>
          <w:szCs w:val="24"/>
        </w:rPr>
        <w:t xml:space="preserve">t</w:t>
      </w:r>
      <w:r>
        <w:rPr>
          <w:color w:val="000000"/>
          <w:sz w:val="24"/>
          <w:szCs w:val="24"/>
        </w:rPr>
        <w:t xml:space="preserve"> solicit, beg, apply for; draw, attract. =solidaridad= </w:t>
      </w:r>
      <w:r>
        <w:rPr>
          <w:i/>
          <w:color w:val="000000"/>
          <w:sz w:val="24"/>
          <w:szCs w:val="24"/>
        </w:rPr>
        <w:t xml:space="preserve">f</w:t>
      </w:r>
      <w:r>
        <w:rPr>
          <w:color w:val="000000"/>
          <w:sz w:val="24"/>
          <w:szCs w:val="24"/>
        </w:rPr>
        <w:t xml:space="preserve"> solidarity. =solido= solid; well founded. =solitario= solitary. =solo= only, single, solitary, alone; </w:t>
      </w:r>
      <w:r>
        <w:rPr>
          <w:i/>
          <w:color w:val="000000"/>
          <w:sz w:val="24"/>
          <w:szCs w:val="24"/>
        </w:rPr>
        <w:t xml:space="preserve">adv.</w:t>
      </w:r>
      <w:r>
        <w:rPr>
          <w:color w:val="000000"/>
          <w:sz w:val="24"/>
          <w:szCs w:val="24"/>
        </w:rPr>
        <w:t xml:space="preserve"> =solo= only, just; =a——­ as= by one’s self, in solitude; =tan solo= merely. =soltar= </w:t>
      </w:r>
      <w:r>
        <w:rPr>
          <w:i/>
          <w:color w:val="000000"/>
          <w:sz w:val="24"/>
          <w:szCs w:val="24"/>
        </w:rPr>
        <w:t xml:space="preserve">t</w:t>
      </w:r>
      <w:r>
        <w:rPr>
          <w:color w:val="000000"/>
          <w:sz w:val="24"/>
          <w:szCs w:val="24"/>
        </w:rPr>
        <w:t xml:space="preserve"> let go, let out. =sollozar= </w:t>
      </w:r>
      <w:r>
        <w:rPr>
          <w:i/>
          <w:color w:val="000000"/>
          <w:sz w:val="24"/>
          <w:szCs w:val="24"/>
        </w:rPr>
        <w:t xml:space="preserve">i</w:t>
      </w:r>
      <w:r>
        <w:rPr>
          <w:color w:val="000000"/>
          <w:sz w:val="24"/>
          <w:szCs w:val="24"/>
        </w:rPr>
        <w:t xml:space="preserve"> sob. =sollozo= </w:t>
      </w:r>
      <w:r>
        <w:rPr>
          <w:i/>
          <w:color w:val="000000"/>
          <w:sz w:val="24"/>
          <w:szCs w:val="24"/>
        </w:rPr>
        <w:t xml:space="preserve">m</w:t>
      </w:r>
      <w:r>
        <w:rPr>
          <w:color w:val="000000"/>
          <w:sz w:val="24"/>
          <w:szCs w:val="24"/>
        </w:rPr>
        <w:t xml:space="preserve"> sob. =sombra= </w:t>
      </w:r>
      <w:r>
        <w:rPr>
          <w:i/>
          <w:color w:val="000000"/>
          <w:sz w:val="24"/>
          <w:szCs w:val="24"/>
        </w:rPr>
        <w:t xml:space="preserve">f</w:t>
      </w:r>
      <w:r>
        <w:rPr>
          <w:color w:val="000000"/>
          <w:sz w:val="24"/>
          <w:szCs w:val="24"/>
        </w:rPr>
        <w:t xml:space="preserve"> shadow, shade, the dark. =sombrear= </w:t>
      </w:r>
      <w:r>
        <w:rPr>
          <w:i/>
          <w:color w:val="000000"/>
          <w:sz w:val="24"/>
          <w:szCs w:val="24"/>
        </w:rPr>
        <w:t xml:space="preserve">t</w:t>
      </w:r>
      <w:r>
        <w:rPr>
          <w:color w:val="000000"/>
          <w:sz w:val="24"/>
          <w:szCs w:val="24"/>
        </w:rPr>
        <w:t xml:space="preserve"> enshadow. =sombrero= </w:t>
      </w:r>
      <w:r>
        <w:rPr>
          <w:i/>
          <w:color w:val="000000"/>
          <w:sz w:val="24"/>
          <w:szCs w:val="24"/>
        </w:rPr>
        <w:t xml:space="preserve">m</w:t>
      </w:r>
      <w:r>
        <w:rPr>
          <w:color w:val="000000"/>
          <w:sz w:val="24"/>
          <w:szCs w:val="24"/>
        </w:rPr>
        <w:t xml:space="preserve"> hat. =sombrio= gloomy. =someter= </w:t>
      </w:r>
      <w:r>
        <w:rPr>
          <w:i/>
          <w:color w:val="000000"/>
          <w:sz w:val="24"/>
          <w:szCs w:val="24"/>
        </w:rPr>
        <w:t xml:space="preserve">t</w:t>
      </w:r>
      <w:r>
        <w:rPr>
          <w:color w:val="000000"/>
          <w:sz w:val="24"/>
          <w:szCs w:val="24"/>
        </w:rPr>
        <w:t xml:space="preserve"> reduce to submission, subject; </w:t>
      </w:r>
      <w:r>
        <w:rPr>
          <w:i/>
          <w:color w:val="000000"/>
          <w:sz w:val="24"/>
          <w:szCs w:val="24"/>
        </w:rPr>
        <w:t xml:space="preserve">r</w:t>
      </w:r>
      <w:r>
        <w:rPr>
          <w:color w:val="000000"/>
          <w:sz w:val="24"/>
          <w:szCs w:val="24"/>
        </w:rPr>
        <w:t xml:space="preserve"> submit. =son= </w:t>
      </w:r>
      <w:r>
        <w:rPr>
          <w:i/>
          <w:color w:val="000000"/>
          <w:sz w:val="24"/>
          <w:szCs w:val="24"/>
        </w:rPr>
        <w:t xml:space="preserve">verb see</w:t>
      </w:r>
      <w:r>
        <w:rPr>
          <w:color w:val="000000"/>
          <w:sz w:val="24"/>
          <w:szCs w:val="24"/>
        </w:rPr>
        <w:t xml:space="preserve"> =ser=. =son= </w:t>
      </w:r>
      <w:r>
        <w:rPr>
          <w:i/>
          <w:color w:val="000000"/>
          <w:sz w:val="24"/>
          <w:szCs w:val="24"/>
        </w:rPr>
        <w:t xml:space="preserve">m</w:t>
      </w:r>
      <w:r>
        <w:rPr>
          <w:color w:val="000000"/>
          <w:sz w:val="24"/>
          <w:szCs w:val="24"/>
        </w:rPr>
        <w:t xml:space="preserve"> sound (of melody; </w:t>
      </w:r>
      <w:r>
        <w:rPr>
          <w:i/>
          <w:color w:val="000000"/>
          <w:sz w:val="24"/>
          <w:szCs w:val="24"/>
        </w:rPr>
        <w:t xml:space="preserve">A.</w:t>
      </w:r>
      <w:r>
        <w:rPr>
          <w:color w:val="000000"/>
          <w:sz w:val="24"/>
          <w:szCs w:val="24"/>
        </w:rPr>
        <w:t xml:space="preserve"> ’a =sonido= that is pleasing to the ear; especially such as is artistically made’). =sonajear= </w:t>
      </w:r>
      <w:r>
        <w:rPr>
          <w:i/>
          <w:color w:val="000000"/>
          <w:sz w:val="24"/>
          <w:szCs w:val="24"/>
        </w:rPr>
        <w:t xml:space="preserve">i</w:t>
      </w:r>
      <w:r>
        <w:rPr>
          <w:color w:val="000000"/>
          <w:sz w:val="24"/>
          <w:szCs w:val="24"/>
        </w:rPr>
        <w:t xml:space="preserve"> jingle. =sonar= </w:t>
      </w:r>
      <w:r>
        <w:rPr>
          <w:i/>
          <w:color w:val="000000"/>
          <w:sz w:val="24"/>
          <w:szCs w:val="24"/>
        </w:rPr>
        <w:t xml:space="preserve">i</w:t>
      </w:r>
      <w:r>
        <w:rPr>
          <w:color w:val="000000"/>
          <w:sz w:val="24"/>
          <w:szCs w:val="24"/>
        </w:rPr>
        <w:t xml:space="preserve"> sound, sound out; =—­do= famous, notable; =hacer——­ = sound </w:t>
      </w:r>
      <w:r>
        <w:rPr>
          <w:i/>
          <w:color w:val="000000"/>
          <w:sz w:val="24"/>
          <w:szCs w:val="24"/>
        </w:rPr>
        <w:t xml:space="preserve">t</w:t>
      </w:r>
      <w:r>
        <w:rPr>
          <w:color w:val="000000"/>
          <w:sz w:val="24"/>
          <w:szCs w:val="24"/>
        </w:rPr>
        <w:t xml:space="preserve">. =sonido= </w:t>
      </w:r>
      <w:r>
        <w:rPr>
          <w:i/>
          <w:color w:val="000000"/>
          <w:sz w:val="24"/>
          <w:szCs w:val="24"/>
        </w:rPr>
        <w:t xml:space="preserve">m</w:t>
      </w:r>
      <w:r>
        <w:rPr>
          <w:color w:val="000000"/>
          <w:sz w:val="24"/>
          <w:szCs w:val="24"/>
        </w:rPr>
        <w:t xml:space="preserve"> sound. =sonoro=</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sonorous. =sonreir= </w:t>
      </w:r>
      <w:r>
        <w:rPr>
          <w:i/>
          <w:color w:val="000000"/>
          <w:sz w:val="24"/>
          <w:szCs w:val="24"/>
        </w:rPr>
        <w:t xml:space="preserve">i</w:t>
      </w:r>
      <w:r>
        <w:rPr>
          <w:color w:val="000000"/>
          <w:sz w:val="24"/>
          <w:szCs w:val="24"/>
        </w:rPr>
        <w:t xml:space="preserve"> smile. =sonrisa= </w:t>
      </w:r>
      <w:r>
        <w:rPr>
          <w:i/>
          <w:color w:val="000000"/>
          <w:sz w:val="24"/>
          <w:szCs w:val="24"/>
        </w:rPr>
        <w:t xml:space="preserve">f</w:t>
      </w:r>
      <w:r>
        <w:rPr>
          <w:color w:val="000000"/>
          <w:sz w:val="24"/>
          <w:szCs w:val="24"/>
        </w:rPr>
        <w:t xml:space="preserve"> smile. =sonrisilla= </w:t>
      </w:r>
      <w:r>
        <w:rPr>
          <w:i/>
          <w:color w:val="000000"/>
          <w:sz w:val="24"/>
          <w:szCs w:val="24"/>
        </w:rPr>
        <w:t xml:space="preserve">f d of</w:t>
      </w:r>
      <w:r>
        <w:rPr>
          <w:color w:val="000000"/>
          <w:sz w:val="24"/>
          <w:szCs w:val="24"/>
        </w:rPr>
        <w:t xml:space="preserve"> =sonrisa=. =sonrojo= </w:t>
      </w:r>
      <w:r>
        <w:rPr>
          <w:i/>
          <w:color w:val="000000"/>
          <w:sz w:val="24"/>
          <w:szCs w:val="24"/>
        </w:rPr>
        <w:t xml:space="preserve">m</w:t>
      </w:r>
      <w:r>
        <w:rPr>
          <w:color w:val="000000"/>
          <w:sz w:val="24"/>
          <w:szCs w:val="24"/>
        </w:rPr>
        <w:t xml:space="preserve"> blush. =sonrosado= pink, rosy. =sonsonete= </w:t>
      </w:r>
      <w:r>
        <w:rPr>
          <w:i/>
          <w:color w:val="000000"/>
          <w:sz w:val="24"/>
          <w:szCs w:val="24"/>
        </w:rPr>
        <w:t xml:space="preserve">m</w:t>
      </w:r>
      <w:r>
        <w:rPr>
          <w:color w:val="000000"/>
          <w:sz w:val="24"/>
          <w:szCs w:val="24"/>
        </w:rPr>
        <w:t xml:space="preserve"> patter, rat-a-tat (</w:t>
      </w:r>
      <w:r>
        <w:rPr>
          <w:i/>
          <w:color w:val="000000"/>
          <w:sz w:val="24"/>
          <w:szCs w:val="24"/>
        </w:rPr>
        <w:t xml:space="preserve">A.</w:t>
      </w:r>
      <w:r>
        <w:rPr>
          <w:color w:val="000000"/>
          <w:sz w:val="24"/>
          <w:szCs w:val="24"/>
        </w:rPr>
        <w:t xml:space="preserve"> ’sound resulting from repeated small blows, imitating a musical note’); sneering tone. =sonador= dreamer. =sonar= </w:t>
      </w:r>
      <w:r>
        <w:rPr>
          <w:i/>
          <w:color w:val="000000"/>
          <w:sz w:val="24"/>
          <w:szCs w:val="24"/>
        </w:rPr>
        <w:t xml:space="preserve">t</w:t>
      </w:r>
      <w:r>
        <w:rPr>
          <w:color w:val="000000"/>
          <w:sz w:val="24"/>
          <w:szCs w:val="24"/>
        </w:rPr>
        <w:t xml:space="preserve"> dream of; </w:t>
      </w:r>
      <w:r>
        <w:rPr>
          <w:i/>
          <w:color w:val="000000"/>
          <w:sz w:val="24"/>
          <w:szCs w:val="24"/>
        </w:rPr>
        <w:t xml:space="preserve">i</w:t>
      </w:r>
      <w:r>
        <w:rPr>
          <w:color w:val="000000"/>
          <w:sz w:val="24"/>
          <w:szCs w:val="24"/>
        </w:rPr>
        <w:t xml:space="preserve"> dream =con= of (things), =en= of (actions). =sopicaldo= </w:t>
      </w:r>
      <w:r>
        <w:rPr>
          <w:i/>
          <w:color w:val="000000"/>
          <w:sz w:val="24"/>
          <w:szCs w:val="24"/>
        </w:rPr>
        <w:t xml:space="preserve">m, not in A.</w:t>
      </w:r>
      <w:r>
        <w:rPr>
          <w:color w:val="000000"/>
          <w:sz w:val="24"/>
          <w:szCs w:val="24"/>
        </w:rPr>
        <w:t xml:space="preserve"> (dish of) soup (=caldo=) with bread shredded in (=sopas=). =soportar= </w:t>
      </w:r>
      <w:r>
        <w:rPr>
          <w:i/>
          <w:color w:val="000000"/>
          <w:sz w:val="24"/>
          <w:szCs w:val="24"/>
        </w:rPr>
        <w:t xml:space="preserve">t</w:t>
      </w:r>
      <w:r>
        <w:rPr>
          <w:color w:val="000000"/>
          <w:sz w:val="24"/>
          <w:szCs w:val="24"/>
        </w:rPr>
        <w:t xml:space="preserve"> stand, endure. =sordo= deaf; silent; faint, dull (sound). =sorprendente= surprising. =sorprender= </w:t>
      </w:r>
      <w:r>
        <w:rPr>
          <w:i/>
          <w:color w:val="000000"/>
          <w:sz w:val="24"/>
          <w:szCs w:val="24"/>
        </w:rPr>
        <w:t xml:space="preserve">t</w:t>
      </w:r>
      <w:r>
        <w:rPr>
          <w:color w:val="000000"/>
          <w:sz w:val="24"/>
          <w:szCs w:val="24"/>
        </w:rPr>
        <w:t xml:space="preserve"> surprise. =sorpresa= </w:t>
      </w:r>
      <w:r>
        <w:rPr>
          <w:i/>
          <w:color w:val="000000"/>
          <w:sz w:val="24"/>
          <w:szCs w:val="24"/>
        </w:rPr>
        <w:t xml:space="preserve">f</w:t>
      </w:r>
      <w:r>
        <w:rPr>
          <w:color w:val="000000"/>
          <w:sz w:val="24"/>
          <w:szCs w:val="24"/>
        </w:rPr>
        <w:t xml:space="preserve"> surprise. =sosegar= </w:t>
      </w:r>
      <w:r>
        <w:rPr>
          <w:i/>
          <w:color w:val="000000"/>
          <w:sz w:val="24"/>
          <w:szCs w:val="24"/>
        </w:rPr>
        <w:t xml:space="preserve">t</w:t>
      </w:r>
      <w:r>
        <w:rPr>
          <w:color w:val="000000"/>
          <w:sz w:val="24"/>
          <w:szCs w:val="24"/>
        </w:rPr>
        <w:t xml:space="preserve"> compose; =—­do= calm, placid. =sosiego= </w:t>
      </w:r>
      <w:r>
        <w:rPr>
          <w:i/>
          <w:color w:val="000000"/>
          <w:sz w:val="24"/>
          <w:szCs w:val="24"/>
        </w:rPr>
        <w:t xml:space="preserve">m</w:t>
      </w:r>
      <w:r>
        <w:rPr>
          <w:color w:val="000000"/>
          <w:sz w:val="24"/>
          <w:szCs w:val="24"/>
        </w:rPr>
        <w:t xml:space="preserve"> composure, calmness. =sospecha= </w:t>
      </w:r>
      <w:r>
        <w:rPr>
          <w:i/>
          <w:color w:val="000000"/>
          <w:sz w:val="24"/>
          <w:szCs w:val="24"/>
        </w:rPr>
        <w:t xml:space="preserve">f</w:t>
      </w:r>
      <w:r>
        <w:rPr>
          <w:color w:val="000000"/>
          <w:sz w:val="24"/>
          <w:szCs w:val="24"/>
        </w:rPr>
        <w:t xml:space="preserve"> suspicion. =sospechar= </w:t>
      </w:r>
      <w:r>
        <w:rPr>
          <w:i/>
          <w:color w:val="000000"/>
          <w:sz w:val="24"/>
          <w:szCs w:val="24"/>
        </w:rPr>
        <w:t xml:space="preserve">t</w:t>
      </w:r>
      <w:r>
        <w:rPr>
          <w:color w:val="000000"/>
          <w:sz w:val="24"/>
          <w:szCs w:val="24"/>
        </w:rPr>
        <w:t xml:space="preserve"> suspect, </w:t>
      </w:r>
      <w:r>
        <w:rPr>
          <w:i/>
          <w:color w:val="000000"/>
          <w:sz w:val="24"/>
          <w:szCs w:val="24"/>
        </w:rPr>
        <w:t xml:space="preserve">r</w:t>
      </w:r>
      <w:r>
        <w:rPr>
          <w:color w:val="000000"/>
          <w:sz w:val="24"/>
          <w:szCs w:val="24"/>
        </w:rPr>
        <w:t xml:space="preserve"> there is a suspicion. =sospechoso= suspicious. =sostener= </w:t>
      </w:r>
      <w:r>
        <w:rPr>
          <w:i/>
          <w:color w:val="000000"/>
          <w:sz w:val="24"/>
          <w:szCs w:val="24"/>
        </w:rPr>
        <w:t xml:space="preserve">t</w:t>
      </w:r>
      <w:r>
        <w:rPr>
          <w:color w:val="000000"/>
          <w:sz w:val="24"/>
          <w:szCs w:val="24"/>
        </w:rPr>
        <w:t xml:space="preserve"> hold up, uphold, hold, maintain, carry on. =sotana= </w:t>
      </w:r>
      <w:r>
        <w:rPr>
          <w:i/>
          <w:color w:val="000000"/>
          <w:sz w:val="24"/>
          <w:szCs w:val="24"/>
        </w:rPr>
        <w:t xml:space="preserve">f</w:t>
      </w:r>
      <w:r>
        <w:rPr>
          <w:color w:val="000000"/>
          <w:sz w:val="24"/>
          <w:szCs w:val="24"/>
        </w:rPr>
        <w:t xml:space="preserve"> cassock. =Sr. = Senor=. =su= his, her, its, their; (</w:t>
      </w:r>
      <w:r>
        <w:rPr>
          <w:i/>
          <w:color w:val="000000"/>
          <w:sz w:val="24"/>
          <w:szCs w:val="24"/>
        </w:rPr>
        <w:t xml:space="preserve">also</w:t>
      </w:r>
      <w:r>
        <w:rPr>
          <w:color w:val="000000"/>
          <w:sz w:val="24"/>
          <w:szCs w:val="24"/>
        </w:rPr>
        <w:t xml:space="preserve"> =su ... de usted=) your. =suave= gentle, easy, soft; </w:t>
      </w:r>
      <w:r>
        <w:rPr>
          <w:i/>
          <w:color w:val="000000"/>
          <w:sz w:val="24"/>
          <w:szCs w:val="24"/>
        </w:rPr>
        <w:t xml:space="preserve">adv.</w:t>
      </w:r>
      <w:r>
        <w:rPr>
          <w:color w:val="000000"/>
          <w:sz w:val="24"/>
          <w:szCs w:val="24"/>
        </w:rPr>
        <w:t xml:space="preserve"> =—­mente=. =subida= </w:t>
      </w:r>
      <w:r>
        <w:rPr>
          <w:i/>
          <w:color w:val="000000"/>
          <w:sz w:val="24"/>
          <w:szCs w:val="24"/>
        </w:rPr>
        <w:t xml:space="preserve">f</w:t>
      </w:r>
      <w:r>
        <w:rPr>
          <w:color w:val="000000"/>
          <w:sz w:val="24"/>
          <w:szCs w:val="24"/>
        </w:rPr>
        <w:t xml:space="preserve"> ascent. =subir= </w:t>
      </w:r>
      <w:r>
        <w:rPr>
          <w:i/>
          <w:color w:val="000000"/>
          <w:sz w:val="24"/>
          <w:szCs w:val="24"/>
        </w:rPr>
        <w:t xml:space="preserve">t</w:t>
      </w:r>
      <w:r>
        <w:rPr>
          <w:color w:val="000000"/>
          <w:sz w:val="24"/>
          <w:szCs w:val="24"/>
        </w:rPr>
        <w:t xml:space="preserve"> raise, lift, carry up; </w:t>
      </w:r>
      <w:r>
        <w:rPr>
          <w:i/>
          <w:color w:val="000000"/>
          <w:sz w:val="24"/>
          <w:szCs w:val="24"/>
        </w:rPr>
        <w:t xml:space="preserve">i</w:t>
      </w:r>
      <w:r>
        <w:rPr>
          <w:color w:val="000000"/>
          <w:sz w:val="24"/>
          <w:szCs w:val="24"/>
        </w:rPr>
        <w:t xml:space="preserve"> go up, come up, climb up; = de tono= raise the key of one’s voice, pitch one’s voice higher. =subito= sudden; =de——­ = all of a sudden; </w:t>
      </w:r>
      <w:r>
        <w:rPr>
          <w:i/>
          <w:color w:val="000000"/>
          <w:sz w:val="24"/>
          <w:szCs w:val="24"/>
        </w:rPr>
        <w:t xml:space="preserve">cf.</w:t>
      </w:r>
      <w:r>
        <w:rPr>
          <w:color w:val="000000"/>
          <w:sz w:val="24"/>
          <w:szCs w:val="24"/>
        </w:rPr>
        <w:t xml:space="preserve"> =improviso=; </w:t>
      </w:r>
      <w:r>
        <w:rPr>
          <w:i/>
          <w:color w:val="000000"/>
          <w:sz w:val="24"/>
          <w:szCs w:val="24"/>
        </w:rPr>
        <w:t xml:space="preserve">adv.</w:t>
      </w:r>
      <w:r>
        <w:rPr>
          <w:color w:val="000000"/>
          <w:sz w:val="24"/>
          <w:szCs w:val="24"/>
        </w:rPr>
        <w:t xml:space="preserve"> =—­mente=. =sublimar= </w:t>
      </w:r>
      <w:r>
        <w:rPr>
          <w:i/>
          <w:color w:val="000000"/>
          <w:sz w:val="24"/>
          <w:szCs w:val="24"/>
        </w:rPr>
        <w:t xml:space="preserve">t</w:t>
      </w:r>
      <w:r>
        <w:rPr>
          <w:color w:val="000000"/>
          <w:sz w:val="24"/>
          <w:szCs w:val="24"/>
        </w:rPr>
        <w:t xml:space="preserve"> exalt, raise to sublimity. =sublime= sublime; =lo——­ = the sublimity. =sublimidad= </w:t>
      </w:r>
      <w:r>
        <w:rPr>
          <w:i/>
          <w:color w:val="000000"/>
          <w:sz w:val="24"/>
          <w:szCs w:val="24"/>
        </w:rPr>
        <w:t xml:space="preserve">f</w:t>
      </w:r>
      <w:r>
        <w:rPr>
          <w:color w:val="000000"/>
          <w:sz w:val="24"/>
          <w:szCs w:val="24"/>
        </w:rPr>
        <w:t xml:space="preserve"> sublimity, grand idea. =subsistir= </w:t>
      </w:r>
      <w:r>
        <w:rPr>
          <w:i/>
          <w:color w:val="000000"/>
          <w:sz w:val="24"/>
          <w:szCs w:val="24"/>
        </w:rPr>
        <w:t xml:space="preserve">i</w:t>
      </w:r>
      <w:r>
        <w:rPr>
          <w:color w:val="000000"/>
          <w:sz w:val="24"/>
          <w:szCs w:val="24"/>
        </w:rPr>
        <w:t xml:space="preserve"> persist, exist, last. =substancia= </w:t>
      </w:r>
      <w:r>
        <w:rPr>
          <w:i/>
          <w:color w:val="000000"/>
          <w:sz w:val="24"/>
          <w:szCs w:val="24"/>
        </w:rPr>
        <w:t xml:space="preserve">f</w:t>
      </w:r>
      <w:r>
        <w:rPr>
          <w:color w:val="000000"/>
          <w:sz w:val="24"/>
          <w:szCs w:val="24"/>
        </w:rPr>
        <w:t xml:space="preserve"> substance, essence, subsistence. =subterfugio= </w:t>
      </w:r>
      <w:r>
        <w:rPr>
          <w:i/>
          <w:color w:val="000000"/>
          <w:sz w:val="24"/>
          <w:szCs w:val="24"/>
        </w:rPr>
        <w:t xml:space="preserve">m</w:t>
      </w:r>
      <w:r>
        <w:rPr>
          <w:color w:val="000000"/>
          <w:sz w:val="24"/>
          <w:szCs w:val="24"/>
        </w:rPr>
        <w:t xml:space="preserve"> subterfuge. =suceder= </w:t>
      </w:r>
      <w:r>
        <w:rPr>
          <w:i/>
          <w:color w:val="000000"/>
          <w:sz w:val="24"/>
          <w:szCs w:val="24"/>
        </w:rPr>
        <w:t xml:space="preserve">i</w:t>
      </w:r>
      <w:r>
        <w:rPr>
          <w:color w:val="000000"/>
          <w:sz w:val="24"/>
          <w:szCs w:val="24"/>
        </w:rPr>
        <w:t xml:space="preserve"> occur, take place, happen; =—­ido= </w:t>
      </w:r>
      <w:r>
        <w:rPr>
          <w:i/>
          <w:color w:val="000000"/>
          <w:sz w:val="24"/>
          <w:szCs w:val="24"/>
        </w:rPr>
        <w:t xml:space="preserve">c</w:t>
      </w:r>
      <w:r>
        <w:rPr>
          <w:color w:val="000000"/>
          <w:sz w:val="24"/>
          <w:szCs w:val="24"/>
        </w:rPr>
        <w:t xml:space="preserve"> thing that happened. =sucesivo= succeeding; successive; </w:t>
      </w:r>
      <w:r>
        <w:rPr>
          <w:i/>
          <w:color w:val="000000"/>
          <w:sz w:val="24"/>
          <w:szCs w:val="24"/>
        </w:rPr>
        <w:t xml:space="preserve">adv.</w:t>
      </w:r>
      <w:r>
        <w:rPr>
          <w:color w:val="000000"/>
          <w:sz w:val="24"/>
          <w:szCs w:val="24"/>
        </w:rPr>
        <w:t xml:space="preserve"> =—­mente=. =suceso= </w:t>
      </w:r>
      <w:r>
        <w:rPr>
          <w:i/>
          <w:color w:val="000000"/>
          <w:sz w:val="24"/>
          <w:szCs w:val="24"/>
        </w:rPr>
        <w:t xml:space="preserve">m</w:t>
      </w:r>
      <w:r>
        <w:rPr>
          <w:color w:val="000000"/>
          <w:sz w:val="24"/>
          <w:szCs w:val="24"/>
        </w:rPr>
        <w:t xml:space="preserve"> event, occurrence. =sucumbir= </w:t>
      </w:r>
      <w:r>
        <w:rPr>
          <w:i/>
          <w:color w:val="000000"/>
          <w:sz w:val="24"/>
          <w:szCs w:val="24"/>
        </w:rPr>
        <w:t xml:space="preserve">i</w:t>
      </w:r>
      <w:r>
        <w:rPr>
          <w:color w:val="000000"/>
          <w:sz w:val="24"/>
          <w:szCs w:val="24"/>
        </w:rPr>
        <w:t xml:space="preserve"> succumb. =sudar= </w:t>
      </w:r>
      <w:r>
        <w:rPr>
          <w:i/>
          <w:color w:val="000000"/>
          <w:sz w:val="24"/>
          <w:szCs w:val="24"/>
        </w:rPr>
        <w:t xml:space="preserve">i</w:t>
      </w:r>
      <w:r>
        <w:rPr>
          <w:color w:val="000000"/>
          <w:sz w:val="24"/>
          <w:szCs w:val="24"/>
        </w:rPr>
        <w:t xml:space="preserve"> sweat, perspire. =sudor= </w:t>
      </w:r>
      <w:r>
        <w:rPr>
          <w:i/>
          <w:color w:val="000000"/>
          <w:sz w:val="24"/>
          <w:szCs w:val="24"/>
        </w:rPr>
        <w:t xml:space="preserve">m</w:t>
      </w:r>
      <w:r>
        <w:rPr>
          <w:color w:val="000000"/>
          <w:sz w:val="24"/>
          <w:szCs w:val="24"/>
        </w:rPr>
        <w:t xml:space="preserve"> sweat, perspiration. =suegro= father-in-law. =sueldo= </w:t>
      </w:r>
      <w:r>
        <w:rPr>
          <w:i/>
          <w:color w:val="000000"/>
          <w:sz w:val="24"/>
          <w:szCs w:val="24"/>
        </w:rPr>
        <w:t xml:space="preserve">m</w:t>
      </w:r>
      <w:r>
        <w:rPr>
          <w:color w:val="000000"/>
          <w:sz w:val="24"/>
          <w:szCs w:val="24"/>
        </w:rPr>
        <w:t xml:space="preserve"> pay, salary. =suelo= </w:t>
      </w:r>
      <w:r>
        <w:rPr>
          <w:i/>
          <w:color w:val="000000"/>
          <w:sz w:val="24"/>
          <w:szCs w:val="24"/>
        </w:rPr>
        <w:t xml:space="preserve">m</w:t>
      </w:r>
      <w:r>
        <w:rPr>
          <w:color w:val="000000"/>
          <w:sz w:val="24"/>
          <w:szCs w:val="24"/>
        </w:rPr>
        <w:t xml:space="preserve"> ground, soil; floor. =suelta= </w:t>
      </w:r>
      <w:r>
        <w:rPr>
          <w:i/>
          <w:color w:val="000000"/>
          <w:sz w:val="24"/>
          <w:szCs w:val="24"/>
        </w:rPr>
        <w:t xml:space="preserve">see</w:t>
      </w:r>
      <w:r>
        <w:rPr>
          <w:color w:val="000000"/>
          <w:sz w:val="24"/>
          <w:szCs w:val="24"/>
        </w:rPr>
        <w:t xml:space="preserve"> =soltar=. =suelto= loose; odd; brisk; N =129= 5. =sueno= </w:t>
      </w:r>
      <w:r>
        <w:rPr>
          <w:i/>
          <w:color w:val="000000"/>
          <w:sz w:val="24"/>
          <w:szCs w:val="24"/>
        </w:rPr>
        <w:t xml:space="preserve">m</w:t>
      </w:r>
      <w:r>
        <w:rPr>
          <w:color w:val="000000"/>
          <w:sz w:val="24"/>
          <w:szCs w:val="24"/>
        </w:rPr>
        <w:t xml:space="preserve"> sleep; sleepiness; dream. =suerte= </w:t>
      </w:r>
      <w:r>
        <w:rPr>
          <w:i/>
          <w:color w:val="000000"/>
          <w:sz w:val="24"/>
          <w:szCs w:val="24"/>
        </w:rPr>
        <w:t xml:space="preserve">f</w:t>
      </w:r>
      <w:r>
        <w:rPr>
          <w:color w:val="000000"/>
          <w:sz w:val="24"/>
          <w:szCs w:val="24"/>
        </w:rPr>
        <w:t xml:space="preserve"> fortune; sort. =Suetonio= </w:t>
      </w:r>
      <w:r>
        <w:rPr>
          <w:i/>
          <w:color w:val="000000"/>
          <w:sz w:val="24"/>
          <w:szCs w:val="24"/>
        </w:rPr>
        <w:t xml:space="preserve">m</w:t>
      </w:r>
      <w:r>
        <w:rPr>
          <w:color w:val="000000"/>
          <w:sz w:val="24"/>
          <w:szCs w:val="24"/>
        </w:rPr>
        <w:t xml:space="preserve"> Suetonius. =sufrir= </w:t>
      </w:r>
      <w:r>
        <w:rPr>
          <w:i/>
          <w:color w:val="000000"/>
          <w:sz w:val="24"/>
          <w:szCs w:val="24"/>
        </w:rPr>
        <w:t xml:space="preserve">t</w:t>
      </w:r>
      <w:r>
        <w:rPr>
          <w:color w:val="000000"/>
          <w:sz w:val="24"/>
          <w:szCs w:val="24"/>
        </w:rPr>
        <w:t xml:space="preserve"> suffer. =sugerir= </w:t>
      </w:r>
      <w:r>
        <w:rPr>
          <w:i/>
          <w:color w:val="000000"/>
          <w:sz w:val="24"/>
          <w:szCs w:val="24"/>
        </w:rPr>
        <w:t xml:space="preserve">t</w:t>
      </w:r>
      <w:r>
        <w:rPr>
          <w:color w:val="000000"/>
          <w:sz w:val="24"/>
          <w:szCs w:val="24"/>
        </w:rPr>
        <w:t xml:space="preserve"> suggest. =sujeto= subject, subjected; </w:t>
      </w:r>
      <w:r>
        <w:rPr>
          <w:i/>
          <w:color w:val="000000"/>
          <w:sz w:val="24"/>
          <w:szCs w:val="24"/>
        </w:rPr>
        <w:t xml:space="preserve">m</w:t>
      </w:r>
      <w:r>
        <w:rPr>
          <w:color w:val="000000"/>
          <w:sz w:val="24"/>
          <w:szCs w:val="24"/>
        </w:rPr>
        <w:t xml:space="preserve"> subject; person. =sulfurar= </w:t>
      </w:r>
      <w:r>
        <w:rPr>
          <w:i/>
          <w:color w:val="000000"/>
          <w:sz w:val="24"/>
          <w:szCs w:val="24"/>
        </w:rPr>
        <w:t xml:space="preserve">t</w:t>
      </w:r>
      <w:r>
        <w:rPr>
          <w:color w:val="000000"/>
          <w:sz w:val="24"/>
          <w:szCs w:val="24"/>
        </w:rPr>
        <w:t xml:space="preserve"> get hot, get into a rage. =suma= </w:t>
      </w:r>
      <w:r>
        <w:rPr>
          <w:i/>
          <w:color w:val="000000"/>
          <w:sz w:val="24"/>
          <w:szCs w:val="24"/>
        </w:rPr>
        <w:t xml:space="preserve">f</w:t>
      </w:r>
      <w:r>
        <w:rPr>
          <w:color w:val="000000"/>
          <w:sz w:val="24"/>
          <w:szCs w:val="24"/>
        </w:rPr>
        <w:t xml:space="preserve"> sum; =en——­ = in short. =sumaria= </w:t>
      </w:r>
      <w:r>
        <w:rPr>
          <w:i/>
          <w:color w:val="000000"/>
          <w:sz w:val="24"/>
          <w:szCs w:val="24"/>
        </w:rPr>
        <w:t xml:space="preserve">f</w:t>
      </w:r>
      <w:r>
        <w:rPr>
          <w:color w:val="000000"/>
          <w:sz w:val="24"/>
          <w:szCs w:val="24"/>
        </w:rPr>
        <w:t xml:space="preserve"> charges. =sumision= </w:t>
      </w:r>
      <w:r>
        <w:rPr>
          <w:i/>
          <w:color w:val="000000"/>
          <w:sz w:val="24"/>
          <w:szCs w:val="24"/>
        </w:rPr>
        <w:t xml:space="preserve">f</w:t>
      </w:r>
      <w:r>
        <w:rPr>
          <w:color w:val="000000"/>
          <w:sz w:val="24"/>
          <w:szCs w:val="24"/>
        </w:rPr>
        <w:t xml:space="preserve"> submission, submissiveness. =sumiso= submissive. =sumo= the highest, the greatest; signal, extreme. =superar= </w:t>
      </w:r>
      <w:r>
        <w:rPr>
          <w:i/>
          <w:color w:val="000000"/>
          <w:sz w:val="24"/>
          <w:szCs w:val="24"/>
        </w:rPr>
        <w:t xml:space="preserve">t</w:t>
      </w:r>
      <w:r>
        <w:rPr>
          <w:color w:val="000000"/>
          <w:sz w:val="24"/>
          <w:szCs w:val="24"/>
        </w:rPr>
        <w:t xml:space="preserve"> outdo, beat. =superficial= superficial. =superior= superior; higher, upper. =superioridad= </w:t>
      </w:r>
      <w:r>
        <w:rPr>
          <w:i/>
          <w:color w:val="000000"/>
          <w:sz w:val="24"/>
          <w:szCs w:val="24"/>
        </w:rPr>
        <w:t xml:space="preserve">f</w:t>
      </w:r>
      <w:r>
        <w:rPr>
          <w:color w:val="000000"/>
          <w:sz w:val="24"/>
          <w:szCs w:val="24"/>
        </w:rPr>
        <w:t xml:space="preserve"> superiority. =superposicion= </w:t>
      </w:r>
      <w:r>
        <w:rPr>
          <w:i/>
          <w:color w:val="000000"/>
          <w:sz w:val="24"/>
          <w:szCs w:val="24"/>
        </w:rPr>
        <w:t xml:space="preserve">f</w:t>
      </w:r>
      <w:r>
        <w:rPr>
          <w:color w:val="000000"/>
          <w:sz w:val="24"/>
          <w:szCs w:val="24"/>
        </w:rPr>
        <w:t xml:space="preserve"> overlaying, superposition. =supersticion= </w:t>
      </w:r>
      <w:r>
        <w:rPr>
          <w:i/>
          <w:color w:val="000000"/>
          <w:sz w:val="24"/>
          <w:szCs w:val="24"/>
        </w:rPr>
        <w:t xml:space="preserve">f</w:t>
      </w:r>
      <w:r>
        <w:rPr>
          <w:color w:val="000000"/>
          <w:sz w:val="24"/>
          <w:szCs w:val="24"/>
        </w:rPr>
        <w:t xml:space="preserve"> superstition. =supersticioso= superstitious. =supino= supine; (</w:t>
      </w:r>
      <w:r>
        <w:rPr>
          <w:i/>
          <w:color w:val="000000"/>
          <w:sz w:val="24"/>
          <w:szCs w:val="24"/>
        </w:rPr>
        <w:t xml:space="preserve">of ignorance</w:t>
      </w:r>
      <w:r>
        <w:rPr>
          <w:color w:val="000000"/>
          <w:sz w:val="24"/>
          <w:szCs w:val="24"/>
        </w:rPr>
        <w:t xml:space="preserve">) careless, inexcusable, negligent. =suplica= </w:t>
      </w:r>
      <w:r>
        <w:rPr>
          <w:i/>
          <w:color w:val="000000"/>
          <w:sz w:val="24"/>
          <w:szCs w:val="24"/>
        </w:rPr>
        <w:t xml:space="preserve">f</w:t>
      </w:r>
      <w:r>
        <w:rPr>
          <w:color w:val="000000"/>
          <w:sz w:val="24"/>
          <w:szCs w:val="24"/>
        </w:rPr>
        <w:t xml:space="preserve"> supplication. =suponer= </w:t>
      </w:r>
      <w:r>
        <w:rPr>
          <w:i/>
          <w:color w:val="000000"/>
          <w:sz w:val="24"/>
          <w:szCs w:val="24"/>
        </w:rPr>
        <w:t xml:space="preserve">t</w:t>
      </w:r>
      <w:r>
        <w:rPr>
          <w:color w:val="000000"/>
          <w:sz w:val="24"/>
          <w:szCs w:val="24"/>
        </w:rPr>
        <w:t xml:space="preserve"> suppose, suppose to be; =vamos a——­ = (let us) suppose; =por supuesto= of course. =suposicion= </w:t>
      </w:r>
      <w:r>
        <w:rPr>
          <w:i/>
          <w:color w:val="000000"/>
          <w:sz w:val="24"/>
          <w:szCs w:val="24"/>
        </w:rPr>
        <w:t xml:space="preserve">f</w:t>
      </w:r>
      <w:r>
        <w:rPr>
          <w:color w:val="000000"/>
          <w:sz w:val="24"/>
          <w:szCs w:val="24"/>
        </w:rPr>
        <w:t xml:space="preserve"> supposition. =supremacia= </w:t>
      </w:r>
      <w:r>
        <w:rPr>
          <w:i/>
          <w:color w:val="000000"/>
          <w:sz w:val="24"/>
          <w:szCs w:val="24"/>
        </w:rPr>
        <w:t xml:space="preserve">f</w:t>
      </w:r>
      <w:r>
        <w:rPr>
          <w:color w:val="000000"/>
          <w:sz w:val="24"/>
          <w:szCs w:val="24"/>
        </w:rPr>
        <w:t xml:space="preserve">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superiority. =supremo= supreme. =sur= </w:t>
      </w:r>
      <w:r>
        <w:rPr>
          <w:i/>
          <w:color w:val="000000"/>
          <w:sz w:val="24"/>
          <w:szCs w:val="24"/>
        </w:rPr>
        <w:t xml:space="preserve">m</w:t>
      </w:r>
      <w:r>
        <w:rPr>
          <w:color w:val="000000"/>
          <w:sz w:val="24"/>
          <w:szCs w:val="24"/>
        </w:rPr>
        <w:t xml:space="preserve"> south. =surgir= </w:t>
      </w:r>
      <w:r>
        <w:rPr>
          <w:i/>
          <w:color w:val="000000"/>
          <w:sz w:val="24"/>
          <w:szCs w:val="24"/>
        </w:rPr>
        <w:t xml:space="preserve">i</w:t>
      </w:r>
      <w:r>
        <w:rPr>
          <w:color w:val="000000"/>
          <w:sz w:val="24"/>
          <w:szCs w:val="24"/>
        </w:rPr>
        <w:t xml:space="preserve"> arise, spring up, crop up. =susceptible= susceptible; touchy, over-sensitive. =suscripcion= </w:t>
      </w:r>
      <w:r>
        <w:rPr>
          <w:i/>
          <w:color w:val="000000"/>
          <w:sz w:val="24"/>
          <w:szCs w:val="24"/>
        </w:rPr>
        <w:t xml:space="preserve">f</w:t>
      </w:r>
      <w:r>
        <w:rPr>
          <w:color w:val="000000"/>
          <w:sz w:val="24"/>
          <w:szCs w:val="24"/>
        </w:rPr>
        <w:t xml:space="preserve"> (=hacer= take up) subscription. =susodicho= </w:t>
      </w:r>
      <w:r>
        <w:rPr>
          <w:i/>
          <w:color w:val="000000"/>
          <w:sz w:val="24"/>
          <w:szCs w:val="24"/>
        </w:rPr>
        <w:t xml:space="preserve">lawyer’s word</w:t>
      </w:r>
      <w:r>
        <w:rPr>
          <w:color w:val="000000"/>
          <w:sz w:val="24"/>
          <w:szCs w:val="24"/>
        </w:rPr>
        <w:t xml:space="preserve"> aforesaid, </w:t>
      </w:r>
      <w:r>
        <w:rPr>
          <w:i/>
          <w:color w:val="000000"/>
          <w:sz w:val="24"/>
          <w:szCs w:val="24"/>
        </w:rPr>
        <w:t xml:space="preserve">lit.</w:t>
      </w:r>
      <w:r>
        <w:rPr>
          <w:color w:val="000000"/>
          <w:sz w:val="24"/>
          <w:szCs w:val="24"/>
        </w:rPr>
        <w:t xml:space="preserve"> abovesaid. =suspender= </w:t>
      </w:r>
      <w:r>
        <w:rPr>
          <w:i/>
          <w:color w:val="000000"/>
          <w:sz w:val="24"/>
          <w:szCs w:val="24"/>
        </w:rPr>
        <w:t xml:space="preserve">t</w:t>
      </w:r>
      <w:r>
        <w:rPr>
          <w:color w:val="000000"/>
          <w:sz w:val="24"/>
          <w:szCs w:val="24"/>
        </w:rPr>
        <w:t xml:space="preserve"> suspend; lift into the air. =suspirar= </w:t>
      </w:r>
      <w:r>
        <w:rPr>
          <w:i/>
          <w:color w:val="000000"/>
          <w:sz w:val="24"/>
          <w:szCs w:val="24"/>
        </w:rPr>
        <w:t xml:space="preserve">i</w:t>
      </w:r>
      <w:r>
        <w:rPr>
          <w:color w:val="000000"/>
          <w:sz w:val="24"/>
          <w:szCs w:val="24"/>
        </w:rPr>
        <w:t xml:space="preserve"> sigh. =suspirito= </w:t>
      </w:r>
      <w:r>
        <w:rPr>
          <w:i/>
          <w:color w:val="000000"/>
          <w:sz w:val="24"/>
          <w:szCs w:val="24"/>
        </w:rPr>
        <w:t xml:space="preserve">m d of</w:t>
      </w:r>
      <w:r>
        <w:rPr>
          <w:color w:val="000000"/>
          <w:sz w:val="24"/>
          <w:szCs w:val="24"/>
        </w:rPr>
        <w:t xml:space="preserve"> =suspiro; S——­ s= Sighie. =suspiro= </w:t>
      </w:r>
      <w:r>
        <w:rPr>
          <w:i/>
          <w:color w:val="000000"/>
          <w:sz w:val="24"/>
          <w:szCs w:val="24"/>
        </w:rPr>
        <w:t xml:space="preserve">m</w:t>
      </w:r>
      <w:r>
        <w:rPr>
          <w:color w:val="000000"/>
          <w:sz w:val="24"/>
          <w:szCs w:val="24"/>
        </w:rPr>
        <w:t xml:space="preserve"> sigh. =suspiron= ever-sighing, sighful. =sustentaculo= </w:t>
      </w:r>
      <w:r>
        <w:rPr>
          <w:i/>
          <w:color w:val="000000"/>
          <w:sz w:val="24"/>
          <w:szCs w:val="24"/>
        </w:rPr>
        <w:t xml:space="preserve">m</w:t>
      </w:r>
      <w:r>
        <w:rPr>
          <w:color w:val="000000"/>
          <w:sz w:val="24"/>
          <w:szCs w:val="24"/>
        </w:rPr>
        <w:t xml:space="preserve"> support. =sustentar= </w:t>
      </w:r>
      <w:r>
        <w:rPr>
          <w:i/>
          <w:color w:val="000000"/>
          <w:sz w:val="24"/>
          <w:szCs w:val="24"/>
        </w:rPr>
        <w:t xml:space="preserve">t</w:t>
      </w:r>
      <w:r>
        <w:rPr>
          <w:color w:val="000000"/>
          <w:sz w:val="24"/>
          <w:szCs w:val="24"/>
        </w:rPr>
        <w:t xml:space="preserve"> maintain. =sustituir= </w:t>
      </w:r>
      <w:r>
        <w:rPr>
          <w:i/>
          <w:color w:val="000000"/>
          <w:sz w:val="24"/>
          <w:szCs w:val="24"/>
        </w:rPr>
        <w:t xml:space="preserve">t</w:t>
      </w:r>
      <w:r>
        <w:rPr>
          <w:color w:val="000000"/>
          <w:sz w:val="24"/>
          <w:szCs w:val="24"/>
        </w:rPr>
        <w:t xml:space="preserve"> replace (this by that); </w:t>
      </w:r>
      <w:r>
        <w:rPr>
          <w:i/>
          <w:color w:val="000000"/>
          <w:sz w:val="24"/>
          <w:szCs w:val="24"/>
        </w:rPr>
        <w:t xml:space="preserve">i (not in A.</w:t>
      </w:r>
      <w:r>
        <w:rPr>
          <w:color w:val="000000"/>
          <w:sz w:val="24"/>
          <w:szCs w:val="24"/>
        </w:rPr>
        <w:t xml:space="preserve">) take the place of (=a=). =susto= </w:t>
      </w:r>
      <w:r>
        <w:rPr>
          <w:i/>
          <w:color w:val="000000"/>
          <w:sz w:val="24"/>
          <w:szCs w:val="24"/>
        </w:rPr>
        <w:t xml:space="preserve">m</w:t>
      </w:r>
      <w:r>
        <w:rPr>
          <w:color w:val="000000"/>
          <w:sz w:val="24"/>
          <w:szCs w:val="24"/>
        </w:rPr>
        <w:t xml:space="preserve"> alarm, scare. =sutil= subtile, fine; light (hand); slender; ingenious. =sutileza= </w:t>
      </w:r>
      <w:r>
        <w:rPr>
          <w:i/>
          <w:color w:val="000000"/>
          <w:sz w:val="24"/>
          <w:szCs w:val="24"/>
        </w:rPr>
        <w:t xml:space="preserve">f</w:t>
      </w:r>
      <w:r>
        <w:rPr>
          <w:color w:val="000000"/>
          <w:sz w:val="24"/>
          <w:szCs w:val="24"/>
        </w:rPr>
        <w:t xml:space="preserve"> subtlety. =suyo= his </w:t>
      </w:r>
      <w:r>
        <w:rPr>
          <w:i/>
          <w:color w:val="000000"/>
          <w:sz w:val="24"/>
          <w:szCs w:val="24"/>
        </w:rPr>
        <w:t xml:space="preserve">etc.</w:t>
      </w:r>
      <w:r>
        <w:rPr>
          <w:color w:val="000000"/>
          <w:sz w:val="24"/>
          <w:szCs w:val="24"/>
        </w:rPr>
        <w:t xml:space="preserve">, his </w:t>
      </w:r>
      <w:r>
        <w:rPr>
          <w:i/>
          <w:color w:val="000000"/>
          <w:sz w:val="24"/>
          <w:szCs w:val="24"/>
        </w:rPr>
        <w:t xml:space="preserve">etc.</w:t>
      </w:r>
      <w:r>
        <w:rPr>
          <w:color w:val="000000"/>
          <w:sz w:val="24"/>
          <w:szCs w:val="24"/>
        </w:rPr>
        <w:t xml:space="preserve"> own; yours; =hacer de las——­ as= be up to their tricks, N =7= 16.
</w:t>
      </w:r>
    </w:p>
    <w:p>
      <w:pPr>
        <w:widowControl w:val="on"/>
        <w:pBdr/>
        <w:spacing w:before="240" w:after="240" w:line="240" w:lineRule="auto"/>
        <w:ind w:left="0" w:right="0"/>
        <w:jc w:val="left"/>
      </w:pPr>
      <w:r>
        <w:rPr>
          <w:color w:val="000000"/>
          <w:sz w:val="24"/>
          <w:szCs w:val="24"/>
        </w:rPr>
        <w:t xml:space="preserve">=taberna= </w:t>
      </w:r>
      <w:r>
        <w:rPr>
          <w:i/>
          <w:color w:val="000000"/>
          <w:sz w:val="24"/>
          <w:szCs w:val="24"/>
        </w:rPr>
        <w:t xml:space="preserve">f</w:t>
      </w:r>
      <w:r>
        <w:rPr>
          <w:color w:val="000000"/>
          <w:sz w:val="24"/>
          <w:szCs w:val="24"/>
        </w:rPr>
        <w:t xml:space="preserve"> bar-room, saloon. =Tacito= </w:t>
      </w:r>
      <w:r>
        <w:rPr>
          <w:i/>
          <w:color w:val="000000"/>
          <w:sz w:val="24"/>
          <w:szCs w:val="24"/>
        </w:rPr>
        <w:t xml:space="preserve">m</w:t>
      </w:r>
      <w:r>
        <w:rPr>
          <w:color w:val="000000"/>
          <w:sz w:val="24"/>
          <w:szCs w:val="24"/>
        </w:rPr>
        <w:t xml:space="preserve"> Tacitus. =taciturno= taciturn, uncommunicative. =tachonar= </w:t>
      </w:r>
      <w:r>
        <w:rPr>
          <w:i/>
          <w:color w:val="000000"/>
          <w:sz w:val="24"/>
          <w:szCs w:val="24"/>
        </w:rPr>
        <w:t xml:space="preserve">t</w:t>
      </w:r>
      <w:r>
        <w:rPr>
          <w:color w:val="000000"/>
          <w:sz w:val="24"/>
          <w:szCs w:val="24"/>
        </w:rPr>
        <w:t xml:space="preserve"> stud. =tafetan= </w:t>
      </w:r>
      <w:r>
        <w:rPr>
          <w:i/>
          <w:color w:val="000000"/>
          <w:sz w:val="24"/>
          <w:szCs w:val="24"/>
        </w:rPr>
        <w:t xml:space="preserve">m</w:t>
      </w:r>
      <w:r>
        <w:rPr>
          <w:color w:val="000000"/>
          <w:sz w:val="24"/>
          <w:szCs w:val="24"/>
        </w:rPr>
        <w:t xml:space="preserve"> taffeta. =tahali= </w:t>
      </w:r>
      <w:r>
        <w:rPr>
          <w:i/>
          <w:color w:val="000000"/>
          <w:sz w:val="24"/>
          <w:szCs w:val="24"/>
        </w:rPr>
        <w:t xml:space="preserve">m</w:t>
      </w:r>
      <w:r>
        <w:rPr>
          <w:color w:val="000000"/>
          <w:sz w:val="24"/>
          <w:szCs w:val="24"/>
        </w:rPr>
        <w:t xml:space="preserve"> shoulder-belt. =tal= such; any such; such and such a; that; =un——­ Mateo= one Mateo; =——­ cual= once in a while a; =con——­ que, con——­ de que,= so long as (in sense of proviso). =talante= </w:t>
      </w:r>
      <w:r>
        <w:rPr>
          <w:i/>
          <w:color w:val="000000"/>
          <w:sz w:val="24"/>
          <w:szCs w:val="24"/>
        </w:rPr>
        <w:t xml:space="preserve">m</w:t>
      </w:r>
      <w:r>
        <w:rPr>
          <w:color w:val="000000"/>
          <w:sz w:val="24"/>
          <w:szCs w:val="24"/>
        </w:rPr>
        <w:t xml:space="preserve"> will, pleasure, air, appearance, style; =de mal——­ = sourly, unwillingly, in a bad humor, with a displeased air, testily. =talentazo= </w:t>
      </w:r>
      <w:r>
        <w:rPr>
          <w:i/>
          <w:color w:val="000000"/>
          <w:sz w:val="24"/>
          <w:szCs w:val="24"/>
        </w:rPr>
        <w:t xml:space="preserve">m augm of</w:t>
      </w:r>
      <w:r>
        <w:rPr>
          <w:color w:val="000000"/>
          <w:sz w:val="24"/>
          <w:szCs w:val="24"/>
        </w:rPr>
        <w:t xml:space="preserve"> =talento=. =talento= </w:t>
      </w:r>
      <w:r>
        <w:rPr>
          <w:i/>
          <w:color w:val="000000"/>
          <w:sz w:val="24"/>
          <w:szCs w:val="24"/>
        </w:rPr>
        <w:t xml:space="preserve">m</w:t>
      </w:r>
      <w:r>
        <w:rPr>
          <w:color w:val="000000"/>
          <w:sz w:val="24"/>
          <w:szCs w:val="24"/>
        </w:rPr>
        <w:t xml:space="preserve"> talent. =talon= </w:t>
      </w:r>
      <w:r>
        <w:rPr>
          <w:i/>
          <w:color w:val="000000"/>
          <w:sz w:val="24"/>
          <w:szCs w:val="24"/>
        </w:rPr>
        <w:t xml:space="preserve">m</w:t>
      </w:r>
      <w:r>
        <w:rPr>
          <w:color w:val="000000"/>
          <w:sz w:val="24"/>
          <w:szCs w:val="24"/>
        </w:rPr>
        <w:t xml:space="preserve"> heel; check (in coupon form, </w:t>
      </w:r>
      <w:r>
        <w:rPr>
          <w:i/>
          <w:color w:val="000000"/>
          <w:sz w:val="24"/>
          <w:szCs w:val="24"/>
        </w:rPr>
        <w:t xml:space="preserve">e.g</w:t>
      </w:r>
      <w:r>
        <w:rPr>
          <w:color w:val="000000"/>
          <w:sz w:val="24"/>
          <w:szCs w:val="24"/>
        </w:rPr>
        <w:t xml:space="preserve">. for baggage). =talle= </w:t>
      </w:r>
      <w:r>
        <w:rPr>
          <w:i/>
          <w:color w:val="000000"/>
          <w:sz w:val="24"/>
          <w:szCs w:val="24"/>
        </w:rPr>
        <w:t xml:space="preserve">m</w:t>
      </w:r>
      <w:r>
        <w:rPr>
          <w:color w:val="000000"/>
          <w:sz w:val="24"/>
          <w:szCs w:val="24"/>
        </w:rPr>
        <w:t xml:space="preserve"> figure, make. =tambien= also, too. =tampoco= as little, no more, neither, not ... either, not that (</w:t>
      </w:r>
      <w:r>
        <w:rPr>
          <w:i/>
          <w:color w:val="000000"/>
          <w:sz w:val="24"/>
          <w:szCs w:val="24"/>
        </w:rPr>
        <w:t xml:space="preserve">etc.</w:t>
      </w:r>
      <w:r>
        <w:rPr>
          <w:color w:val="000000"/>
          <w:sz w:val="24"/>
          <w:szCs w:val="24"/>
        </w:rPr>
        <w:t xml:space="preserve">) either; </w:t>
      </w:r>
      <w:r>
        <w:rPr>
          <w:i/>
          <w:color w:val="000000"/>
          <w:sz w:val="24"/>
          <w:szCs w:val="24"/>
        </w:rPr>
        <w:t xml:space="preserve">w. neg.</w:t>
      </w:r>
      <w:r>
        <w:rPr>
          <w:color w:val="000000"/>
          <w:sz w:val="24"/>
          <w:szCs w:val="24"/>
        </w:rPr>
        <w:t xml:space="preserve"> either; =ni——­ = nor yet, or yet. =tan= so, as; </w:t>
      </w:r>
      <w:r>
        <w:rPr>
          <w:i/>
          <w:color w:val="000000"/>
          <w:sz w:val="24"/>
          <w:szCs w:val="24"/>
        </w:rPr>
        <w:t xml:space="preserve">in loose translation</w:t>
      </w:r>
      <w:r>
        <w:rPr>
          <w:color w:val="000000"/>
          <w:sz w:val="24"/>
          <w:szCs w:val="24"/>
        </w:rPr>
        <w:t xml:space="preserve"> such; as much of a, so much of a; =——­ solo= solely; =la idea——­ solo= the bare idea; =que ...——­ fuerte= what a strong, what a mighty; =——­ ... como= equally ... and; =siempre——­ = as ... as ever. =tantear= </w:t>
      </w:r>
      <w:r>
        <w:rPr>
          <w:i/>
          <w:color w:val="000000"/>
          <w:sz w:val="24"/>
          <w:szCs w:val="24"/>
        </w:rPr>
        <w:t xml:space="preserve">t</w:t>
      </w:r>
      <w:r>
        <w:rPr>
          <w:color w:val="000000"/>
          <w:sz w:val="24"/>
          <w:szCs w:val="24"/>
        </w:rPr>
        <w:t xml:space="preserve"> take the measure of, sound; </w:t>
      </w:r>
      <w:r>
        <w:rPr>
          <w:i/>
          <w:color w:val="000000"/>
          <w:sz w:val="24"/>
          <w:szCs w:val="24"/>
        </w:rPr>
        <w:t xml:space="preserve">i (not in A.</w:t>
      </w:r>
      <w:r>
        <w:rPr>
          <w:color w:val="000000"/>
          <w:sz w:val="24"/>
          <w:szCs w:val="24"/>
        </w:rPr>
        <w:t xml:space="preserve">) feel one’s way. =tantico= </w:t>
      </w:r>
      <w:r>
        <w:rPr>
          <w:i/>
          <w:color w:val="000000"/>
          <w:sz w:val="24"/>
          <w:szCs w:val="24"/>
        </w:rPr>
        <w:t xml:space="preserve">m</w:t>
      </w:r>
      <w:r>
        <w:rPr>
          <w:color w:val="000000"/>
          <w:sz w:val="24"/>
          <w:szCs w:val="24"/>
        </w:rPr>
        <w:t xml:space="preserve"> little bit. =tanto= so much, as much, as much of; so many a; </w:t>
      </w:r>
      <w:r>
        <w:rPr>
          <w:i/>
          <w:color w:val="000000"/>
          <w:sz w:val="24"/>
          <w:szCs w:val="24"/>
        </w:rPr>
        <w:t xml:space="preserve">in loose translation</w:t>
      </w:r>
      <w:r>
        <w:rPr>
          <w:color w:val="000000"/>
          <w:sz w:val="24"/>
          <w:szCs w:val="24"/>
        </w:rPr>
        <w:t xml:space="preserve"> such, so; </w:t>
      </w:r>
      <w:r>
        <w:rPr>
          <w:i/>
          <w:color w:val="000000"/>
          <w:sz w:val="24"/>
          <w:szCs w:val="24"/>
        </w:rPr>
        <w:t xml:space="preserve">pl</w:t>
      </w:r>
      <w:r>
        <w:rPr>
          <w:color w:val="000000"/>
          <w:sz w:val="24"/>
          <w:szCs w:val="24"/>
        </w:rPr>
        <w:t xml:space="preserve"> so many, as many; =un——­ = a bit, rather, to some degree; =en——­, entre——­,= meanwhile; =al ——­ = posted, informed (=de= about); =por lo——­ = consequently; =——­ asi= ‘so much as </w:t>
      </w:r>
      <w:r>
        <w:rPr>
          <w:i/>
          <w:color w:val="000000"/>
          <w:sz w:val="24"/>
          <w:szCs w:val="24"/>
        </w:rPr>
        <w:t xml:space="preserve">that</w:t>
      </w:r>
      <w:r>
        <w:rPr>
          <w:color w:val="000000"/>
          <w:sz w:val="24"/>
          <w:szCs w:val="24"/>
        </w:rPr>
        <w:t xml:space="preserve">’ (</w:t>
      </w:r>
      <w:r>
        <w:rPr>
          <w:i/>
          <w:color w:val="000000"/>
          <w:sz w:val="24"/>
          <w:szCs w:val="24"/>
        </w:rPr>
        <w:t xml:space="preserve">Knapp</w:t>
      </w:r>
      <w:r>
        <w:rPr>
          <w:color w:val="000000"/>
          <w:sz w:val="24"/>
          <w:szCs w:val="24"/>
        </w:rPr>
        <w:t xml:space="preserve">),_ the least bit. =taner= </w:t>
      </w:r>
      <w:r>
        <w:rPr>
          <w:i/>
          <w:color w:val="000000"/>
          <w:sz w:val="24"/>
          <w:szCs w:val="24"/>
        </w:rPr>
        <w:t xml:space="preserve">t</w:t>
      </w:r>
      <w:r>
        <w:rPr>
          <w:color w:val="000000"/>
          <w:sz w:val="24"/>
          <w:szCs w:val="24"/>
        </w:rPr>
        <w:t xml:space="preserve"> play (musical instrument). =tapa= </w:t>
      </w:r>
      <w:r>
        <w:rPr>
          <w:i/>
          <w:color w:val="000000"/>
          <w:sz w:val="24"/>
          <w:szCs w:val="24"/>
        </w:rPr>
        <w:t xml:space="preserve">f</w:t>
      </w:r>
      <w:r>
        <w:rPr>
          <w:color w:val="000000"/>
          <w:sz w:val="24"/>
          <w:szCs w:val="24"/>
        </w:rPr>
        <w:t xml:space="preserve"> flap, lid. =tapar= </w:t>
      </w:r>
      <w:r>
        <w:rPr>
          <w:i/>
          <w:color w:val="000000"/>
          <w:sz w:val="24"/>
          <w:szCs w:val="24"/>
        </w:rPr>
        <w:t xml:space="preserve">t</w:t>
      </w:r>
      <w:r>
        <w:rPr>
          <w:color w:val="000000"/>
          <w:sz w:val="24"/>
          <w:szCs w:val="24"/>
        </w:rPr>
        <w:t xml:space="preserve"> cover up, stop up, stop. =taparrabo= </w:t>
      </w:r>
      <w:r>
        <w:rPr>
          <w:i/>
          <w:color w:val="000000"/>
          <w:sz w:val="24"/>
          <w:szCs w:val="24"/>
        </w:rPr>
        <w:t xml:space="preserve">m</w:t>
      </w:r>
      <w:r>
        <w:rPr>
          <w:color w:val="000000"/>
          <w:sz w:val="24"/>
          <w:szCs w:val="24"/>
        </w:rPr>
        <w:t xml:space="preserve"> breech-clout. =tapete= </w:t>
      </w:r>
      <w:r>
        <w:rPr>
          <w:i/>
          <w:color w:val="000000"/>
          <w:sz w:val="24"/>
          <w:szCs w:val="24"/>
        </w:rPr>
        <w:t xml:space="preserve">m</w:t>
      </w:r>
      <w:r>
        <w:rPr>
          <w:color w:val="000000"/>
          <w:sz w:val="24"/>
          <w:szCs w:val="24"/>
        </w:rPr>
        <w:t xml:space="preserve"> (table-)cloth. =tapia= </w:t>
      </w:r>
      <w:r>
        <w:rPr>
          <w:i/>
          <w:color w:val="000000"/>
          <w:sz w:val="24"/>
          <w:szCs w:val="24"/>
        </w:rPr>
        <w:t xml:space="preserve">f</w:t>
      </w:r>
      <w:r>
        <w:rPr>
          <w:color w:val="000000"/>
          <w:sz w:val="24"/>
          <w:szCs w:val="24"/>
        </w:rPr>
        <w:t xml:space="preserve"> tapia (1, block of earth made in a mold as part of a wall; 2, wall of such construction), mud wall (cased with brick =212= 29). =tapiar= </w:t>
      </w:r>
      <w:r>
        <w:rPr>
          <w:i/>
          <w:color w:val="000000"/>
          <w:sz w:val="24"/>
          <w:szCs w:val="24"/>
        </w:rPr>
        <w:t xml:space="preserve">t</w:t>
      </w:r>
      <w:r>
        <w:rPr>
          <w:color w:val="000000"/>
          <w:sz w:val="24"/>
          <w:szCs w:val="24"/>
        </w:rPr>
        <w:t xml:space="preserve"> wall up. =tapujar= </w:t>
      </w:r>
      <w:r>
        <w:rPr>
          <w:i/>
          <w:color w:val="000000"/>
          <w:sz w:val="24"/>
          <w:szCs w:val="24"/>
        </w:rPr>
        <w:t xml:space="preserve">t</w:t>
      </w:r>
      <w:r>
        <w:rPr>
          <w:color w:val="000000"/>
          <w:sz w:val="24"/>
          <w:szCs w:val="24"/>
        </w:rPr>
        <w:t xml:space="preserve"> muffle, disguise. =tapujo= </w:t>
      </w:r>
      <w:r>
        <w:rPr>
          <w:i/>
          <w:color w:val="000000"/>
          <w:sz w:val="24"/>
          <w:szCs w:val="24"/>
        </w:rPr>
        <w:t xml:space="preserve">m</w:t>
      </w:r>
      <w:r>
        <w:rPr>
          <w:color w:val="000000"/>
          <w:sz w:val="24"/>
          <w:szCs w:val="24"/>
        </w:rPr>
        <w:t xml:space="preserve"> muffling, disguise, blind, dissimulation. =tarambana= rattle-head. =tararear= </w:t>
      </w:r>
      <w:r>
        <w:rPr>
          <w:i/>
          <w:color w:val="000000"/>
          <w:sz w:val="24"/>
          <w:szCs w:val="24"/>
        </w:rPr>
        <w:t xml:space="preserve">m</w:t>
      </w:r>
      <w:r>
        <w:rPr>
          <w:color w:val="000000"/>
          <w:sz w:val="24"/>
          <w:szCs w:val="24"/>
        </w:rPr>
        <w:t xml:space="preserve"> humming (of a tune). =tardanza= </w:t>
      </w:r>
      <w:r>
        <w:rPr>
          <w:i/>
          <w:color w:val="000000"/>
          <w:sz w:val="24"/>
          <w:szCs w:val="24"/>
        </w:rPr>
        <w:t xml:space="preserve">f</w:t>
      </w:r>
      <w:r>
        <w:rPr>
          <w:color w:val="000000"/>
          <w:sz w:val="24"/>
          <w:szCs w:val="24"/>
        </w:rPr>
        <w:t xml:space="preserve"> delay. =tardar= </w:t>
      </w:r>
      <w:r>
        <w:rPr>
          <w:i/>
          <w:color w:val="000000"/>
          <w:sz w:val="24"/>
          <w:szCs w:val="24"/>
        </w:rPr>
        <w:t xml:space="preserve">i</w:t>
      </w:r>
      <w:r>
        <w:rPr>
          <w:color w:val="000000"/>
          <w:sz w:val="24"/>
          <w:szCs w:val="24"/>
        </w:rPr>
        <w:t xml:space="preserve"> delay, linger, lose time, be late, be long in coming </w:t>
      </w:r>
      <w:r>
        <w:rPr>
          <w:i/>
          <w:color w:val="000000"/>
          <w:sz w:val="24"/>
          <w:szCs w:val="24"/>
        </w:rPr>
        <w:t xml:space="preserve">etc.</w:t>
      </w:r>
      <w:r>
        <w:rPr>
          <w:color w:val="000000"/>
          <w:sz w:val="24"/>
          <w:szCs w:val="24"/>
        </w:rPr>
        <w:t xml:space="preserve">. =tarde= </w:t>
      </w:r>
      <w:r>
        <w:rPr>
          <w:i/>
          <w:color w:val="000000"/>
          <w:sz w:val="24"/>
          <w:szCs w:val="24"/>
        </w:rPr>
        <w:t xml:space="preserve">f</w:t>
      </w:r>
      <w:r>
        <w:rPr>
          <w:color w:val="000000"/>
          <w:sz w:val="24"/>
          <w:szCs w:val="24"/>
        </w:rPr>
        <w:t xml:space="preserve"> afternoon, evening; </w:t>
      </w:r>
      <w:r>
        <w:rPr>
          <w:i/>
          <w:color w:val="000000"/>
          <w:sz w:val="24"/>
          <w:szCs w:val="24"/>
        </w:rPr>
        <w:t xml:space="preserve">adv</w:t>
      </w:r>
      <w:r>
        <w:rPr>
          <w:color w:val="000000"/>
          <w:sz w:val="24"/>
          <w:szCs w:val="24"/>
        </w:rPr>
        <w:t xml:space="preserv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too late; =buenas——­ -s= good afternoon. =tarea= </w:t>
      </w:r>
      <w:r>
        <w:rPr>
          <w:i/>
          <w:color w:val="000000"/>
          <w:sz w:val="24"/>
          <w:szCs w:val="24"/>
        </w:rPr>
        <w:t xml:space="preserve">f</w:t>
      </w:r>
      <w:r>
        <w:rPr>
          <w:color w:val="000000"/>
          <w:sz w:val="24"/>
          <w:szCs w:val="24"/>
        </w:rPr>
        <w:t xml:space="preserve"> (=en= at) task, toil. =tasa= </w:t>
      </w:r>
      <w:r>
        <w:rPr>
          <w:i/>
          <w:color w:val="000000"/>
          <w:sz w:val="24"/>
          <w:szCs w:val="24"/>
        </w:rPr>
        <w:t xml:space="preserve">f</w:t>
      </w:r>
      <w:r>
        <w:rPr>
          <w:color w:val="000000"/>
          <w:sz w:val="24"/>
          <w:szCs w:val="24"/>
        </w:rPr>
        <w:t xml:space="preserve"> appraisement, limit, stint. =te= you (</w:t>
      </w:r>
      <w:r>
        <w:rPr>
          <w:i/>
          <w:color w:val="000000"/>
          <w:sz w:val="24"/>
          <w:szCs w:val="24"/>
        </w:rPr>
        <w:t xml:space="preserve">familiar</w:t>
      </w:r>
      <w:r>
        <w:rPr>
          <w:color w:val="000000"/>
          <w:sz w:val="24"/>
          <w:szCs w:val="24"/>
        </w:rPr>
        <w:t xml:space="preserve">); </w:t>
      </w:r>
      <w:r>
        <w:rPr>
          <w:i/>
          <w:color w:val="000000"/>
          <w:sz w:val="24"/>
          <w:szCs w:val="24"/>
        </w:rPr>
        <w:t xml:space="preserve">r see</w:t>
      </w:r>
      <w:r>
        <w:rPr>
          <w:color w:val="000000"/>
          <w:sz w:val="24"/>
          <w:szCs w:val="24"/>
        </w:rPr>
        <w:t xml:space="preserve"> =se=. =teatro= </w:t>
      </w:r>
      <w:r>
        <w:rPr>
          <w:i/>
          <w:color w:val="000000"/>
          <w:sz w:val="24"/>
          <w:szCs w:val="24"/>
        </w:rPr>
        <w:t xml:space="preserve">m</w:t>
      </w:r>
      <w:r>
        <w:rPr>
          <w:color w:val="000000"/>
          <w:sz w:val="24"/>
          <w:szCs w:val="24"/>
        </w:rPr>
        <w:t xml:space="preserve"> theater. =techo= </w:t>
      </w:r>
      <w:r>
        <w:rPr>
          <w:i/>
          <w:color w:val="000000"/>
          <w:sz w:val="24"/>
          <w:szCs w:val="24"/>
        </w:rPr>
        <w:t xml:space="preserve">m</w:t>
      </w:r>
      <w:r>
        <w:rPr>
          <w:color w:val="000000"/>
          <w:sz w:val="24"/>
          <w:szCs w:val="24"/>
        </w:rPr>
        <w:t xml:space="preserve"> roof; ceiling. =tedio= </w:t>
      </w:r>
      <w:r>
        <w:rPr>
          <w:i/>
          <w:color w:val="000000"/>
          <w:sz w:val="24"/>
          <w:szCs w:val="24"/>
        </w:rPr>
        <w:t xml:space="preserve">m</w:t>
      </w:r>
      <w:r>
        <w:rPr>
          <w:color w:val="000000"/>
          <w:sz w:val="24"/>
          <w:szCs w:val="24"/>
        </w:rPr>
        <w:t xml:space="preserve"> repugnance, disrelish. =tejado= </w:t>
      </w:r>
      <w:r>
        <w:rPr>
          <w:i/>
          <w:color w:val="000000"/>
          <w:sz w:val="24"/>
          <w:szCs w:val="24"/>
        </w:rPr>
        <w:t xml:space="preserve">m</w:t>
      </w:r>
      <w:r>
        <w:rPr>
          <w:color w:val="000000"/>
          <w:sz w:val="24"/>
          <w:szCs w:val="24"/>
        </w:rPr>
        <w:t xml:space="preserve"> roof. =tejar= </w:t>
      </w:r>
      <w:r>
        <w:rPr>
          <w:i/>
          <w:color w:val="000000"/>
          <w:sz w:val="24"/>
          <w:szCs w:val="24"/>
        </w:rPr>
        <w:t xml:space="preserve">m</w:t>
      </w:r>
      <w:r>
        <w:rPr>
          <w:color w:val="000000"/>
          <w:sz w:val="24"/>
          <w:szCs w:val="24"/>
        </w:rPr>
        <w:t xml:space="preserve"> brickyard, N =65= 10. =tejer= </w:t>
      </w:r>
      <w:r>
        <w:rPr>
          <w:i/>
          <w:color w:val="000000"/>
          <w:sz w:val="24"/>
          <w:szCs w:val="24"/>
        </w:rPr>
        <w:t xml:space="preserve">t</w:t>
      </w:r>
      <w:r>
        <w:rPr>
          <w:color w:val="000000"/>
          <w:sz w:val="24"/>
          <w:szCs w:val="24"/>
        </w:rPr>
        <w:t xml:space="preserve"> weave. =tela= </w:t>
      </w:r>
      <w:r>
        <w:rPr>
          <w:i/>
          <w:color w:val="000000"/>
          <w:sz w:val="24"/>
          <w:szCs w:val="24"/>
        </w:rPr>
        <w:t xml:space="preserve">f</w:t>
      </w:r>
      <w:r>
        <w:rPr>
          <w:color w:val="000000"/>
          <w:sz w:val="24"/>
          <w:szCs w:val="24"/>
        </w:rPr>
        <w:t xml:space="preserve"> cloth. =telar= </w:t>
      </w:r>
      <w:r>
        <w:rPr>
          <w:i/>
          <w:color w:val="000000"/>
          <w:sz w:val="24"/>
          <w:szCs w:val="24"/>
        </w:rPr>
        <w:t xml:space="preserve">m</w:t>
      </w:r>
      <w:r>
        <w:rPr>
          <w:color w:val="000000"/>
          <w:sz w:val="24"/>
          <w:szCs w:val="24"/>
        </w:rPr>
        <w:t xml:space="preserve"> loom. =telegrafiar= </w:t>
      </w:r>
      <w:r>
        <w:rPr>
          <w:i/>
          <w:color w:val="000000"/>
          <w:sz w:val="24"/>
          <w:szCs w:val="24"/>
        </w:rPr>
        <w:t xml:space="preserve">t or i</w:t>
      </w:r>
      <w:r>
        <w:rPr>
          <w:color w:val="000000"/>
          <w:sz w:val="24"/>
          <w:szCs w:val="24"/>
        </w:rPr>
        <w:t xml:space="preserve"> telegraph. =telegrafico= telegraphic. =telegrafo= </w:t>
      </w:r>
      <w:r>
        <w:rPr>
          <w:i/>
          <w:color w:val="000000"/>
          <w:sz w:val="24"/>
          <w:szCs w:val="24"/>
        </w:rPr>
        <w:t xml:space="preserve">m</w:t>
      </w:r>
      <w:r>
        <w:rPr>
          <w:color w:val="000000"/>
          <w:sz w:val="24"/>
          <w:szCs w:val="24"/>
        </w:rPr>
        <w:t xml:space="preserve"> telegraph. =tema= </w:t>
      </w:r>
      <w:r>
        <w:rPr>
          <w:i/>
          <w:color w:val="000000"/>
          <w:sz w:val="24"/>
          <w:szCs w:val="24"/>
        </w:rPr>
        <w:t xml:space="preserve">m</w:t>
      </w:r>
      <w:r>
        <w:rPr>
          <w:color w:val="000000"/>
          <w:sz w:val="24"/>
          <w:szCs w:val="24"/>
        </w:rPr>
        <w:t xml:space="preserve"> text; theme, topic; hobby, crotchet, (permanent) fixed idea. =temblar= </w:t>
      </w:r>
      <w:r>
        <w:rPr>
          <w:i/>
          <w:color w:val="000000"/>
          <w:sz w:val="24"/>
          <w:szCs w:val="24"/>
        </w:rPr>
        <w:t xml:space="preserve">i</w:t>
      </w:r>
      <w:r>
        <w:rPr>
          <w:color w:val="000000"/>
          <w:sz w:val="24"/>
          <w:szCs w:val="24"/>
        </w:rPr>
        <w:t xml:space="preserve"> tremble. =temblor= </w:t>
      </w:r>
      <w:r>
        <w:rPr>
          <w:i/>
          <w:color w:val="000000"/>
          <w:sz w:val="24"/>
          <w:szCs w:val="24"/>
        </w:rPr>
        <w:t xml:space="preserve">m</w:t>
      </w:r>
      <w:r>
        <w:rPr>
          <w:color w:val="000000"/>
          <w:sz w:val="24"/>
          <w:szCs w:val="24"/>
        </w:rPr>
        <w:t xml:space="preserve"> trembling, tremble, quiver. =temer= </w:t>
      </w:r>
      <w:r>
        <w:rPr>
          <w:i/>
          <w:color w:val="000000"/>
          <w:sz w:val="24"/>
          <w:szCs w:val="24"/>
        </w:rPr>
        <w:t xml:space="preserve">t</w:t>
      </w:r>
      <w:r>
        <w:rPr>
          <w:color w:val="000000"/>
          <w:sz w:val="24"/>
          <w:szCs w:val="24"/>
        </w:rPr>
        <w:t xml:space="preserve"> fear, be afraid of. =temeridad= </w:t>
      </w:r>
      <w:r>
        <w:rPr>
          <w:i/>
          <w:color w:val="000000"/>
          <w:sz w:val="24"/>
          <w:szCs w:val="24"/>
        </w:rPr>
        <w:t xml:space="preserve">f</w:t>
      </w:r>
      <w:r>
        <w:rPr>
          <w:color w:val="000000"/>
          <w:sz w:val="24"/>
          <w:szCs w:val="24"/>
        </w:rPr>
        <w:t xml:space="preserve"> rashness. =temible= redoubtable, formidable. =temor= </w:t>
      </w:r>
      <w:r>
        <w:rPr>
          <w:i/>
          <w:color w:val="000000"/>
          <w:sz w:val="24"/>
          <w:szCs w:val="24"/>
        </w:rPr>
        <w:t xml:space="preserve">m</w:t>
      </w:r>
      <w:r>
        <w:rPr>
          <w:color w:val="000000"/>
          <w:sz w:val="24"/>
          <w:szCs w:val="24"/>
        </w:rPr>
        <w:t xml:space="preserve"> fear (</w:t>
      </w:r>
      <w:r>
        <w:rPr>
          <w:i/>
          <w:color w:val="000000"/>
          <w:sz w:val="24"/>
          <w:szCs w:val="24"/>
        </w:rPr>
        <w:t xml:space="preserve">esp.</w:t>
      </w:r>
      <w:r>
        <w:rPr>
          <w:color w:val="000000"/>
          <w:sz w:val="24"/>
          <w:szCs w:val="24"/>
        </w:rPr>
        <w:t xml:space="preserve"> as motive). =tempestad= </w:t>
      </w:r>
      <w:r>
        <w:rPr>
          <w:i/>
          <w:color w:val="000000"/>
          <w:sz w:val="24"/>
          <w:szCs w:val="24"/>
        </w:rPr>
        <w:t xml:space="preserve">f</w:t>
      </w:r>
      <w:r>
        <w:rPr>
          <w:color w:val="000000"/>
          <w:sz w:val="24"/>
          <w:szCs w:val="24"/>
        </w:rPr>
        <w:t xml:space="preserve"> tempest. =temple= </w:t>
      </w:r>
      <w:r>
        <w:rPr>
          <w:i/>
          <w:color w:val="000000"/>
          <w:sz w:val="24"/>
          <w:szCs w:val="24"/>
        </w:rPr>
        <w:t xml:space="preserve">m</w:t>
      </w:r>
      <w:r>
        <w:rPr>
          <w:color w:val="000000"/>
          <w:sz w:val="24"/>
          <w:szCs w:val="24"/>
        </w:rPr>
        <w:t xml:space="preserve"> temper (of metal); </w:t>
      </w:r>
      <w:r>
        <w:rPr>
          <w:i/>
          <w:color w:val="000000"/>
          <w:sz w:val="24"/>
          <w:szCs w:val="24"/>
        </w:rPr>
        <w:t xml:space="preserve">fig.</w:t>
      </w:r>
      <w:r>
        <w:rPr>
          <w:color w:val="000000"/>
          <w:sz w:val="24"/>
          <w:szCs w:val="24"/>
        </w:rPr>
        <w:t xml:space="preserve"> grain. =templo= </w:t>
      </w:r>
      <w:r>
        <w:rPr>
          <w:i/>
          <w:color w:val="000000"/>
          <w:sz w:val="24"/>
          <w:szCs w:val="24"/>
        </w:rPr>
        <w:t xml:space="preserve">m</w:t>
      </w:r>
      <w:r>
        <w:rPr>
          <w:color w:val="000000"/>
          <w:sz w:val="24"/>
          <w:szCs w:val="24"/>
        </w:rPr>
        <w:t xml:space="preserve"> temple. =temporal= temporal. =temprano= early. =tenacillas= </w:t>
      </w:r>
      <w:r>
        <w:rPr>
          <w:i/>
          <w:color w:val="000000"/>
          <w:sz w:val="24"/>
          <w:szCs w:val="24"/>
        </w:rPr>
        <w:t xml:space="preserve">f pl</w:t>
      </w:r>
      <w:r>
        <w:rPr>
          <w:color w:val="000000"/>
          <w:sz w:val="24"/>
          <w:szCs w:val="24"/>
        </w:rPr>
        <w:t xml:space="preserve"> (</w:t>
      </w:r>
      <w:r>
        <w:rPr>
          <w:i/>
          <w:color w:val="000000"/>
          <w:sz w:val="24"/>
          <w:szCs w:val="24"/>
        </w:rPr>
        <w:t xml:space="preserve">d of</w:t>
      </w:r>
      <w:r>
        <w:rPr>
          <w:color w:val="000000"/>
          <w:sz w:val="24"/>
          <w:szCs w:val="24"/>
        </w:rPr>
        <w:t xml:space="preserve"> =tenaza(s)= tongs) curling-tongs, crimping-iron. =tender= </w:t>
      </w:r>
      <w:r>
        <w:rPr>
          <w:i/>
          <w:color w:val="000000"/>
          <w:sz w:val="24"/>
          <w:szCs w:val="24"/>
        </w:rPr>
        <w:t xml:space="preserve">t or i</w:t>
      </w:r>
      <w:r>
        <w:rPr>
          <w:color w:val="000000"/>
          <w:sz w:val="24"/>
          <w:szCs w:val="24"/>
        </w:rPr>
        <w:t xml:space="preserve"> stretch, spread out, tend. =tenebrario= </w:t>
      </w:r>
      <w:r>
        <w:rPr>
          <w:i/>
          <w:color w:val="000000"/>
          <w:sz w:val="24"/>
          <w:szCs w:val="24"/>
        </w:rPr>
        <w:t xml:space="preserve">m</w:t>
      </w:r>
      <w:r>
        <w:rPr>
          <w:color w:val="000000"/>
          <w:sz w:val="24"/>
          <w:szCs w:val="24"/>
        </w:rPr>
        <w:t xml:space="preserve"> tenebrarium (’hearse’ for candles at tenebrae). =tenebroso= murky, darksome. =tener= </w:t>
      </w:r>
      <w:r>
        <w:rPr>
          <w:i/>
          <w:color w:val="000000"/>
          <w:sz w:val="24"/>
          <w:szCs w:val="24"/>
        </w:rPr>
        <w:t xml:space="preserve">t</w:t>
      </w:r>
      <w:r>
        <w:rPr>
          <w:color w:val="000000"/>
          <w:sz w:val="24"/>
          <w:szCs w:val="24"/>
        </w:rPr>
        <w:t xml:space="preserve"> have; hold, keep; hold in; there is ... for; =tengo= is the matter with me; =aqui tienes= here is (</w:t>
      </w:r>
      <w:r>
        <w:rPr>
          <w:i/>
          <w:color w:val="000000"/>
          <w:sz w:val="24"/>
          <w:szCs w:val="24"/>
        </w:rPr>
        <w:t xml:space="preserve">more lit.</w:t>
      </w:r>
      <w:r>
        <w:rPr>
          <w:color w:val="000000"/>
          <w:sz w:val="24"/>
          <w:szCs w:val="24"/>
        </w:rPr>
        <w:t xml:space="preserve"> here is for you, </w:t>
      </w:r>
      <w:r>
        <w:rPr>
          <w:i/>
          <w:color w:val="000000"/>
          <w:sz w:val="24"/>
          <w:szCs w:val="24"/>
        </w:rPr>
        <w:t xml:space="preserve">as if ’ethical dative’</w:t>
      </w:r>
      <w:r>
        <w:rPr>
          <w:color w:val="000000"/>
          <w:sz w:val="24"/>
          <w:szCs w:val="24"/>
        </w:rPr>
        <w:t xml:space="preserve">); =que tiene de particular= what is there special about it; =——­ hambre= </w:t>
      </w:r>
      <w:r>
        <w:rPr>
          <w:i/>
          <w:color w:val="000000"/>
          <w:sz w:val="24"/>
          <w:szCs w:val="24"/>
        </w:rPr>
        <w:t xml:space="preserve">etc.</w:t>
      </w:r>
      <w:r>
        <w:rPr>
          <w:color w:val="000000"/>
          <w:sz w:val="24"/>
          <w:szCs w:val="24"/>
        </w:rPr>
        <w:t xml:space="preserve"> be hungry </w:t>
      </w:r>
      <w:r>
        <w:rPr>
          <w:i/>
          <w:color w:val="000000"/>
          <w:sz w:val="24"/>
          <w:szCs w:val="24"/>
        </w:rPr>
        <w:t xml:space="preserve">etc.</w:t>
      </w:r>
      <w:r>
        <w:rPr>
          <w:color w:val="000000"/>
          <w:sz w:val="24"/>
          <w:szCs w:val="24"/>
        </w:rPr>
        <w:t xml:space="preserve">; =——­ dos anos= be two years old; =——­ la culpa= be to blame, be responsible; =——­ por= regard as, think; =——­ para= have enough for, </w:t>
      </w:r>
      <w:r>
        <w:rPr>
          <w:i/>
          <w:color w:val="000000"/>
          <w:sz w:val="24"/>
          <w:szCs w:val="24"/>
        </w:rPr>
        <w:t xml:space="preserve">or supply</w:t>
      </w:r>
      <w:r>
        <w:rPr>
          <w:color w:val="000000"/>
          <w:sz w:val="24"/>
          <w:szCs w:val="24"/>
        </w:rPr>
        <w:t xml:space="preserve"> occupation, a supply, </w:t>
      </w:r>
      <w:r>
        <w:rPr>
          <w:i/>
          <w:color w:val="000000"/>
          <w:sz w:val="24"/>
          <w:szCs w:val="24"/>
        </w:rPr>
        <w:t xml:space="preserve">etc.</w:t>
      </w:r>
      <w:r>
        <w:rPr>
          <w:color w:val="000000"/>
          <w:sz w:val="24"/>
          <w:szCs w:val="24"/>
        </w:rPr>
        <w:t xml:space="preserve">; </w:t>
      </w:r>
      <w:r>
        <w:rPr>
          <w:i/>
          <w:color w:val="000000"/>
          <w:sz w:val="24"/>
          <w:szCs w:val="24"/>
        </w:rPr>
        <w:t xml:space="preserve">in</w:t>
      </w:r>
      <w:r>
        <w:rPr>
          <w:color w:val="000000"/>
          <w:sz w:val="24"/>
          <w:szCs w:val="24"/>
        </w:rPr>
        <w:t xml:space="preserve"> =——­ para= </w:t>
      </w:r>
      <w:r>
        <w:rPr>
          <w:i/>
          <w:color w:val="000000"/>
          <w:sz w:val="24"/>
          <w:szCs w:val="24"/>
        </w:rPr>
        <w:t xml:space="preserve">w. inf. often supply</w:t>
      </w:r>
      <w:r>
        <w:rPr>
          <w:color w:val="000000"/>
          <w:sz w:val="24"/>
          <w:szCs w:val="24"/>
        </w:rPr>
        <w:t xml:space="preserve"> ‘the’ </w:t>
      </w:r>
      <w:r>
        <w:rPr>
          <w:i/>
          <w:color w:val="000000"/>
          <w:sz w:val="24"/>
          <w:szCs w:val="24"/>
        </w:rPr>
        <w:t xml:space="preserve">in Eng.</w:t>
      </w:r>
      <w:r>
        <w:rPr>
          <w:color w:val="000000"/>
          <w:sz w:val="24"/>
          <w:szCs w:val="24"/>
        </w:rPr>
        <w:t xml:space="preserve">; =——­ que= </w:t>
      </w:r>
      <w:r>
        <w:rPr>
          <w:i/>
          <w:color w:val="000000"/>
          <w:sz w:val="24"/>
          <w:szCs w:val="24"/>
        </w:rPr>
        <w:t xml:space="preserve">w. inf.</w:t>
      </w:r>
      <w:r>
        <w:rPr>
          <w:color w:val="000000"/>
          <w:sz w:val="24"/>
          <w:szCs w:val="24"/>
        </w:rPr>
        <w:t xml:space="preserve"> have to, have ... to, have something to, have things to; =no——­ las todas consigo= not be at ease in one’s mind (</w:t>
      </w:r>
      <w:r>
        <w:rPr>
          <w:i/>
          <w:color w:val="000000"/>
          <w:sz w:val="24"/>
          <w:szCs w:val="24"/>
        </w:rPr>
        <w:t xml:space="preserve">for</w:t>
      </w:r>
      <w:r>
        <w:rPr>
          <w:color w:val="000000"/>
          <w:sz w:val="24"/>
          <w:szCs w:val="24"/>
        </w:rPr>
        <w:t xml:space="preserve"> =las= </w:t>
      </w:r>
      <w:r>
        <w:rPr>
          <w:i/>
          <w:color w:val="000000"/>
          <w:sz w:val="24"/>
          <w:szCs w:val="24"/>
        </w:rPr>
        <w:t xml:space="preserve">cf.</w:t>
      </w:r>
      <w:r>
        <w:rPr>
          <w:color w:val="000000"/>
          <w:sz w:val="24"/>
          <w:szCs w:val="24"/>
        </w:rPr>
        <w:t xml:space="preserve"> N =7= 16). =teniente= </w:t>
      </w:r>
      <w:r>
        <w:rPr>
          <w:i/>
          <w:color w:val="000000"/>
          <w:sz w:val="24"/>
          <w:szCs w:val="24"/>
        </w:rPr>
        <w:t xml:space="preserve">m</w:t>
      </w:r>
      <w:r>
        <w:rPr>
          <w:color w:val="000000"/>
          <w:sz w:val="24"/>
          <w:szCs w:val="24"/>
        </w:rPr>
        <w:t xml:space="preserve"> lieutenant. =tenientejo= </w:t>
      </w:r>
      <w:r>
        <w:rPr>
          <w:i/>
          <w:color w:val="000000"/>
          <w:sz w:val="24"/>
          <w:szCs w:val="24"/>
        </w:rPr>
        <w:t xml:space="preserve">m</w:t>
      </w:r>
      <w:r>
        <w:rPr>
          <w:color w:val="000000"/>
          <w:sz w:val="24"/>
          <w:szCs w:val="24"/>
        </w:rPr>
        <w:t xml:space="preserve"> no-account lieutenant. =Tenorio= </w:t>
      </w:r>
      <w:r>
        <w:rPr>
          <w:i/>
          <w:color w:val="000000"/>
          <w:sz w:val="24"/>
          <w:szCs w:val="24"/>
        </w:rPr>
        <w:t xml:space="preserve">m</w:t>
      </w:r>
      <w:r>
        <w:rPr>
          <w:color w:val="000000"/>
          <w:sz w:val="24"/>
          <w:szCs w:val="24"/>
        </w:rPr>
        <w:t xml:space="preserve"> Don Juan (N =86= 24). =tentar= </w:t>
      </w:r>
      <w:r>
        <w:rPr>
          <w:i/>
          <w:color w:val="000000"/>
          <w:sz w:val="24"/>
          <w:szCs w:val="24"/>
        </w:rPr>
        <w:t xml:space="preserve">t</w:t>
      </w:r>
      <w:r>
        <w:rPr>
          <w:color w:val="000000"/>
          <w:sz w:val="24"/>
          <w:szCs w:val="24"/>
        </w:rPr>
        <w:t xml:space="preserve"> feel, try, tempt. =tentativa= </w:t>
      </w:r>
      <w:r>
        <w:rPr>
          <w:i/>
          <w:color w:val="000000"/>
          <w:sz w:val="24"/>
          <w:szCs w:val="24"/>
        </w:rPr>
        <w:t xml:space="preserve">f</w:t>
      </w:r>
      <w:r>
        <w:rPr>
          <w:color w:val="000000"/>
          <w:sz w:val="24"/>
          <w:szCs w:val="24"/>
        </w:rPr>
        <w:t xml:space="preserve"> attempt, trial. =tenue= fine, delicate, slender, slight. =tenir= </w:t>
      </w:r>
      <w:r>
        <w:rPr>
          <w:i/>
          <w:color w:val="000000"/>
          <w:sz w:val="24"/>
          <w:szCs w:val="24"/>
        </w:rPr>
        <w:t xml:space="preserve">t</w:t>
      </w:r>
      <w:r>
        <w:rPr>
          <w:color w:val="000000"/>
          <w:sz w:val="24"/>
          <w:szCs w:val="24"/>
        </w:rPr>
        <w:t xml:space="preserve"> dye. =teodolito= </w:t>
      </w:r>
      <w:r>
        <w:rPr>
          <w:i/>
          <w:color w:val="000000"/>
          <w:sz w:val="24"/>
          <w:szCs w:val="24"/>
        </w:rPr>
        <w:t xml:space="preserve">m</w:t>
      </w:r>
      <w:r>
        <w:rPr>
          <w:color w:val="000000"/>
          <w:sz w:val="24"/>
          <w:szCs w:val="24"/>
        </w:rPr>
        <w:t xml:space="preserve"> theodolite. =teologia= </w:t>
      </w:r>
      <w:r>
        <w:rPr>
          <w:i/>
          <w:color w:val="000000"/>
          <w:sz w:val="24"/>
          <w:szCs w:val="24"/>
        </w:rPr>
        <w:t xml:space="preserve">f</w:t>
      </w:r>
      <w:r>
        <w:rPr>
          <w:color w:val="000000"/>
          <w:sz w:val="24"/>
          <w:szCs w:val="24"/>
        </w:rPr>
        <w:t xml:space="preserve"> theology. =teologico= theological. =teologo= theologian. =teoria= </w:t>
      </w:r>
      <w:r>
        <w:rPr>
          <w:i/>
          <w:color w:val="000000"/>
          <w:sz w:val="24"/>
          <w:szCs w:val="24"/>
        </w:rPr>
        <w:t xml:space="preserve">f</w:t>
      </w:r>
      <w:r>
        <w:rPr>
          <w:color w:val="000000"/>
          <w:sz w:val="24"/>
          <w:szCs w:val="24"/>
        </w:rPr>
        <w:t xml:space="preserve"> theory. =tercer[o]= third. =terciopelo= </w:t>
      </w:r>
      <w:r>
        <w:rPr>
          <w:i/>
          <w:color w:val="000000"/>
          <w:sz w:val="24"/>
          <w:szCs w:val="24"/>
        </w:rPr>
        <w:t xml:space="preserve">m</w:t>
      </w:r>
      <w:r>
        <w:rPr>
          <w:color w:val="000000"/>
          <w:sz w:val="24"/>
          <w:szCs w:val="24"/>
        </w:rPr>
        <w:t xml:space="preserve"> velvet. =terco= obstinate, pertinacious. =tergiversar= </w:t>
      </w:r>
      <w:r>
        <w:rPr>
          <w:i/>
          <w:color w:val="000000"/>
          <w:sz w:val="24"/>
          <w:szCs w:val="24"/>
        </w:rPr>
        <w:t xml:space="preserve">t</w:t>
      </w:r>
      <w:r>
        <w:rPr>
          <w:color w:val="000000"/>
          <w:sz w:val="24"/>
          <w:szCs w:val="24"/>
        </w:rPr>
        <w:t xml:space="preserve"> wrest, misrepresent. =terminante= distinct (of commands). =terminar= </w:t>
      </w:r>
      <w:r>
        <w:rPr>
          <w:i/>
          <w:color w:val="000000"/>
          <w:sz w:val="24"/>
          <w:szCs w:val="24"/>
        </w:rPr>
        <w:t xml:space="preserve">t</w:t>
      </w:r>
      <w:r>
        <w:rPr>
          <w:color w:val="000000"/>
          <w:sz w:val="24"/>
          <w:szCs w:val="24"/>
        </w:rPr>
        <w:t xml:space="preserve"> terminate. =termino= </w:t>
      </w:r>
      <w:r>
        <w:rPr>
          <w:i/>
          <w:color w:val="000000"/>
          <w:sz w:val="24"/>
          <w:szCs w:val="24"/>
        </w:rPr>
        <w:t xml:space="preserve">m</w:t>
      </w:r>
      <w:r>
        <w:rPr>
          <w:color w:val="000000"/>
          <w:sz w:val="24"/>
          <w:szCs w:val="24"/>
        </w:rPr>
        <w:t xml:space="preserve"> term; territory (governmentally dependent on a city). =ternera= </w:t>
      </w:r>
      <w:r>
        <w:rPr>
          <w:i/>
          <w:color w:val="000000"/>
          <w:sz w:val="24"/>
          <w:szCs w:val="24"/>
        </w:rPr>
        <w:t xml:space="preserve">f</w:t>
      </w:r>
      <w:r>
        <w:rPr>
          <w:color w:val="000000"/>
          <w:sz w:val="24"/>
          <w:szCs w:val="24"/>
        </w:rPr>
        <w:t xml:space="preserve"> veal. =terneza= </w:t>
      </w:r>
      <w:r>
        <w:rPr>
          <w:i/>
          <w:color w:val="000000"/>
          <w:sz w:val="24"/>
          <w:szCs w:val="24"/>
        </w:rPr>
        <w:t xml:space="preserve">f</w:t>
      </w:r>
      <w:r>
        <w:rPr>
          <w:color w:val="000000"/>
          <w:sz w:val="24"/>
          <w:szCs w:val="24"/>
        </w:rPr>
        <w:t xml:space="preserve"> tenderness, expression of affection. =ternura= </w:t>
      </w:r>
      <w:r>
        <w:rPr>
          <w:i/>
          <w:color w:val="000000"/>
          <w:sz w:val="24"/>
          <w:szCs w:val="24"/>
        </w:rPr>
        <w:t xml:space="preserve">f</w:t>
      </w:r>
      <w:r>
        <w:rPr>
          <w:color w:val="000000"/>
          <w:sz w:val="24"/>
          <w:szCs w:val="24"/>
        </w:rPr>
        <w:t xml:space="preserve"> tenderness, affection. =terquedad= </w:t>
      </w:r>
      <w:r>
        <w:rPr>
          <w:i/>
          <w:color w:val="000000"/>
          <w:sz w:val="24"/>
          <w:szCs w:val="24"/>
        </w:rPr>
        <w:t xml:space="preserve">f</w:t>
      </w:r>
      <w:r>
        <w:rPr>
          <w:color w:val="000000"/>
          <w:sz w:val="24"/>
          <w:szCs w:val="24"/>
        </w:rPr>
        <w:t xml:space="preserve"> stubbornness, obduracy; wrangling; (</w:t>
      </w:r>
      <w:r>
        <w:rPr>
          <w:i/>
          <w:color w:val="000000"/>
          <w:sz w:val="24"/>
          <w:szCs w:val="24"/>
        </w:rPr>
        <w:t xml:space="preserve">not in A.</w:t>
      </w:r>
      <w:r>
        <w:rPr>
          <w:color w:val="000000"/>
          <w:sz w:val="24"/>
          <w:szCs w:val="24"/>
        </w:rPr>
        <w:t xml:space="preserve">) crotchet. =terrado= </w:t>
      </w:r>
      <w:r>
        <w:rPr>
          <w:i/>
          <w:color w:val="000000"/>
          <w:sz w:val="24"/>
          <w:szCs w:val="24"/>
        </w:rPr>
        <w:t xml:space="preserve">m</w:t>
      </w:r>
      <w:r>
        <w:rPr>
          <w:color w:val="000000"/>
          <w:sz w:val="24"/>
          <w:szCs w:val="24"/>
        </w:rPr>
        <w:t xml:space="preserve"> flat roof (not generally top of main building), roofless balcony, (roof-)terrace. =terremoto= </w:t>
      </w:r>
      <w:r>
        <w:rPr>
          <w:i/>
          <w:color w:val="000000"/>
          <w:sz w:val="24"/>
          <w:szCs w:val="24"/>
        </w:rPr>
        <w:t xml:space="preserve">m</w:t>
      </w:r>
      <w:r>
        <w:rPr>
          <w:color w:val="000000"/>
          <w:sz w:val="24"/>
          <w:szCs w:val="24"/>
        </w:rPr>
        <w:t xml:space="preserve"> earthquake. =terreno= </w:t>
      </w:r>
      <w:r>
        <w:rPr>
          <w:i/>
          <w:color w:val="000000"/>
          <w:sz w:val="24"/>
          <w:szCs w:val="24"/>
        </w:rPr>
        <w:t xml:space="preserve">m</w:t>
      </w:r>
      <w:r>
        <w:rPr>
          <w:color w:val="000000"/>
          <w:sz w:val="24"/>
          <w:szCs w:val="24"/>
        </w:rPr>
        <w:t xml:space="preserve"> ground, field, sphere. =terrible= terrible. =terror= </w:t>
      </w:r>
      <w:r>
        <w:rPr>
          <w:i/>
          <w:color w:val="000000"/>
          <w:sz w:val="24"/>
          <w:szCs w:val="24"/>
        </w:rPr>
        <w:t xml:space="preserve">m</w:t>
      </w:r>
      <w:r>
        <w:rPr>
          <w:color w:val="000000"/>
          <w:sz w:val="24"/>
          <w:szCs w:val="24"/>
        </w:rPr>
        <w:t xml:space="preserve"> terror. =terruno= </w:t>
      </w:r>
      <w:r>
        <w:rPr>
          <w:i/>
          <w:color w:val="000000"/>
          <w:sz w:val="24"/>
          <w:szCs w:val="24"/>
        </w:rPr>
        <w:t xml:space="preserve">m</w:t>
      </w:r>
      <w:r>
        <w:rPr>
          <w:color w:val="000000"/>
          <w:sz w:val="24"/>
          <w:szCs w:val="24"/>
        </w:rPr>
        <w:t xml:space="preserve"> piece of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=tertulia= </w:t>
      </w:r>
      <w:r>
        <w:rPr>
          <w:i/>
          <w:color w:val="000000"/>
          <w:sz w:val="24"/>
          <w:szCs w:val="24"/>
        </w:rPr>
        <w:t xml:space="preserve">f</w:t>
      </w:r>
      <w:r>
        <w:rPr>
          <w:color w:val="000000"/>
          <w:sz w:val="24"/>
          <w:szCs w:val="24"/>
        </w:rPr>
        <w:t xml:space="preserve"> social circle, evening of conversation, conversazione, company, conversation. =tertuliar= </w:t>
      </w:r>
      <w:r>
        <w:rPr>
          <w:i/>
          <w:color w:val="000000"/>
          <w:sz w:val="24"/>
          <w:szCs w:val="24"/>
        </w:rPr>
        <w:t xml:space="preserve">i</w:t>
      </w:r>
      <w:r>
        <w:rPr>
          <w:color w:val="000000"/>
          <w:sz w:val="24"/>
          <w:szCs w:val="24"/>
        </w:rPr>
        <w:t xml:space="preserve"> spend the evening (socially). =tesoro= </w:t>
      </w:r>
      <w:r>
        <w:rPr>
          <w:i/>
          <w:color w:val="000000"/>
          <w:sz w:val="24"/>
          <w:szCs w:val="24"/>
        </w:rPr>
        <w:t xml:space="preserve">m</w:t>
      </w:r>
      <w:r>
        <w:rPr>
          <w:color w:val="000000"/>
          <w:sz w:val="24"/>
          <w:szCs w:val="24"/>
        </w:rPr>
        <w:t xml:space="preserve"> treasure, thesaurus. =testamentaria= </w:t>
      </w:r>
      <w:r>
        <w:rPr>
          <w:i/>
          <w:color w:val="000000"/>
          <w:sz w:val="24"/>
          <w:szCs w:val="24"/>
        </w:rPr>
        <w:t xml:space="preserve">f</w:t>
      </w:r>
      <w:r>
        <w:rPr>
          <w:color w:val="000000"/>
          <w:sz w:val="24"/>
          <w:szCs w:val="24"/>
        </w:rPr>
        <w:t xml:space="preserve"> execution of will, administration of estate. =testarudo= stubborn, pig-headed. =testero= </w:t>
      </w:r>
      <w:r>
        <w:rPr>
          <w:i/>
          <w:color w:val="000000"/>
          <w:sz w:val="24"/>
          <w:szCs w:val="24"/>
        </w:rPr>
        <w:t xml:space="preserve">m</w:t>
      </w:r>
      <w:r>
        <w:rPr>
          <w:color w:val="000000"/>
          <w:sz w:val="24"/>
          <w:szCs w:val="24"/>
        </w:rPr>
        <w:t xml:space="preserve"> side, front. =testigo= </w:t>
      </w:r>
      <w:r>
        <w:rPr>
          <w:i/>
          <w:color w:val="000000"/>
          <w:sz w:val="24"/>
          <w:szCs w:val="24"/>
        </w:rPr>
        <w:t xml:space="preserve">m or f</w:t>
      </w:r>
      <w:r>
        <w:rPr>
          <w:color w:val="000000"/>
          <w:sz w:val="24"/>
          <w:szCs w:val="24"/>
        </w:rPr>
        <w:t xml:space="preserve"> witness. =thesaurum= </w:t>
      </w:r>
      <w:r>
        <w:rPr>
          <w:i/>
          <w:color w:val="000000"/>
          <w:sz w:val="24"/>
          <w:szCs w:val="24"/>
        </w:rPr>
        <w:t xml:space="preserve">L acc</w:t>
      </w:r>
      <w:r>
        <w:rPr>
          <w:color w:val="000000"/>
          <w:sz w:val="24"/>
          <w:szCs w:val="24"/>
        </w:rPr>
        <w:t xml:space="preserve"> thesaurus. =ti= you </w:t>
      </w:r>
      <w:r>
        <w:rPr>
          <w:i/>
          <w:color w:val="000000"/>
          <w:sz w:val="24"/>
          <w:szCs w:val="24"/>
        </w:rPr>
        <w:t xml:space="preserve">w. prep., familiar</w:t>
      </w:r>
      <w:r>
        <w:rPr>
          <w:color w:val="000000"/>
          <w:sz w:val="24"/>
          <w:szCs w:val="24"/>
        </w:rPr>
        <w:t xml:space="preserve">. =tibieza= </w:t>
      </w:r>
      <w:r>
        <w:rPr>
          <w:i/>
          <w:color w:val="000000"/>
          <w:sz w:val="24"/>
          <w:szCs w:val="24"/>
        </w:rPr>
        <w:t xml:space="preserve">f</w:t>
      </w:r>
      <w:r>
        <w:rPr>
          <w:color w:val="000000"/>
          <w:sz w:val="24"/>
          <w:szCs w:val="24"/>
        </w:rPr>
        <w:t xml:space="preserve"> lukewarmness; listlessness. =Tibulo= </w:t>
      </w:r>
      <w:r>
        <w:rPr>
          <w:i/>
          <w:color w:val="000000"/>
          <w:sz w:val="24"/>
          <w:szCs w:val="24"/>
        </w:rPr>
        <w:t xml:space="preserve">m</w:t>
      </w:r>
      <w:r>
        <w:rPr>
          <w:color w:val="000000"/>
          <w:sz w:val="24"/>
          <w:szCs w:val="24"/>
        </w:rPr>
        <w:t xml:space="preserve"> Tibullus. =tiempo= </w:t>
      </w:r>
      <w:r>
        <w:rPr>
          <w:i/>
          <w:color w:val="000000"/>
          <w:sz w:val="24"/>
          <w:szCs w:val="24"/>
        </w:rPr>
        <w:t xml:space="preserve">m</w:t>
      </w:r>
      <w:r>
        <w:rPr>
          <w:color w:val="000000"/>
          <w:sz w:val="24"/>
          <w:szCs w:val="24"/>
        </w:rPr>
        <w:t xml:space="preserve"> (=a= in, precisely in) time, weather; =un ——­ = for a time; =hace——­ (que)= for quite a while. =tienda= </w:t>
      </w:r>
      <w:r>
        <w:rPr>
          <w:i/>
          <w:color w:val="000000"/>
          <w:sz w:val="24"/>
          <w:szCs w:val="24"/>
        </w:rPr>
        <w:t xml:space="preserve">f</w:t>
      </w:r>
      <w:r>
        <w:rPr>
          <w:color w:val="000000"/>
          <w:sz w:val="24"/>
          <w:szCs w:val="24"/>
        </w:rPr>
        <w:t xml:space="preserve"> shop. =tiene= </w:t>
      </w:r>
      <w:r>
        <w:rPr>
          <w:i/>
          <w:color w:val="000000"/>
          <w:sz w:val="24"/>
          <w:szCs w:val="24"/>
        </w:rPr>
        <w:t xml:space="preserve">see</w:t>
      </w:r>
      <w:r>
        <w:rPr>
          <w:color w:val="000000"/>
          <w:sz w:val="24"/>
          <w:szCs w:val="24"/>
        </w:rPr>
        <w:t xml:space="preserve"> =tener=. =tierno= tender. =tierra= </w:t>
      </w:r>
      <w:r>
        <w:rPr>
          <w:i/>
          <w:color w:val="000000"/>
          <w:sz w:val="24"/>
          <w:szCs w:val="24"/>
        </w:rPr>
        <w:t xml:space="preserve">f</w:t>
      </w:r>
      <w:r>
        <w:rPr>
          <w:color w:val="000000"/>
          <w:sz w:val="24"/>
          <w:szCs w:val="24"/>
        </w:rPr>
        <w:t xml:space="preserve"> earth, land, ground, region; =por estas——­ s= about this part of the country. =tiesto= </w:t>
      </w:r>
      <w:r>
        <w:rPr>
          <w:i/>
          <w:color w:val="000000"/>
          <w:sz w:val="24"/>
          <w:szCs w:val="24"/>
        </w:rPr>
        <w:t xml:space="preserve">m</w:t>
      </w:r>
      <w:r>
        <w:rPr>
          <w:color w:val="000000"/>
          <w:sz w:val="24"/>
          <w:szCs w:val="24"/>
        </w:rPr>
        <w:t xml:space="preserve"> potsherd, flowerpot (</w:t>
      </w:r>
      <w:r>
        <w:rPr>
          <w:i/>
          <w:color w:val="000000"/>
          <w:sz w:val="24"/>
          <w:szCs w:val="24"/>
        </w:rPr>
        <w:t xml:space="preserve">A.</w:t>
      </w:r>
      <w:r>
        <w:rPr>
          <w:color w:val="000000"/>
          <w:sz w:val="24"/>
          <w:szCs w:val="24"/>
        </w:rPr>
        <w:t xml:space="preserve"> ‘maceta,’ </w:t>
      </w:r>
      <w:r>
        <w:rPr>
          <w:i/>
          <w:color w:val="000000"/>
          <w:sz w:val="24"/>
          <w:szCs w:val="24"/>
        </w:rPr>
        <w:t xml:space="preserve">but note difference in quality at</w:t>
      </w:r>
      <w:r>
        <w:rPr>
          <w:color w:val="000000"/>
          <w:sz w:val="24"/>
          <w:szCs w:val="24"/>
        </w:rPr>
        <w:t xml:space="preserve"> =93= 12, 16). =tiniebla= </w:t>
      </w:r>
      <w:r>
        <w:rPr>
          <w:i/>
          <w:color w:val="000000"/>
          <w:sz w:val="24"/>
          <w:szCs w:val="24"/>
        </w:rPr>
        <w:t xml:space="preserve">f usually in pl</w:t>
      </w:r>
      <w:r>
        <w:rPr>
          <w:color w:val="000000"/>
          <w:sz w:val="24"/>
          <w:szCs w:val="24"/>
        </w:rPr>
        <w:t xml:space="preserve"> darkness, the dark; N =196= 8. =tino= </w:t>
      </w:r>
      <w:r>
        <w:rPr>
          <w:i/>
          <w:color w:val="000000"/>
          <w:sz w:val="24"/>
          <w:szCs w:val="24"/>
        </w:rPr>
        <w:t xml:space="preserve">m</w:t>
      </w:r>
      <w:r>
        <w:rPr>
          <w:color w:val="000000"/>
          <w:sz w:val="24"/>
          <w:szCs w:val="24"/>
        </w:rPr>
        <w:t xml:space="preserve"> skill, good judgment, capacity, gumption. =tinta= </w:t>
      </w:r>
      <w:r>
        <w:rPr>
          <w:i/>
          <w:color w:val="000000"/>
          <w:sz w:val="24"/>
          <w:szCs w:val="24"/>
        </w:rPr>
        <w:t xml:space="preserve">f</w:t>
      </w:r>
      <w:r>
        <w:rPr>
          <w:color w:val="000000"/>
          <w:sz w:val="24"/>
          <w:szCs w:val="24"/>
        </w:rPr>
        <w:t xml:space="preserve"> paint, dye; ink; tint. =tinte= </w:t>
      </w:r>
      <w:r>
        <w:rPr>
          <w:i/>
          <w:color w:val="000000"/>
          <w:sz w:val="24"/>
          <w:szCs w:val="24"/>
        </w:rPr>
        <w:t xml:space="preserve">m</w:t>
      </w:r>
      <w:r>
        <w:rPr>
          <w:color w:val="000000"/>
          <w:sz w:val="24"/>
          <w:szCs w:val="24"/>
        </w:rPr>
        <w:t xml:space="preserve"> dye; shade. =tio= uncle. =tipo= </w:t>
      </w:r>
      <w:r>
        <w:rPr>
          <w:i/>
          <w:color w:val="000000"/>
          <w:sz w:val="24"/>
          <w:szCs w:val="24"/>
        </w:rPr>
        <w:t xml:space="preserve">m</w:t>
      </w:r>
      <w:r>
        <w:rPr>
          <w:color w:val="000000"/>
          <w:sz w:val="24"/>
          <w:szCs w:val="24"/>
        </w:rPr>
        <w:t xml:space="preserve"> type; original, oddity, monstrosity (</w:t>
      </w:r>
      <w:r>
        <w:rPr>
          <w:i/>
          <w:color w:val="000000"/>
          <w:sz w:val="24"/>
          <w:szCs w:val="24"/>
        </w:rPr>
        <w:t xml:space="preserve">vulgarly merely</w:t>
      </w:r>
      <w:r>
        <w:rPr>
          <w:color w:val="000000"/>
          <w:sz w:val="24"/>
          <w:szCs w:val="24"/>
        </w:rPr>
        <w:t xml:space="preserve"> scoundrel); =cada——­ = all sorts of odd fish. =tiranico= tyrannical. =tirano= tyrant. =tirar= </w:t>
      </w:r>
      <w:r>
        <w:rPr>
          <w:i/>
          <w:color w:val="000000"/>
          <w:sz w:val="24"/>
          <w:szCs w:val="24"/>
        </w:rPr>
        <w:t xml:space="preserve">t or i</w:t>
      </w:r>
      <w:r>
        <w:rPr>
          <w:color w:val="000000"/>
          <w:sz w:val="24"/>
          <w:szCs w:val="24"/>
        </w:rPr>
        <w:t xml:space="preserve"> throw, throw away; pull, draw (=de= by); fire; tend; extend. =tiro= </w:t>
      </w:r>
      <w:r>
        <w:rPr>
          <w:i/>
          <w:color w:val="000000"/>
          <w:sz w:val="24"/>
          <w:szCs w:val="24"/>
        </w:rPr>
        <w:t xml:space="preserve">m</w:t>
      </w:r>
      <w:r>
        <w:rPr>
          <w:color w:val="000000"/>
          <w:sz w:val="24"/>
          <w:szCs w:val="24"/>
        </w:rPr>
        <w:t xml:space="preserve"> shot. =tisico= phthisical. =Tito= </w:t>
      </w:r>
      <w:r>
        <w:rPr>
          <w:i/>
          <w:color w:val="000000"/>
          <w:sz w:val="24"/>
          <w:szCs w:val="24"/>
        </w:rPr>
        <w:t xml:space="preserve">m</w:t>
      </w:r>
      <w:r>
        <w:rPr>
          <w:color w:val="000000"/>
          <w:sz w:val="24"/>
          <w:szCs w:val="24"/>
        </w:rPr>
        <w:t xml:space="preserve"> Titus; N =150= 32; =——­ Livio= Livy. =titulado= so-called. =titulo= </w:t>
      </w:r>
      <w:r>
        <w:rPr>
          <w:i/>
          <w:color w:val="000000"/>
          <w:sz w:val="24"/>
          <w:szCs w:val="24"/>
        </w:rPr>
        <w:t xml:space="preserve">m</w:t>
      </w:r>
      <w:r>
        <w:rPr>
          <w:color w:val="000000"/>
          <w:sz w:val="24"/>
          <w:szCs w:val="24"/>
        </w:rPr>
        <w:t xml:space="preserve"> title; address (on envelope </w:t>
      </w:r>
      <w:r>
        <w:rPr>
          <w:i/>
          <w:color w:val="000000"/>
          <w:sz w:val="24"/>
          <w:szCs w:val="24"/>
        </w:rPr>
        <w:t xml:space="preserve">etc</w:t>
      </w:r>
      <w:r>
        <w:rPr>
          <w:color w:val="000000"/>
          <w:sz w:val="24"/>
          <w:szCs w:val="24"/>
        </w:rPr>
        <w:t xml:space="preserve">.). =tocar= </w:t>
      </w:r>
      <w:r>
        <w:rPr>
          <w:i/>
          <w:color w:val="000000"/>
          <w:sz w:val="24"/>
          <w:szCs w:val="24"/>
        </w:rPr>
        <w:t xml:space="preserve">t or i</w:t>
      </w:r>
      <w:r>
        <w:rPr>
          <w:color w:val="000000"/>
          <w:sz w:val="24"/>
          <w:szCs w:val="24"/>
        </w:rPr>
        <w:t xml:space="preserve"> touch; play (musical instrument); ring (=a= for); appertain, concern (=a=). =todavia= still, as yet. =todito= </w:t>
      </w:r>
      <w:r>
        <w:rPr>
          <w:i/>
          <w:color w:val="000000"/>
          <w:sz w:val="24"/>
          <w:szCs w:val="24"/>
        </w:rPr>
        <w:t xml:space="preserve">c for</w:t>
      </w:r>
      <w:r>
        <w:rPr>
          <w:color w:val="000000"/>
          <w:sz w:val="24"/>
          <w:szCs w:val="24"/>
        </w:rPr>
        <w:t xml:space="preserve"> =todo=, N =44= 28. =todo= all, every, the whole of; altogether; </w:t>
      </w:r>
      <w:r>
        <w:rPr>
          <w:i/>
          <w:color w:val="000000"/>
          <w:sz w:val="24"/>
          <w:szCs w:val="24"/>
        </w:rPr>
        <w:t xml:space="preserve">m</w:t>
      </w:r>
      <w:r>
        <w:rPr>
          <w:color w:val="000000"/>
          <w:sz w:val="24"/>
          <w:szCs w:val="24"/>
        </w:rPr>
        <w:t xml:space="preserve"> anything, everything (</w:t>
      </w:r>
      <w:r>
        <w:rPr>
          <w:i/>
          <w:color w:val="000000"/>
          <w:sz w:val="24"/>
          <w:szCs w:val="24"/>
        </w:rPr>
        <w:t xml:space="preserve">often w. untr.</w:t>
      </w:r>
      <w:r>
        <w:rPr>
          <w:color w:val="000000"/>
          <w:sz w:val="24"/>
          <w:szCs w:val="24"/>
        </w:rPr>
        <w:t xml:space="preserve"> =lo=, N =32= 17), </w:t>
      </w:r>
      <w:r>
        <w:rPr>
          <w:i/>
          <w:color w:val="000000"/>
          <w:sz w:val="24"/>
          <w:szCs w:val="24"/>
        </w:rPr>
        <w:t xml:space="preserve">pl</w:t>
      </w:r>
      <w:r>
        <w:rPr>
          <w:color w:val="000000"/>
          <w:sz w:val="24"/>
          <w:szCs w:val="24"/>
        </w:rPr>
        <w:t xml:space="preserve"> everybody, all; =——­ s los dias= every day; =——­ lo que quieras= as much as you please; =de——­ = all sorts; =no del——­ = not altogether, not quite; =en——­ y por——­ = to the utmost. =toga= </w:t>
      </w:r>
      <w:r>
        <w:rPr>
          <w:i/>
          <w:color w:val="000000"/>
          <w:sz w:val="24"/>
          <w:szCs w:val="24"/>
        </w:rPr>
        <w:t xml:space="preserve">f</w:t>
      </w:r>
      <w:r>
        <w:rPr>
          <w:color w:val="000000"/>
          <w:sz w:val="24"/>
          <w:szCs w:val="24"/>
        </w:rPr>
        <w:t xml:space="preserve"> toga; magisterial gown. =tolerancia= </w:t>
      </w:r>
      <w:r>
        <w:rPr>
          <w:i/>
          <w:color w:val="000000"/>
          <w:sz w:val="24"/>
          <w:szCs w:val="24"/>
        </w:rPr>
        <w:t xml:space="preserve">f</w:t>
      </w:r>
      <w:r>
        <w:rPr>
          <w:color w:val="000000"/>
          <w:sz w:val="24"/>
          <w:szCs w:val="24"/>
        </w:rPr>
        <w:t xml:space="preserve"> tolerance. =tolerar= </w:t>
      </w:r>
      <w:r>
        <w:rPr>
          <w:i/>
          <w:color w:val="000000"/>
          <w:sz w:val="24"/>
          <w:szCs w:val="24"/>
        </w:rPr>
        <w:t xml:space="preserve">t</w:t>
      </w:r>
      <w:r>
        <w:rPr>
          <w:color w:val="000000"/>
          <w:sz w:val="24"/>
          <w:szCs w:val="24"/>
        </w:rPr>
        <w:t xml:space="preserve"> tolerate, stand. =toma= </w:t>
      </w:r>
      <w:r>
        <w:rPr>
          <w:i/>
          <w:color w:val="000000"/>
          <w:sz w:val="24"/>
          <w:szCs w:val="24"/>
        </w:rPr>
        <w:t xml:space="preserve">f</w:t>
      </w:r>
      <w:r>
        <w:rPr>
          <w:color w:val="000000"/>
          <w:sz w:val="24"/>
          <w:szCs w:val="24"/>
        </w:rPr>
        <w:t xml:space="preserve"> taking, capture. =tomar= </w:t>
      </w:r>
      <w:r>
        <w:rPr>
          <w:i/>
          <w:color w:val="000000"/>
          <w:sz w:val="24"/>
          <w:szCs w:val="24"/>
        </w:rPr>
        <w:t xml:space="preserve">t</w:t>
      </w:r>
      <w:r>
        <w:rPr>
          <w:color w:val="000000"/>
          <w:sz w:val="24"/>
          <w:szCs w:val="24"/>
        </w:rPr>
        <w:t xml:space="preserve"> take, take on; =toma= there, well. =tomo= </w:t>
      </w:r>
      <w:r>
        <w:rPr>
          <w:i/>
          <w:color w:val="000000"/>
          <w:sz w:val="24"/>
          <w:szCs w:val="24"/>
        </w:rPr>
        <w:t xml:space="preserve">m</w:t>
      </w:r>
      <w:r>
        <w:rPr>
          <w:color w:val="000000"/>
          <w:sz w:val="24"/>
          <w:szCs w:val="24"/>
        </w:rPr>
        <w:t xml:space="preserve"> volume. =tono= </w:t>
      </w:r>
      <w:r>
        <w:rPr>
          <w:i/>
          <w:color w:val="000000"/>
          <w:sz w:val="24"/>
          <w:szCs w:val="24"/>
        </w:rPr>
        <w:t xml:space="preserve">m</w:t>
      </w:r>
      <w:r>
        <w:rPr>
          <w:color w:val="000000"/>
          <w:sz w:val="24"/>
          <w:szCs w:val="24"/>
        </w:rPr>
        <w:t xml:space="preserve"> pitch, key; tone; =buen——­ = good breeding, style; =darse——­ = make one’s self important. =tonteria= </w:t>
      </w:r>
      <w:r>
        <w:rPr>
          <w:i/>
          <w:color w:val="000000"/>
          <w:sz w:val="24"/>
          <w:szCs w:val="24"/>
        </w:rPr>
        <w:t xml:space="preserve">f</w:t>
      </w:r>
      <w:r>
        <w:rPr>
          <w:color w:val="000000"/>
          <w:sz w:val="24"/>
          <w:szCs w:val="24"/>
        </w:rPr>
        <w:t xml:space="preserve"> (piece of) silliness, silly thing. =tonto= silly, stupid, fool, blockhead. =topar= </w:t>
      </w:r>
      <w:r>
        <w:rPr>
          <w:i/>
          <w:color w:val="000000"/>
          <w:sz w:val="24"/>
          <w:szCs w:val="24"/>
        </w:rPr>
        <w:t xml:space="preserve">i</w:t>
      </w:r>
      <w:r>
        <w:rPr>
          <w:color w:val="000000"/>
          <w:sz w:val="24"/>
          <w:szCs w:val="24"/>
        </w:rPr>
        <w:t xml:space="preserve"> fall in with, come across, hit against (=con=). =torbellino= </w:t>
      </w:r>
      <w:r>
        <w:rPr>
          <w:i/>
          <w:color w:val="000000"/>
          <w:sz w:val="24"/>
          <w:szCs w:val="24"/>
        </w:rPr>
        <w:t xml:space="preserve">m</w:t>
      </w:r>
      <w:r>
        <w:rPr>
          <w:color w:val="000000"/>
          <w:sz w:val="24"/>
          <w:szCs w:val="24"/>
        </w:rPr>
        <w:t xml:space="preserve"> whirlwind; swarm, concourse, profusion, congestion. =torcer= </w:t>
      </w:r>
      <w:r>
        <w:rPr>
          <w:i/>
          <w:color w:val="000000"/>
          <w:sz w:val="24"/>
          <w:szCs w:val="24"/>
        </w:rPr>
        <w:t xml:space="preserve">t</w:t>
      </w:r>
      <w:r>
        <w:rPr>
          <w:color w:val="000000"/>
          <w:sz w:val="24"/>
          <w:szCs w:val="24"/>
        </w:rPr>
        <w:t xml:space="preserve"> twist, bend, turn, crook; </w:t>
      </w:r>
      <w:r>
        <w:rPr>
          <w:i/>
          <w:color w:val="000000"/>
          <w:sz w:val="24"/>
          <w:szCs w:val="24"/>
        </w:rPr>
        <w:t xml:space="preserve">adv.</w:t>
      </w:r>
      <w:r>
        <w:rPr>
          <w:color w:val="000000"/>
          <w:sz w:val="24"/>
          <w:szCs w:val="24"/>
        </w:rPr>
        <w:t xml:space="preserve"> =—­idamente=. =tormenta= </w:t>
      </w:r>
      <w:r>
        <w:rPr>
          <w:i/>
          <w:color w:val="000000"/>
          <w:sz w:val="24"/>
          <w:szCs w:val="24"/>
        </w:rPr>
        <w:t xml:space="preserve">f</w:t>
      </w:r>
      <w:r>
        <w:rPr>
          <w:color w:val="000000"/>
          <w:sz w:val="24"/>
          <w:szCs w:val="24"/>
        </w:rPr>
        <w:t xml:space="preserve"> storm. =tormento= </w:t>
      </w:r>
      <w:r>
        <w:rPr>
          <w:i/>
          <w:color w:val="000000"/>
          <w:sz w:val="24"/>
          <w:szCs w:val="24"/>
        </w:rPr>
        <w:t xml:space="preserve">m</w:t>
      </w:r>
      <w:r>
        <w:rPr>
          <w:color w:val="000000"/>
          <w:sz w:val="24"/>
          <w:szCs w:val="24"/>
        </w:rPr>
        <w:t xml:space="preserve"> torment, torturing. =tornar= </w:t>
      </w:r>
      <w:r>
        <w:rPr>
          <w:i/>
          <w:color w:val="000000"/>
          <w:sz w:val="24"/>
          <w:szCs w:val="24"/>
        </w:rPr>
        <w:t xml:space="preserve">t or i</w:t>
      </w:r>
      <w:r>
        <w:rPr>
          <w:color w:val="000000"/>
          <w:sz w:val="24"/>
          <w:szCs w:val="24"/>
        </w:rPr>
        <w:t xml:space="preserve"> turn; =——­ a= </w:t>
      </w:r>
      <w:r>
        <w:rPr>
          <w:i/>
          <w:color w:val="000000"/>
          <w:sz w:val="24"/>
          <w:szCs w:val="24"/>
        </w:rPr>
        <w:t xml:space="preserve">w. inf.</w:t>
      </w:r>
      <w:r>
        <w:rPr>
          <w:color w:val="000000"/>
          <w:sz w:val="24"/>
          <w:szCs w:val="24"/>
        </w:rPr>
        <w:t xml:space="preserve"> over again. =torno= </w:t>
      </w:r>
      <w:r>
        <w:rPr>
          <w:i/>
          <w:color w:val="000000"/>
          <w:sz w:val="24"/>
          <w:szCs w:val="24"/>
        </w:rPr>
        <w:t xml:space="preserve">m</w:t>
      </w:r>
      <w:r>
        <w:rPr>
          <w:color w:val="000000"/>
          <w:sz w:val="24"/>
          <w:szCs w:val="24"/>
        </w:rPr>
        <w:t xml:space="preserve"> wheel (machine so called); going around; =en——­de= around. =toro= </w:t>
      </w:r>
      <w:r>
        <w:rPr>
          <w:i/>
          <w:color w:val="000000"/>
          <w:sz w:val="24"/>
          <w:szCs w:val="24"/>
        </w:rPr>
        <w:t xml:space="preserve">m</w:t>
      </w:r>
      <w:r>
        <w:rPr>
          <w:color w:val="000000"/>
          <w:sz w:val="24"/>
          <w:szCs w:val="24"/>
        </w:rPr>
        <w:t xml:space="preserve"> bull; </w:t>
      </w:r>
      <w:r>
        <w:rPr>
          <w:i/>
          <w:color w:val="000000"/>
          <w:sz w:val="24"/>
          <w:szCs w:val="24"/>
        </w:rPr>
        <w:t xml:space="preserve">pl</w:t>
      </w:r>
      <w:r>
        <w:rPr>
          <w:color w:val="000000"/>
          <w:sz w:val="24"/>
          <w:szCs w:val="24"/>
        </w:rPr>
        <w:t xml:space="preserve"> bull-fight, bullfighting. =torpe= clumsy, dull; gross, foul, unseemly; unlovely. =torre= </w:t>
      </w:r>
      <w:r>
        <w:rPr>
          <w:i/>
          <w:color w:val="000000"/>
          <w:sz w:val="24"/>
          <w:szCs w:val="24"/>
        </w:rPr>
        <w:t xml:space="preserve">f</w:t>
      </w:r>
      <w:r>
        <w:rPr>
          <w:color w:val="000000"/>
          <w:sz w:val="24"/>
          <w:szCs w:val="24"/>
        </w:rPr>
        <w:t xml:space="preserve"> tower. =torvo= glowering. =tosco= rough, uncouth, rude. =total= total; </w:t>
      </w:r>
      <w:r>
        <w:rPr>
          <w:i/>
          <w:color w:val="000000"/>
          <w:sz w:val="24"/>
          <w:szCs w:val="24"/>
        </w:rPr>
        <w:t xml:space="preserve">adv.</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=—­mente=. =totalidad= </w:t>
      </w:r>
      <w:r>
        <w:rPr>
          <w:i/>
          <w:color w:val="000000"/>
          <w:sz w:val="24"/>
          <w:szCs w:val="24"/>
        </w:rPr>
        <w:t xml:space="preserve">f</w:t>
      </w:r>
      <w:r>
        <w:rPr>
          <w:color w:val="000000"/>
          <w:sz w:val="24"/>
          <w:szCs w:val="24"/>
        </w:rPr>
        <w:t xml:space="preserve"> totality. =trabajador= industrious, worker. =trabajar= </w:t>
      </w:r>
      <w:r>
        <w:rPr>
          <w:i/>
          <w:color w:val="000000"/>
          <w:sz w:val="24"/>
          <w:szCs w:val="24"/>
        </w:rPr>
        <w:t xml:space="preserve">i or t</w:t>
      </w:r>
      <w:r>
        <w:rPr>
          <w:color w:val="000000"/>
          <w:sz w:val="24"/>
          <w:szCs w:val="24"/>
        </w:rPr>
        <w:t xml:space="preserve"> work. =trabajo= </w:t>
      </w:r>
      <w:r>
        <w:rPr>
          <w:i/>
          <w:color w:val="000000"/>
          <w:sz w:val="24"/>
          <w:szCs w:val="24"/>
        </w:rPr>
        <w:t xml:space="preserve">m</w:t>
      </w:r>
      <w:r>
        <w:rPr>
          <w:color w:val="000000"/>
          <w:sz w:val="24"/>
          <w:szCs w:val="24"/>
        </w:rPr>
        <w:t xml:space="preserve"> work, labor. =trabar= </w:t>
      </w:r>
      <w:r>
        <w:rPr>
          <w:i/>
          <w:color w:val="000000"/>
          <w:sz w:val="24"/>
          <w:szCs w:val="24"/>
        </w:rPr>
        <w:t xml:space="preserve">t</w:t>
      </w:r>
      <w:r>
        <w:rPr>
          <w:color w:val="000000"/>
          <w:sz w:val="24"/>
          <w:szCs w:val="24"/>
        </w:rPr>
        <w:t xml:space="preserve"> join, mix, engage in, enter into. =tractado= </w:t>
      </w:r>
      <w:r>
        <w:rPr>
          <w:i/>
          <w:color w:val="000000"/>
          <w:sz w:val="24"/>
          <w:szCs w:val="24"/>
        </w:rPr>
        <w:t xml:space="preserve">f obs for</w:t>
      </w:r>
      <w:r>
        <w:rPr>
          <w:color w:val="000000"/>
          <w:sz w:val="24"/>
          <w:szCs w:val="24"/>
        </w:rPr>
        <w:t xml:space="preserve"> =tratado=. =tradicion= </w:t>
      </w:r>
      <w:r>
        <w:rPr>
          <w:i/>
          <w:color w:val="000000"/>
          <w:sz w:val="24"/>
          <w:szCs w:val="24"/>
        </w:rPr>
        <w:t xml:space="preserve">f</w:t>
      </w:r>
      <w:r>
        <w:rPr>
          <w:color w:val="000000"/>
          <w:sz w:val="24"/>
          <w:szCs w:val="24"/>
        </w:rPr>
        <w:t xml:space="preserve"> tradition. =traduccion= </w:t>
      </w:r>
      <w:r>
        <w:rPr>
          <w:i/>
          <w:color w:val="000000"/>
          <w:sz w:val="24"/>
          <w:szCs w:val="24"/>
        </w:rPr>
        <w:t xml:space="preserve">f</w:t>
      </w:r>
      <w:r>
        <w:rPr>
          <w:color w:val="000000"/>
          <w:sz w:val="24"/>
          <w:szCs w:val="24"/>
        </w:rPr>
        <w:t xml:space="preserve"> translation. =traducir= </w:t>
      </w:r>
      <w:r>
        <w:rPr>
          <w:i/>
          <w:color w:val="000000"/>
          <w:sz w:val="24"/>
          <w:szCs w:val="24"/>
        </w:rPr>
        <w:t xml:space="preserve">t</w:t>
      </w:r>
      <w:r>
        <w:rPr>
          <w:color w:val="000000"/>
          <w:sz w:val="24"/>
          <w:szCs w:val="24"/>
        </w:rPr>
        <w:t xml:space="preserve"> translate. =traer= </w:t>
      </w:r>
      <w:r>
        <w:rPr>
          <w:i/>
          <w:color w:val="000000"/>
          <w:sz w:val="24"/>
          <w:szCs w:val="24"/>
        </w:rPr>
        <w:t xml:space="preserve">t</w:t>
      </w:r>
      <w:r>
        <w:rPr>
          <w:color w:val="000000"/>
          <w:sz w:val="24"/>
          <w:szCs w:val="24"/>
        </w:rPr>
        <w:t xml:space="preserve"> bring, carry; give (pain </w:t>
      </w:r>
      <w:r>
        <w:rPr>
          <w:i/>
          <w:color w:val="000000"/>
          <w:sz w:val="24"/>
          <w:szCs w:val="24"/>
        </w:rPr>
        <w:t xml:space="preserve">etc</w:t>
      </w:r>
      <w:r>
        <w:rPr>
          <w:color w:val="000000"/>
          <w:sz w:val="24"/>
          <w:szCs w:val="24"/>
        </w:rPr>
        <w:t xml:space="preserve">., </w:t>
      </w:r>
      <w:r>
        <w:rPr>
          <w:i/>
          <w:color w:val="000000"/>
          <w:sz w:val="24"/>
          <w:szCs w:val="24"/>
        </w:rPr>
        <w:t xml:space="preserve">w. ptc. corresponding to Eng object noun</w:t>
      </w:r>
      <w:r>
        <w:rPr>
          <w:color w:val="000000"/>
          <w:sz w:val="24"/>
          <w:szCs w:val="24"/>
        </w:rPr>
        <w:t xml:space="preserve">); =——­ entre manos= have in hand. =trafico= </w:t>
      </w:r>
      <w:r>
        <w:rPr>
          <w:i/>
          <w:color w:val="000000"/>
          <w:sz w:val="24"/>
          <w:szCs w:val="24"/>
        </w:rPr>
        <w:t xml:space="preserve">m</w:t>
      </w:r>
      <w:r>
        <w:rPr>
          <w:color w:val="000000"/>
          <w:sz w:val="24"/>
          <w:szCs w:val="24"/>
        </w:rPr>
        <w:t xml:space="preserve"> traffic. =tragaluz= </w:t>
      </w:r>
      <w:r>
        <w:rPr>
          <w:i/>
          <w:color w:val="000000"/>
          <w:sz w:val="24"/>
          <w:szCs w:val="24"/>
        </w:rPr>
        <w:t xml:space="preserve">m</w:t>
      </w:r>
      <w:r>
        <w:rPr>
          <w:color w:val="000000"/>
          <w:sz w:val="24"/>
          <w:szCs w:val="24"/>
        </w:rPr>
        <w:t xml:space="preserve"> light (</w:t>
      </w:r>
      <w:r>
        <w:rPr>
          <w:i/>
          <w:color w:val="000000"/>
          <w:sz w:val="24"/>
          <w:szCs w:val="24"/>
        </w:rPr>
        <w:t xml:space="preserve">properly</w:t>
      </w:r>
      <w:r>
        <w:rPr>
          <w:color w:val="000000"/>
          <w:sz w:val="24"/>
          <w:szCs w:val="24"/>
        </w:rPr>
        <w:t xml:space="preserve"> small window high up in the wall, </w:t>
      </w:r>
      <w:r>
        <w:rPr>
          <w:i/>
          <w:color w:val="000000"/>
          <w:sz w:val="24"/>
          <w:szCs w:val="24"/>
        </w:rPr>
        <w:t xml:space="preserve">or else</w:t>
      </w:r>
      <w:r>
        <w:rPr>
          <w:color w:val="000000"/>
          <w:sz w:val="24"/>
          <w:szCs w:val="24"/>
        </w:rPr>
        <w:t xml:space="preserve"> skylight). =tragar= </w:t>
      </w:r>
      <w:r>
        <w:rPr>
          <w:i/>
          <w:color w:val="000000"/>
          <w:sz w:val="24"/>
          <w:szCs w:val="24"/>
        </w:rPr>
        <w:t xml:space="preserve">t</w:t>
      </w:r>
      <w:r>
        <w:rPr>
          <w:color w:val="000000"/>
          <w:sz w:val="24"/>
          <w:szCs w:val="24"/>
        </w:rPr>
        <w:t xml:space="preserve"> swallow. =tragedia= </w:t>
      </w:r>
      <w:r>
        <w:rPr>
          <w:i/>
          <w:color w:val="000000"/>
          <w:sz w:val="24"/>
          <w:szCs w:val="24"/>
        </w:rPr>
        <w:t xml:space="preserve">f</w:t>
      </w:r>
      <w:r>
        <w:rPr>
          <w:color w:val="000000"/>
          <w:sz w:val="24"/>
          <w:szCs w:val="24"/>
        </w:rPr>
        <w:t xml:space="preserve"> tragedy. =traginero= (</w:t>
      </w:r>
      <w:r>
        <w:rPr>
          <w:i/>
          <w:color w:val="000000"/>
          <w:sz w:val="24"/>
          <w:szCs w:val="24"/>
        </w:rPr>
        <w:t xml:space="preserve">A.</w:t>
      </w:r>
      <w:r>
        <w:rPr>
          <w:color w:val="000000"/>
          <w:sz w:val="24"/>
          <w:szCs w:val="24"/>
        </w:rPr>
        <w:t xml:space="preserve"> =trajinero=) carrier, teamster. =trago= </w:t>
      </w:r>
      <w:r>
        <w:rPr>
          <w:i/>
          <w:color w:val="000000"/>
          <w:sz w:val="24"/>
          <w:szCs w:val="24"/>
        </w:rPr>
        <w:t xml:space="preserve">m</w:t>
      </w:r>
      <w:r>
        <w:rPr>
          <w:color w:val="000000"/>
          <w:sz w:val="24"/>
          <w:szCs w:val="24"/>
        </w:rPr>
        <w:t xml:space="preserve"> draft. =traicion= </w:t>
      </w:r>
      <w:r>
        <w:rPr>
          <w:i/>
          <w:color w:val="000000"/>
          <w:sz w:val="24"/>
          <w:szCs w:val="24"/>
        </w:rPr>
        <w:t xml:space="preserve">f</w:t>
      </w:r>
      <w:r>
        <w:rPr>
          <w:color w:val="000000"/>
          <w:sz w:val="24"/>
          <w:szCs w:val="24"/>
        </w:rPr>
        <w:t xml:space="preserve"> (=hacer= commit) treason; =a——­ = by foul play, sneakingly, underhandedly. =traidor= traitor; </w:t>
      </w:r>
      <w:r>
        <w:rPr>
          <w:i/>
          <w:color w:val="000000"/>
          <w:sz w:val="24"/>
          <w:szCs w:val="24"/>
        </w:rPr>
        <w:t xml:space="preserve">theatrical</w:t>
      </w:r>
      <w:r>
        <w:rPr>
          <w:color w:val="000000"/>
          <w:sz w:val="24"/>
          <w:szCs w:val="24"/>
        </w:rPr>
        <w:t xml:space="preserve"> villain. =traigo= </w:t>
      </w:r>
      <w:r>
        <w:rPr>
          <w:i/>
          <w:color w:val="000000"/>
          <w:sz w:val="24"/>
          <w:szCs w:val="24"/>
        </w:rPr>
        <w:t xml:space="preserve">see</w:t>
      </w:r>
      <w:r>
        <w:rPr>
          <w:color w:val="000000"/>
          <w:sz w:val="24"/>
          <w:szCs w:val="24"/>
        </w:rPr>
        <w:t xml:space="preserve"> =traer=. =trailla= </w:t>
      </w:r>
      <w:r>
        <w:rPr>
          <w:i/>
          <w:color w:val="000000"/>
          <w:sz w:val="24"/>
          <w:szCs w:val="24"/>
        </w:rPr>
        <w:t xml:space="preserve">f</w:t>
      </w:r>
      <w:r>
        <w:rPr>
          <w:color w:val="000000"/>
          <w:sz w:val="24"/>
          <w:szCs w:val="24"/>
        </w:rPr>
        <w:t xml:space="preserve"> leash, couple, pack. =traje= </w:t>
      </w:r>
      <w:r>
        <w:rPr>
          <w:i/>
          <w:color w:val="000000"/>
          <w:sz w:val="24"/>
          <w:szCs w:val="24"/>
        </w:rPr>
        <w:t xml:space="preserve">m</w:t>
      </w:r>
      <w:r>
        <w:rPr>
          <w:color w:val="000000"/>
          <w:sz w:val="24"/>
          <w:szCs w:val="24"/>
        </w:rPr>
        <w:t xml:space="preserve"> costume. =trampa= </w:t>
      </w:r>
      <w:r>
        <w:rPr>
          <w:i/>
          <w:color w:val="000000"/>
          <w:sz w:val="24"/>
          <w:szCs w:val="24"/>
        </w:rPr>
        <w:t xml:space="preserve">f</w:t>
      </w:r>
      <w:r>
        <w:rPr>
          <w:color w:val="000000"/>
          <w:sz w:val="24"/>
          <w:szCs w:val="24"/>
        </w:rPr>
        <w:t xml:space="preserve"> pitfall; trapdoor; ’=caer en la——­ = </w:t>
      </w:r>
      <w:r>
        <w:rPr>
          <w:i/>
          <w:color w:val="000000"/>
          <w:sz w:val="24"/>
          <w:szCs w:val="24"/>
        </w:rPr>
        <w:t xml:space="preserve">fig c</w:t>
      </w:r>
      <w:r>
        <w:rPr>
          <w:color w:val="000000"/>
          <w:sz w:val="24"/>
          <w:szCs w:val="24"/>
        </w:rPr>
        <w:t xml:space="preserve"> = caer en el lazo’ </w:t>
      </w:r>
      <w:r>
        <w:rPr>
          <w:i/>
          <w:color w:val="000000"/>
          <w:sz w:val="24"/>
          <w:szCs w:val="24"/>
        </w:rPr>
        <w:t xml:space="preserve">A.</w:t>
      </w:r>
      <w:r>
        <w:rPr>
          <w:color w:val="000000"/>
          <w:sz w:val="24"/>
          <w:szCs w:val="24"/>
        </w:rPr>
        <w:t xml:space="preserve">; =se lleva la——­ el x.= </w:t>
      </w:r>
      <w:r>
        <w:rPr>
          <w:i/>
          <w:color w:val="000000"/>
          <w:sz w:val="24"/>
          <w:szCs w:val="24"/>
        </w:rPr>
        <w:t xml:space="preserve">c</w:t>
      </w:r>
      <w:r>
        <w:rPr>
          <w:color w:val="000000"/>
          <w:sz w:val="24"/>
          <w:szCs w:val="24"/>
        </w:rPr>
        <w:t xml:space="preserve"> the x. fizzles out, the x. comes to nothing, the x. falls through. =trance= </w:t>
      </w:r>
      <w:r>
        <w:rPr>
          <w:i/>
          <w:color w:val="000000"/>
          <w:sz w:val="24"/>
          <w:szCs w:val="24"/>
        </w:rPr>
        <w:t xml:space="preserve">m</w:t>
      </w:r>
      <w:r>
        <w:rPr>
          <w:color w:val="000000"/>
          <w:sz w:val="24"/>
          <w:szCs w:val="24"/>
        </w:rPr>
        <w:t xml:space="preserve"> crisis; (trying) experience. =tranquilidad= </w:t>
      </w:r>
      <w:r>
        <w:rPr>
          <w:i/>
          <w:color w:val="000000"/>
          <w:sz w:val="24"/>
          <w:szCs w:val="24"/>
        </w:rPr>
        <w:t xml:space="preserve">f</w:t>
      </w:r>
      <w:r>
        <w:rPr>
          <w:color w:val="000000"/>
          <w:sz w:val="24"/>
          <w:szCs w:val="24"/>
        </w:rPr>
        <w:t xml:space="preserve"> tranquillity, quietness, quiet. =tranquilizar= </w:t>
      </w:r>
      <w:r>
        <w:rPr>
          <w:i/>
          <w:color w:val="000000"/>
          <w:sz w:val="24"/>
          <w:szCs w:val="24"/>
        </w:rPr>
        <w:t xml:space="preserve">t</w:t>
      </w:r>
      <w:r>
        <w:rPr>
          <w:color w:val="000000"/>
          <w:sz w:val="24"/>
          <w:szCs w:val="24"/>
        </w:rPr>
        <w:t xml:space="preserve"> calm down, set at ease. =tranquilo= tranquil, calm, at ease; </w:t>
      </w:r>
      <w:r>
        <w:rPr>
          <w:i/>
          <w:color w:val="000000"/>
          <w:sz w:val="24"/>
          <w:szCs w:val="24"/>
        </w:rPr>
        <w:t xml:space="preserve">adv.</w:t>
      </w:r>
      <w:r>
        <w:rPr>
          <w:color w:val="000000"/>
          <w:sz w:val="24"/>
          <w:szCs w:val="24"/>
        </w:rPr>
        <w:t xml:space="preserve"> =—­mente=. =transcurrir= </w:t>
      </w:r>
      <w:r>
        <w:rPr>
          <w:i/>
          <w:color w:val="000000"/>
          <w:sz w:val="24"/>
          <w:szCs w:val="24"/>
        </w:rPr>
        <w:t xml:space="preserve">i</w:t>
      </w:r>
      <w:r>
        <w:rPr>
          <w:color w:val="000000"/>
          <w:sz w:val="24"/>
          <w:szCs w:val="24"/>
        </w:rPr>
        <w:t xml:space="preserve"> pass (of time). =transeunte= transient, passer-by. =transformar= </w:t>
      </w:r>
      <w:r>
        <w:rPr>
          <w:i/>
          <w:color w:val="000000"/>
          <w:sz w:val="24"/>
          <w:szCs w:val="24"/>
        </w:rPr>
        <w:t xml:space="preserve">t</w:t>
      </w:r>
      <w:r>
        <w:rPr>
          <w:color w:val="000000"/>
          <w:sz w:val="24"/>
          <w:szCs w:val="24"/>
        </w:rPr>
        <w:t xml:space="preserve"> transform. =transladar= </w:t>
      </w:r>
      <w:r>
        <w:rPr>
          <w:i/>
          <w:color w:val="000000"/>
          <w:sz w:val="24"/>
          <w:szCs w:val="24"/>
        </w:rPr>
        <w:t xml:space="preserve">t</w:t>
      </w:r>
      <w:r>
        <w:rPr>
          <w:color w:val="000000"/>
          <w:sz w:val="24"/>
          <w:szCs w:val="24"/>
        </w:rPr>
        <w:t xml:space="preserve"> transfer. =transmitir= </w:t>
      </w:r>
      <w:r>
        <w:rPr>
          <w:i/>
          <w:color w:val="000000"/>
          <w:sz w:val="24"/>
          <w:szCs w:val="24"/>
        </w:rPr>
        <w:t xml:space="preserve">t</w:t>
      </w:r>
      <w:r>
        <w:rPr>
          <w:color w:val="000000"/>
          <w:sz w:val="24"/>
          <w:szCs w:val="24"/>
        </w:rPr>
        <w:t xml:space="preserve"> transmit. =transparente= </w:t>
      </w:r>
      <w:r>
        <w:rPr>
          <w:i/>
          <w:color w:val="000000"/>
          <w:sz w:val="24"/>
          <w:szCs w:val="24"/>
        </w:rPr>
        <w:t xml:space="preserve">m</w:t>
      </w:r>
      <w:r>
        <w:rPr>
          <w:color w:val="000000"/>
          <w:sz w:val="24"/>
          <w:szCs w:val="24"/>
        </w:rPr>
        <w:t xml:space="preserve"> shade. =transportar= </w:t>
      </w:r>
      <w:r>
        <w:rPr>
          <w:i/>
          <w:color w:val="000000"/>
          <w:sz w:val="24"/>
          <w:szCs w:val="24"/>
        </w:rPr>
        <w:t xml:space="preserve">t</w:t>
      </w:r>
      <w:r>
        <w:rPr>
          <w:color w:val="000000"/>
          <w:sz w:val="24"/>
          <w:szCs w:val="24"/>
        </w:rPr>
        <w:t xml:space="preserve"> transport. =Trapisonda= </w:t>
      </w:r>
      <w:r>
        <w:rPr>
          <w:i/>
          <w:color w:val="000000"/>
          <w:sz w:val="24"/>
          <w:szCs w:val="24"/>
        </w:rPr>
        <w:t xml:space="preserve">f</w:t>
      </w:r>
      <w:r>
        <w:rPr>
          <w:color w:val="000000"/>
          <w:sz w:val="24"/>
          <w:szCs w:val="24"/>
        </w:rPr>
        <w:t xml:space="preserve"> Trebizond. =trapo= </w:t>
      </w:r>
      <w:r>
        <w:rPr>
          <w:i/>
          <w:color w:val="000000"/>
          <w:sz w:val="24"/>
          <w:szCs w:val="24"/>
        </w:rPr>
        <w:t xml:space="preserve">m</w:t>
      </w:r>
      <w:r>
        <w:rPr>
          <w:color w:val="000000"/>
          <w:sz w:val="24"/>
          <w:szCs w:val="24"/>
        </w:rPr>
        <w:t xml:space="preserve"> rag, (piece of refuse) cloth. =tras, tras de=, behind, after, back of. =trasbordar= </w:t>
      </w:r>
      <w:r>
        <w:rPr>
          <w:i/>
          <w:color w:val="000000"/>
          <w:sz w:val="24"/>
          <w:szCs w:val="24"/>
        </w:rPr>
        <w:t xml:space="preserve">t</w:t>
      </w:r>
      <w:r>
        <w:rPr>
          <w:color w:val="000000"/>
          <w:sz w:val="24"/>
          <w:szCs w:val="24"/>
        </w:rPr>
        <w:t xml:space="preserve"> tranship, </w:t>
      </w:r>
      <w:r>
        <w:rPr>
          <w:i/>
          <w:color w:val="000000"/>
          <w:sz w:val="24"/>
          <w:szCs w:val="24"/>
        </w:rPr>
        <w:t xml:space="preserve">i</w:t>
      </w:r>
      <w:r>
        <w:rPr>
          <w:color w:val="000000"/>
          <w:sz w:val="24"/>
          <w:szCs w:val="24"/>
        </w:rPr>
        <w:t xml:space="preserve"> change cars. =trasero= hind, hinder, back. =trasparencia= </w:t>
      </w:r>
      <w:r>
        <w:rPr>
          <w:i/>
          <w:color w:val="000000"/>
          <w:sz w:val="24"/>
          <w:szCs w:val="24"/>
        </w:rPr>
        <w:t xml:space="preserve">f</w:t>
      </w:r>
      <w:r>
        <w:rPr>
          <w:color w:val="000000"/>
          <w:sz w:val="24"/>
          <w:szCs w:val="24"/>
        </w:rPr>
        <w:t xml:space="preserve"> transparency. =traspasar= </w:t>
      </w:r>
      <w:r>
        <w:rPr>
          <w:i/>
          <w:color w:val="000000"/>
          <w:sz w:val="24"/>
          <w:szCs w:val="24"/>
        </w:rPr>
        <w:t xml:space="preserve">t</w:t>
      </w:r>
      <w:r>
        <w:rPr>
          <w:color w:val="000000"/>
          <w:sz w:val="24"/>
          <w:szCs w:val="24"/>
        </w:rPr>
        <w:t xml:space="preserve"> run through, strike through; overpass, go beyond. =trasplantar= </w:t>
      </w:r>
      <w:r>
        <w:rPr>
          <w:i/>
          <w:color w:val="000000"/>
          <w:sz w:val="24"/>
          <w:szCs w:val="24"/>
        </w:rPr>
        <w:t xml:space="preserve">t</w:t>
      </w:r>
      <w:r>
        <w:rPr>
          <w:color w:val="000000"/>
          <w:sz w:val="24"/>
          <w:szCs w:val="24"/>
        </w:rPr>
        <w:t xml:space="preserve"> transplant. =trasquila= </w:t>
      </w:r>
      <w:r>
        <w:rPr>
          <w:i/>
          <w:color w:val="000000"/>
          <w:sz w:val="24"/>
          <w:szCs w:val="24"/>
        </w:rPr>
        <w:t xml:space="preserve">f</w:t>
      </w:r>
      <w:r>
        <w:rPr>
          <w:color w:val="000000"/>
          <w:sz w:val="24"/>
          <w:szCs w:val="24"/>
        </w:rPr>
        <w:t xml:space="preserve"> (sheep-)shearing. =trasquilar= </w:t>
      </w:r>
      <w:r>
        <w:rPr>
          <w:i/>
          <w:color w:val="000000"/>
          <w:sz w:val="24"/>
          <w:szCs w:val="24"/>
        </w:rPr>
        <w:t xml:space="preserve">i</w:t>
      </w:r>
      <w:r>
        <w:rPr>
          <w:color w:val="000000"/>
          <w:sz w:val="24"/>
          <w:szCs w:val="24"/>
        </w:rPr>
        <w:t xml:space="preserve"> shear (the sheep). =trastazo= </w:t>
      </w:r>
      <w:r>
        <w:rPr>
          <w:i/>
          <w:color w:val="000000"/>
          <w:sz w:val="24"/>
          <w:szCs w:val="24"/>
        </w:rPr>
        <w:t xml:space="preserve">m</w:t>
      </w:r>
      <w:r>
        <w:rPr>
          <w:color w:val="000000"/>
          <w:sz w:val="24"/>
          <w:szCs w:val="24"/>
        </w:rPr>
        <w:t xml:space="preserve"> blow (’porrazo’ </w:t>
      </w:r>
      <w:r>
        <w:rPr>
          <w:i/>
          <w:color w:val="000000"/>
          <w:sz w:val="24"/>
          <w:szCs w:val="24"/>
        </w:rPr>
        <w:t xml:space="preserve">A.</w:t>
      </w:r>
      <w:r>
        <w:rPr>
          <w:color w:val="000000"/>
          <w:sz w:val="24"/>
          <w:szCs w:val="24"/>
        </w:rPr>
        <w:t xml:space="preserve">). =trastienda= </w:t>
      </w:r>
      <w:r>
        <w:rPr>
          <w:i/>
          <w:color w:val="000000"/>
          <w:sz w:val="24"/>
          <w:szCs w:val="24"/>
        </w:rPr>
        <w:t xml:space="preserve">f</w:t>
      </w:r>
      <w:r>
        <w:rPr>
          <w:color w:val="000000"/>
          <w:sz w:val="24"/>
          <w:szCs w:val="24"/>
        </w:rPr>
        <w:t xml:space="preserve"> back shop; long-headedness. =trasto= </w:t>
      </w:r>
      <w:r>
        <w:rPr>
          <w:i/>
          <w:color w:val="000000"/>
          <w:sz w:val="24"/>
          <w:szCs w:val="24"/>
        </w:rPr>
        <w:t xml:space="preserve">m</w:t>
      </w:r>
      <w:r>
        <w:rPr>
          <w:color w:val="000000"/>
          <w:sz w:val="24"/>
          <w:szCs w:val="24"/>
        </w:rPr>
        <w:t xml:space="preserve"> piece of furniture (</w:t>
      </w:r>
      <w:r>
        <w:rPr>
          <w:i/>
          <w:color w:val="000000"/>
          <w:sz w:val="24"/>
          <w:szCs w:val="24"/>
        </w:rPr>
        <w:t xml:space="preserve">esp.</w:t>
      </w:r>
      <w:r>
        <w:rPr>
          <w:color w:val="000000"/>
          <w:sz w:val="24"/>
          <w:szCs w:val="24"/>
        </w:rPr>
        <w:t xml:space="preserve"> when it becomes rubbish), utensil; </w:t>
      </w:r>
      <w:r>
        <w:rPr>
          <w:i/>
          <w:color w:val="000000"/>
          <w:sz w:val="24"/>
          <w:szCs w:val="24"/>
        </w:rPr>
        <w:t xml:space="preserve">pl</w:t>
      </w:r>
      <w:r>
        <w:rPr>
          <w:color w:val="000000"/>
          <w:sz w:val="24"/>
          <w:szCs w:val="24"/>
        </w:rPr>
        <w:t xml:space="preserve"> implements; (a gentleman’s ordinary) weapons. =trastornar= </w:t>
      </w:r>
      <w:r>
        <w:rPr>
          <w:i/>
          <w:color w:val="000000"/>
          <w:sz w:val="24"/>
          <w:szCs w:val="24"/>
        </w:rPr>
        <w:t xml:space="preserve">t</w:t>
      </w:r>
      <w:r>
        <w:rPr>
          <w:color w:val="000000"/>
          <w:sz w:val="24"/>
          <w:szCs w:val="24"/>
        </w:rPr>
        <w:t xml:space="preserve"> upset, turn. =tratado= </w:t>
      </w:r>
      <w:r>
        <w:rPr>
          <w:i/>
          <w:color w:val="000000"/>
          <w:sz w:val="24"/>
          <w:szCs w:val="24"/>
        </w:rPr>
        <w:t xml:space="preserve">m</w:t>
      </w:r>
      <w:r>
        <w:rPr>
          <w:color w:val="000000"/>
          <w:sz w:val="24"/>
          <w:szCs w:val="24"/>
        </w:rPr>
        <w:t xml:space="preserve"> treaty; treatise, discussion. =tratar= </w:t>
      </w:r>
      <w:r>
        <w:rPr>
          <w:i/>
          <w:color w:val="000000"/>
          <w:sz w:val="24"/>
          <w:szCs w:val="24"/>
        </w:rPr>
        <w:t xml:space="preserve">t</w:t>
      </w:r>
      <w:r>
        <w:rPr>
          <w:color w:val="000000"/>
          <w:sz w:val="24"/>
          <w:szCs w:val="24"/>
        </w:rPr>
        <w:t xml:space="preserve"> treat; associate with (</w:t>
      </w:r>
      <w:r>
        <w:rPr>
          <w:i/>
          <w:color w:val="000000"/>
          <w:sz w:val="24"/>
          <w:szCs w:val="24"/>
        </w:rPr>
        <w:t xml:space="preserve">acc.; or i, not r according to A.</w:t>
      </w:r>
      <w:r>
        <w:rPr>
          <w:color w:val="000000"/>
          <w:sz w:val="24"/>
          <w:szCs w:val="24"/>
        </w:rPr>
        <w:t xml:space="preserve">, w. =con=), be acquainted with; </w:t>
      </w:r>
      <w:r>
        <w:rPr>
          <w:i/>
          <w:color w:val="000000"/>
          <w:sz w:val="24"/>
          <w:szCs w:val="24"/>
        </w:rPr>
        <w:t xml:space="preserve">i</w:t>
      </w:r>
      <w:r>
        <w:rPr>
          <w:color w:val="000000"/>
          <w:sz w:val="24"/>
          <w:szCs w:val="24"/>
        </w:rPr>
        <w:t xml:space="preserve"> endeavor (=de=); speak (of); </w:t>
      </w:r>
      <w:r>
        <w:rPr>
          <w:i/>
          <w:color w:val="000000"/>
          <w:sz w:val="24"/>
          <w:szCs w:val="24"/>
        </w:rPr>
        <w:t xml:space="preserve">r im</w:t>
      </w:r>
      <w:r>
        <w:rPr>
          <w:color w:val="000000"/>
          <w:sz w:val="24"/>
          <w:szCs w:val="24"/>
        </w:rPr>
        <w:t xml:space="preserve"> it is a question, it is about (=de=). =trato= </w:t>
      </w:r>
      <w:r>
        <w:rPr>
          <w:i/>
          <w:color w:val="000000"/>
          <w:sz w:val="24"/>
          <w:szCs w:val="24"/>
        </w:rPr>
        <w:t xml:space="preserve">m</w:t>
      </w:r>
      <w:r>
        <w:rPr>
          <w:color w:val="000000"/>
          <w:sz w:val="24"/>
          <w:szCs w:val="24"/>
        </w:rPr>
        <w:t xml:space="preserve"> intercourse, manner, manners. =travesura= </w:t>
      </w:r>
      <w:r>
        <w:rPr>
          <w:i/>
          <w:color w:val="000000"/>
          <w:sz w:val="24"/>
          <w:szCs w:val="24"/>
        </w:rPr>
        <w:t xml:space="preserve">f</w:t>
      </w:r>
      <w:r>
        <w:rPr>
          <w:color w:val="000000"/>
          <w:sz w:val="24"/>
          <w:szCs w:val="24"/>
        </w:rPr>
        <w:t xml:space="preserve"> (piece of) naughtiness, mischievousness (’with skill and ingenuity,’ </w:t>
      </w:r>
      <w:r>
        <w:rPr>
          <w:i/>
          <w:color w:val="000000"/>
          <w:sz w:val="24"/>
          <w:szCs w:val="24"/>
        </w:rPr>
        <w:t xml:space="preserve">A.</w:t>
      </w:r>
      <w:r>
        <w:rPr>
          <w:color w:val="000000"/>
          <w:sz w:val="24"/>
          <w:szCs w:val="24"/>
        </w:rPr>
        <w:t xml:space="preserve">). =travesurilla= </w:t>
      </w:r>
      <w:r>
        <w:rPr>
          <w:i/>
          <w:color w:val="000000"/>
          <w:sz w:val="24"/>
          <w:szCs w:val="24"/>
        </w:rPr>
        <w:t xml:space="preserve">f</w:t>
      </w:r>
      <w:r>
        <w:rPr>
          <w:color w:val="000000"/>
          <w:sz w:val="24"/>
          <w:szCs w:val="24"/>
        </w:rPr>
        <w:t xml:space="preserve"> little bit of mischief. =travieso= restless, uneasy, giddy, flighty, wayward. =traza= </w:t>
      </w:r>
      <w:r>
        <w:rPr>
          <w:i/>
          <w:color w:val="000000"/>
          <w:sz w:val="24"/>
          <w:szCs w:val="24"/>
        </w:rPr>
        <w:t xml:space="preserve">f</w:t>
      </w:r>
      <w:r>
        <w:rPr>
          <w:color w:val="000000"/>
          <w:sz w:val="24"/>
          <w:szCs w:val="24"/>
        </w:rPr>
        <w:t xml:space="preserve"> design, device. =trazar= </w:t>
      </w:r>
      <w:r>
        <w:rPr>
          <w:i/>
          <w:color w:val="000000"/>
          <w:sz w:val="24"/>
          <w:szCs w:val="24"/>
        </w:rPr>
        <w:t xml:space="preserve">t</w:t>
      </w:r>
      <w:r>
        <w:rPr>
          <w:color w:val="000000"/>
          <w:sz w:val="24"/>
          <w:szCs w:val="24"/>
        </w:rPr>
        <w:t xml:space="preserve"> chalk out, mark out, draw the lines of, trace. =trece= thirteen; =seguir en sus——­ = stick to it. =trecho= </w:t>
      </w:r>
      <w:r>
        <w:rPr>
          <w:i/>
          <w:color w:val="000000"/>
          <w:sz w:val="24"/>
          <w:szCs w:val="24"/>
        </w:rPr>
        <w:t xml:space="preserve">m</w:t>
      </w:r>
      <w:r>
        <w:rPr>
          <w:color w:val="000000"/>
          <w:sz w:val="24"/>
          <w:szCs w:val="24"/>
        </w:rPr>
        <w:t xml:space="preserve"> interval. =treinta= thirty. =tremendo=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tremendous, fearful. =tremulo= tremulous, trembling. =tren= </w:t>
      </w:r>
      <w:r>
        <w:rPr>
          <w:i/>
          <w:color w:val="000000"/>
          <w:sz w:val="24"/>
          <w:szCs w:val="24"/>
        </w:rPr>
        <w:t xml:space="preserve">m</w:t>
      </w:r>
      <w:r>
        <w:rPr>
          <w:color w:val="000000"/>
          <w:sz w:val="24"/>
          <w:szCs w:val="24"/>
        </w:rPr>
        <w:t xml:space="preserve"> (railway) train. =Trento= </w:t>
      </w:r>
      <w:r>
        <w:rPr>
          <w:i/>
          <w:color w:val="000000"/>
          <w:sz w:val="24"/>
          <w:szCs w:val="24"/>
        </w:rPr>
        <w:t xml:space="preserve">m</w:t>
      </w:r>
      <w:r>
        <w:rPr>
          <w:color w:val="000000"/>
          <w:sz w:val="24"/>
          <w:szCs w:val="24"/>
        </w:rPr>
        <w:t xml:space="preserve"> Trent (in eastern Alps). =tres= three. =tresillo= </w:t>
      </w:r>
      <w:r>
        <w:rPr>
          <w:i/>
          <w:color w:val="000000"/>
          <w:sz w:val="24"/>
          <w:szCs w:val="24"/>
        </w:rPr>
        <w:t xml:space="preserve">m</w:t>
      </w:r>
      <w:r>
        <w:rPr>
          <w:color w:val="000000"/>
          <w:sz w:val="24"/>
          <w:szCs w:val="24"/>
        </w:rPr>
        <w:t xml:space="preserve"> tresillo (a short three-handed game of cards). =treta= </w:t>
      </w:r>
      <w:r>
        <w:rPr>
          <w:i/>
          <w:color w:val="000000"/>
          <w:sz w:val="24"/>
          <w:szCs w:val="24"/>
        </w:rPr>
        <w:t xml:space="preserve">f</w:t>
      </w:r>
      <w:r>
        <w:rPr>
          <w:color w:val="000000"/>
          <w:sz w:val="24"/>
          <w:szCs w:val="24"/>
        </w:rPr>
        <w:t xml:space="preserve"> feint. =triangulo= </w:t>
      </w:r>
      <w:r>
        <w:rPr>
          <w:i/>
          <w:color w:val="000000"/>
          <w:sz w:val="24"/>
          <w:szCs w:val="24"/>
        </w:rPr>
        <w:t xml:space="preserve">m</w:t>
      </w:r>
      <w:r>
        <w:rPr>
          <w:color w:val="000000"/>
          <w:sz w:val="24"/>
          <w:szCs w:val="24"/>
        </w:rPr>
        <w:t xml:space="preserve"> triangle. =tribulacion= </w:t>
      </w:r>
      <w:r>
        <w:rPr>
          <w:i/>
          <w:color w:val="000000"/>
          <w:sz w:val="24"/>
          <w:szCs w:val="24"/>
        </w:rPr>
        <w:t xml:space="preserve">f</w:t>
      </w:r>
      <w:r>
        <w:rPr>
          <w:color w:val="000000"/>
          <w:sz w:val="24"/>
          <w:szCs w:val="24"/>
        </w:rPr>
        <w:t xml:space="preserve"> tribulation. =tribunal= </w:t>
      </w:r>
      <w:r>
        <w:rPr>
          <w:i/>
          <w:color w:val="000000"/>
          <w:sz w:val="24"/>
          <w:szCs w:val="24"/>
        </w:rPr>
        <w:t xml:space="preserve">m</w:t>
      </w:r>
      <w:r>
        <w:rPr>
          <w:color w:val="000000"/>
          <w:sz w:val="24"/>
          <w:szCs w:val="24"/>
        </w:rPr>
        <w:t xml:space="preserve"> court, tribunal. =trigo= </w:t>
      </w:r>
      <w:r>
        <w:rPr>
          <w:i/>
          <w:color w:val="000000"/>
          <w:sz w:val="24"/>
          <w:szCs w:val="24"/>
        </w:rPr>
        <w:t xml:space="preserve">m</w:t>
      </w:r>
      <w:r>
        <w:rPr>
          <w:color w:val="000000"/>
          <w:sz w:val="24"/>
          <w:szCs w:val="24"/>
        </w:rPr>
        <w:t xml:space="preserve"> wheat. =trillador= threshing, thresher; =-a= </w:t>
      </w:r>
      <w:r>
        <w:rPr>
          <w:i/>
          <w:color w:val="000000"/>
          <w:sz w:val="24"/>
          <w:szCs w:val="24"/>
        </w:rPr>
        <w:t xml:space="preserve">sc.</w:t>
      </w:r>
      <w:r>
        <w:rPr>
          <w:color w:val="000000"/>
          <w:sz w:val="24"/>
          <w:szCs w:val="24"/>
        </w:rPr>
        <w:t xml:space="preserve"> =maquina=. =trillar= </w:t>
      </w:r>
      <w:r>
        <w:rPr>
          <w:i/>
          <w:color w:val="000000"/>
          <w:sz w:val="24"/>
          <w:szCs w:val="24"/>
        </w:rPr>
        <w:t xml:space="preserve">t</w:t>
      </w:r>
      <w:r>
        <w:rPr>
          <w:color w:val="000000"/>
          <w:sz w:val="24"/>
          <w:szCs w:val="24"/>
        </w:rPr>
        <w:t xml:space="preserve"> thresh. =trimestral= quarterly; </w:t>
      </w:r>
      <w:r>
        <w:rPr>
          <w:i/>
          <w:color w:val="000000"/>
          <w:sz w:val="24"/>
          <w:szCs w:val="24"/>
        </w:rPr>
        <w:t xml:space="preserve">adv.</w:t>
      </w:r>
      <w:r>
        <w:rPr>
          <w:color w:val="000000"/>
          <w:sz w:val="24"/>
          <w:szCs w:val="24"/>
        </w:rPr>
        <w:t xml:space="preserve"> =—­mente=. =trinar= </w:t>
      </w:r>
      <w:r>
        <w:rPr>
          <w:i/>
          <w:color w:val="000000"/>
          <w:sz w:val="24"/>
          <w:szCs w:val="24"/>
        </w:rPr>
        <w:t xml:space="preserve">i</w:t>
      </w:r>
      <w:r>
        <w:rPr>
          <w:color w:val="000000"/>
          <w:sz w:val="24"/>
          <w:szCs w:val="24"/>
        </w:rPr>
        <w:t xml:space="preserve"> trill, warble. =triperia= </w:t>
      </w:r>
      <w:r>
        <w:rPr>
          <w:i/>
          <w:color w:val="000000"/>
          <w:sz w:val="24"/>
          <w:szCs w:val="24"/>
        </w:rPr>
        <w:t xml:space="preserve">f</w:t>
      </w:r>
      <w:r>
        <w:rPr>
          <w:color w:val="000000"/>
          <w:sz w:val="24"/>
          <w:szCs w:val="24"/>
        </w:rPr>
        <w:t xml:space="preserve"> tripe-market. =triste= sad, dismal, downcast; distasteful. =tristeza= </w:t>
      </w:r>
      <w:r>
        <w:rPr>
          <w:i/>
          <w:color w:val="000000"/>
          <w:sz w:val="24"/>
          <w:szCs w:val="24"/>
        </w:rPr>
        <w:t xml:space="preserve">f</w:t>
      </w:r>
      <w:r>
        <w:rPr>
          <w:color w:val="000000"/>
          <w:sz w:val="24"/>
          <w:szCs w:val="24"/>
        </w:rPr>
        <w:t xml:space="preserve"> sadness, dreariness, dejection. =triunfal= triumphal. =triunfante= triumphant. =triunfar= </w:t>
      </w:r>
      <w:r>
        <w:rPr>
          <w:i/>
          <w:color w:val="000000"/>
          <w:sz w:val="24"/>
          <w:szCs w:val="24"/>
        </w:rPr>
        <w:t xml:space="preserve">i</w:t>
      </w:r>
      <w:r>
        <w:rPr>
          <w:color w:val="000000"/>
          <w:sz w:val="24"/>
          <w:szCs w:val="24"/>
        </w:rPr>
        <w:t xml:space="preserve"> triumph. =triunfo= </w:t>
      </w:r>
      <w:r>
        <w:rPr>
          <w:i/>
          <w:color w:val="000000"/>
          <w:sz w:val="24"/>
          <w:szCs w:val="24"/>
        </w:rPr>
        <w:t xml:space="preserve">m</w:t>
      </w:r>
      <w:r>
        <w:rPr>
          <w:color w:val="000000"/>
          <w:sz w:val="24"/>
          <w:szCs w:val="24"/>
        </w:rPr>
        <w:t xml:space="preserve"> triumph. =triunvirato= </w:t>
      </w:r>
      <w:r>
        <w:rPr>
          <w:i/>
          <w:color w:val="000000"/>
          <w:sz w:val="24"/>
          <w:szCs w:val="24"/>
        </w:rPr>
        <w:t xml:space="preserve">m</w:t>
      </w:r>
      <w:r>
        <w:rPr>
          <w:color w:val="000000"/>
          <w:sz w:val="24"/>
          <w:szCs w:val="24"/>
        </w:rPr>
        <w:t xml:space="preserve"> triumvirate. =trocar= </w:t>
      </w:r>
      <w:r>
        <w:rPr>
          <w:i/>
          <w:color w:val="000000"/>
          <w:sz w:val="24"/>
          <w:szCs w:val="24"/>
        </w:rPr>
        <w:t xml:space="preserve">t</w:t>
      </w:r>
      <w:r>
        <w:rPr>
          <w:color w:val="000000"/>
          <w:sz w:val="24"/>
          <w:szCs w:val="24"/>
        </w:rPr>
        <w:t xml:space="preserve"> exchange; (</w:t>
      </w:r>
      <w:r>
        <w:rPr>
          <w:i/>
          <w:color w:val="000000"/>
          <w:sz w:val="24"/>
          <w:szCs w:val="24"/>
        </w:rPr>
        <w:t xml:space="preserve">A. only as r.</w:t>
      </w:r>
      <w:r>
        <w:rPr>
          <w:color w:val="000000"/>
          <w:sz w:val="24"/>
          <w:szCs w:val="24"/>
        </w:rPr>
        <w:t xml:space="preserve">) change, turn. =Trojae qui primus ab oris= </w:t>
      </w:r>
      <w:r>
        <w:rPr>
          <w:i/>
          <w:color w:val="000000"/>
          <w:sz w:val="24"/>
          <w:szCs w:val="24"/>
        </w:rPr>
        <w:t xml:space="preserve">L</w:t>
      </w:r>
      <w:r>
        <w:rPr>
          <w:color w:val="000000"/>
          <w:sz w:val="24"/>
          <w:szCs w:val="24"/>
        </w:rPr>
        <w:t xml:space="preserve"> who first from Troy’s coasts. =trompeta= </w:t>
      </w:r>
      <w:r>
        <w:rPr>
          <w:i/>
          <w:color w:val="000000"/>
          <w:sz w:val="24"/>
          <w:szCs w:val="24"/>
        </w:rPr>
        <w:t xml:space="preserve">f</w:t>
      </w:r>
      <w:r>
        <w:rPr>
          <w:color w:val="000000"/>
          <w:sz w:val="24"/>
          <w:szCs w:val="24"/>
        </w:rPr>
        <w:t xml:space="preserve"> trumpet. =tropa= </w:t>
      </w:r>
      <w:r>
        <w:rPr>
          <w:i/>
          <w:color w:val="000000"/>
          <w:sz w:val="24"/>
          <w:szCs w:val="24"/>
        </w:rPr>
        <w:t xml:space="preserve">f</w:t>
      </w:r>
      <w:r>
        <w:rPr>
          <w:color w:val="000000"/>
          <w:sz w:val="24"/>
          <w:szCs w:val="24"/>
        </w:rPr>
        <w:t xml:space="preserve"> troop; troops, soldiers; =los de——­ = the regulars. =tropel= </w:t>
      </w:r>
      <w:r>
        <w:rPr>
          <w:i/>
          <w:color w:val="000000"/>
          <w:sz w:val="24"/>
          <w:szCs w:val="24"/>
        </w:rPr>
        <w:t xml:space="preserve">m</w:t>
      </w:r>
      <w:r>
        <w:rPr>
          <w:color w:val="000000"/>
          <w:sz w:val="24"/>
          <w:szCs w:val="24"/>
        </w:rPr>
        <w:t xml:space="preserve"> disorderly haste, hurry, flurry. =tropezar= </w:t>
      </w:r>
      <w:r>
        <w:rPr>
          <w:i/>
          <w:color w:val="000000"/>
          <w:sz w:val="24"/>
          <w:szCs w:val="24"/>
        </w:rPr>
        <w:t xml:space="preserve">i</w:t>
      </w:r>
      <w:r>
        <w:rPr>
          <w:color w:val="000000"/>
          <w:sz w:val="24"/>
          <w:szCs w:val="24"/>
        </w:rPr>
        <w:t xml:space="preserve"> stumble upon, come against, run against (=con=). =tropo= </w:t>
      </w:r>
      <w:r>
        <w:rPr>
          <w:i/>
          <w:color w:val="000000"/>
          <w:sz w:val="24"/>
          <w:szCs w:val="24"/>
        </w:rPr>
        <w:t xml:space="preserve">m</w:t>
      </w:r>
      <w:r>
        <w:rPr>
          <w:color w:val="000000"/>
          <w:sz w:val="24"/>
          <w:szCs w:val="24"/>
        </w:rPr>
        <w:t xml:space="preserve"> trope, metaphor. =trote= </w:t>
      </w:r>
      <w:r>
        <w:rPr>
          <w:i/>
          <w:color w:val="000000"/>
          <w:sz w:val="24"/>
          <w:szCs w:val="24"/>
        </w:rPr>
        <w:t xml:space="preserve">m</w:t>
      </w:r>
      <w:r>
        <w:rPr>
          <w:color w:val="000000"/>
          <w:sz w:val="24"/>
          <w:szCs w:val="24"/>
        </w:rPr>
        <w:t xml:space="preserve"> trot. =Troya= </w:t>
      </w:r>
      <w:r>
        <w:rPr>
          <w:i/>
          <w:color w:val="000000"/>
          <w:sz w:val="24"/>
          <w:szCs w:val="24"/>
        </w:rPr>
        <w:t xml:space="preserve">f</w:t>
      </w:r>
      <w:r>
        <w:rPr>
          <w:color w:val="000000"/>
          <w:sz w:val="24"/>
          <w:szCs w:val="24"/>
        </w:rPr>
        <w:t xml:space="preserve"> Troy. =troyano= Trojan. =trozo= </w:t>
      </w:r>
      <w:r>
        <w:rPr>
          <w:i/>
          <w:color w:val="000000"/>
          <w:sz w:val="24"/>
          <w:szCs w:val="24"/>
        </w:rPr>
        <w:t xml:space="preserve">m</w:t>
      </w:r>
      <w:r>
        <w:rPr>
          <w:color w:val="000000"/>
          <w:sz w:val="24"/>
          <w:szCs w:val="24"/>
        </w:rPr>
        <w:t xml:space="preserve"> bit, piece. =tu= your </w:t>
      </w:r>
      <w:r>
        <w:rPr>
          <w:i/>
          <w:color w:val="000000"/>
          <w:sz w:val="24"/>
          <w:szCs w:val="24"/>
        </w:rPr>
        <w:t xml:space="preserve">(familiar)</w:t>
      </w:r>
      <w:r>
        <w:rPr>
          <w:color w:val="000000"/>
          <w:sz w:val="24"/>
          <w:szCs w:val="24"/>
        </w:rPr>
        <w:t xml:space="preserve">. =tu= you </w:t>
      </w:r>
      <w:r>
        <w:rPr>
          <w:i/>
          <w:color w:val="000000"/>
          <w:sz w:val="24"/>
          <w:szCs w:val="24"/>
        </w:rPr>
        <w:t xml:space="preserve">(familiar)</w:t>
      </w:r>
      <w:r>
        <w:rPr>
          <w:color w:val="000000"/>
          <w:sz w:val="24"/>
          <w:szCs w:val="24"/>
        </w:rPr>
        <w:t xml:space="preserve">. =tumba= </w:t>
      </w:r>
      <w:r>
        <w:rPr>
          <w:i/>
          <w:color w:val="000000"/>
          <w:sz w:val="24"/>
          <w:szCs w:val="24"/>
        </w:rPr>
        <w:t xml:space="preserve">f</w:t>
      </w:r>
      <w:r>
        <w:rPr>
          <w:color w:val="000000"/>
          <w:sz w:val="24"/>
          <w:szCs w:val="24"/>
        </w:rPr>
        <w:t xml:space="preserve"> sepulcher. =tumulto= </w:t>
      </w:r>
      <w:r>
        <w:rPr>
          <w:i/>
          <w:color w:val="000000"/>
          <w:sz w:val="24"/>
          <w:szCs w:val="24"/>
        </w:rPr>
        <w:t xml:space="preserve">m</w:t>
      </w:r>
      <w:r>
        <w:rPr>
          <w:color w:val="000000"/>
          <w:sz w:val="24"/>
          <w:szCs w:val="24"/>
        </w:rPr>
        <w:t xml:space="preserve"> tumult. =tunante= scamp, reprobate. =tunel= </w:t>
      </w:r>
      <w:r>
        <w:rPr>
          <w:i/>
          <w:color w:val="000000"/>
          <w:sz w:val="24"/>
          <w:szCs w:val="24"/>
        </w:rPr>
        <w:t xml:space="preserve">m</w:t>
      </w:r>
      <w:r>
        <w:rPr>
          <w:color w:val="000000"/>
          <w:sz w:val="24"/>
          <w:szCs w:val="24"/>
        </w:rPr>
        <w:t xml:space="preserve"> tunnel. =turba= </w:t>
      </w:r>
      <w:r>
        <w:rPr>
          <w:i/>
          <w:color w:val="000000"/>
          <w:sz w:val="24"/>
          <w:szCs w:val="24"/>
        </w:rPr>
        <w:t xml:space="preserve">f</w:t>
      </w:r>
      <w:r>
        <w:rPr>
          <w:color w:val="000000"/>
          <w:sz w:val="24"/>
          <w:szCs w:val="24"/>
        </w:rPr>
        <w:t xml:space="preserve"> mob, (confused) throng. =turbacion= </w:t>
      </w:r>
      <w:r>
        <w:rPr>
          <w:i/>
          <w:color w:val="000000"/>
          <w:sz w:val="24"/>
          <w:szCs w:val="24"/>
        </w:rPr>
        <w:t xml:space="preserve">f</w:t>
      </w:r>
      <w:r>
        <w:rPr>
          <w:color w:val="000000"/>
          <w:sz w:val="24"/>
          <w:szCs w:val="24"/>
        </w:rPr>
        <w:t xml:space="preserve"> perturbation. =turbamulta= </w:t>
      </w:r>
      <w:r>
        <w:rPr>
          <w:i/>
          <w:color w:val="000000"/>
          <w:sz w:val="24"/>
          <w:szCs w:val="24"/>
        </w:rPr>
        <w:t xml:space="preserve">f</w:t>
      </w:r>
      <w:r>
        <w:rPr>
          <w:color w:val="000000"/>
          <w:sz w:val="24"/>
          <w:szCs w:val="24"/>
        </w:rPr>
        <w:t xml:space="preserve"> mob, (confused) throng. =turbar= </w:t>
      </w:r>
      <w:r>
        <w:rPr>
          <w:i/>
          <w:color w:val="000000"/>
          <w:sz w:val="24"/>
          <w:szCs w:val="24"/>
        </w:rPr>
        <w:t xml:space="preserve">t</w:t>
      </w:r>
      <w:r>
        <w:rPr>
          <w:color w:val="000000"/>
          <w:sz w:val="24"/>
          <w:szCs w:val="24"/>
        </w:rPr>
        <w:t xml:space="preserve"> disturb, perturb, upset; </w:t>
      </w:r>
      <w:r>
        <w:rPr>
          <w:i/>
          <w:color w:val="000000"/>
          <w:sz w:val="24"/>
          <w:szCs w:val="24"/>
        </w:rPr>
        <w:t xml:space="preserve">adv.</w:t>
      </w:r>
      <w:r>
        <w:rPr>
          <w:color w:val="000000"/>
          <w:sz w:val="24"/>
          <w:szCs w:val="24"/>
        </w:rPr>
        <w:t xml:space="preserve"> =—­damente= agitatedly. =turbio= turbid, muddy. =tutear= </w:t>
      </w:r>
      <w:r>
        <w:rPr>
          <w:i/>
          <w:color w:val="000000"/>
          <w:sz w:val="24"/>
          <w:szCs w:val="24"/>
        </w:rPr>
        <w:t xml:space="preserve">t</w:t>
      </w:r>
      <w:r>
        <w:rPr>
          <w:color w:val="000000"/>
          <w:sz w:val="24"/>
          <w:szCs w:val="24"/>
        </w:rPr>
        <w:t xml:space="preserve"> say ‘tu’ to. =tutelar= </w:t>
      </w:r>
      <w:r>
        <w:rPr>
          <w:i/>
          <w:color w:val="000000"/>
          <w:sz w:val="24"/>
          <w:szCs w:val="24"/>
        </w:rPr>
        <w:t xml:space="preserve">adj.</w:t>
      </w:r>
      <w:r>
        <w:rPr>
          <w:color w:val="000000"/>
          <w:sz w:val="24"/>
          <w:szCs w:val="24"/>
        </w:rPr>
        <w:t xml:space="preserve"> guardian. =tuvo= </w:t>
      </w:r>
      <w:r>
        <w:rPr>
          <w:i/>
          <w:color w:val="000000"/>
          <w:sz w:val="24"/>
          <w:szCs w:val="24"/>
        </w:rPr>
        <w:t xml:space="preserve">see</w:t>
      </w:r>
      <w:r>
        <w:rPr>
          <w:color w:val="000000"/>
          <w:sz w:val="24"/>
          <w:szCs w:val="24"/>
        </w:rPr>
        <w:t xml:space="preserve"> =tener=. =tuyo= yours (</w:t>
      </w:r>
      <w:r>
        <w:rPr>
          <w:i/>
          <w:color w:val="000000"/>
          <w:sz w:val="24"/>
          <w:szCs w:val="24"/>
        </w:rPr>
        <w:t xml:space="preserve">familiar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=uf= O dear, O my. =ulterior= ulterior, further. =ultimo= last, utmost; latter; </w:t>
      </w:r>
      <w:r>
        <w:rPr>
          <w:i/>
          <w:color w:val="000000"/>
          <w:sz w:val="24"/>
          <w:szCs w:val="24"/>
        </w:rPr>
        <w:t xml:space="preserve">adv.</w:t>
      </w:r>
      <w:r>
        <w:rPr>
          <w:color w:val="000000"/>
          <w:sz w:val="24"/>
          <w:szCs w:val="24"/>
        </w:rPr>
        <w:t xml:space="preserve"> =—­mente= recently; =por——­ = finally. =ultraje= </w:t>
      </w:r>
      <w:r>
        <w:rPr>
          <w:i/>
          <w:color w:val="000000"/>
          <w:sz w:val="24"/>
          <w:szCs w:val="24"/>
        </w:rPr>
        <w:t xml:space="preserve">m</w:t>
      </w:r>
      <w:r>
        <w:rPr>
          <w:color w:val="000000"/>
          <w:sz w:val="24"/>
          <w:szCs w:val="24"/>
        </w:rPr>
        <w:t xml:space="preserve"> outrage. =umbral= </w:t>
      </w:r>
      <w:r>
        <w:rPr>
          <w:i/>
          <w:color w:val="000000"/>
          <w:sz w:val="24"/>
          <w:szCs w:val="24"/>
        </w:rPr>
        <w:t xml:space="preserve">m</w:t>
      </w:r>
      <w:r>
        <w:rPr>
          <w:color w:val="000000"/>
          <w:sz w:val="24"/>
          <w:szCs w:val="24"/>
        </w:rPr>
        <w:t xml:space="preserve"> threshold; portal. =unanimidad= </w:t>
      </w:r>
      <w:r>
        <w:rPr>
          <w:i/>
          <w:color w:val="000000"/>
          <w:sz w:val="24"/>
          <w:szCs w:val="24"/>
        </w:rPr>
        <w:t xml:space="preserve">f</w:t>
      </w:r>
      <w:r>
        <w:rPr>
          <w:color w:val="000000"/>
          <w:sz w:val="24"/>
          <w:szCs w:val="24"/>
        </w:rPr>
        <w:t xml:space="preserve"> unanimity; homogeneity, identity (of ideas). =unico= single, only, sole; </w:t>
      </w:r>
      <w:r>
        <w:rPr>
          <w:i/>
          <w:color w:val="000000"/>
          <w:sz w:val="24"/>
          <w:szCs w:val="24"/>
        </w:rPr>
        <w:t xml:space="preserve">adv.</w:t>
      </w:r>
      <w:r>
        <w:rPr>
          <w:color w:val="000000"/>
          <w:sz w:val="24"/>
          <w:szCs w:val="24"/>
        </w:rPr>
        <w:t xml:space="preserve"> =—­mente=. =uniforme= </w:t>
      </w:r>
      <w:r>
        <w:rPr>
          <w:i/>
          <w:color w:val="000000"/>
          <w:sz w:val="24"/>
          <w:szCs w:val="24"/>
        </w:rPr>
        <w:t xml:space="preserve">m</w:t>
      </w:r>
      <w:r>
        <w:rPr>
          <w:color w:val="000000"/>
          <w:sz w:val="24"/>
          <w:szCs w:val="24"/>
        </w:rPr>
        <w:t xml:space="preserve"> uniform. =union= </w:t>
      </w:r>
      <w:r>
        <w:rPr>
          <w:i/>
          <w:color w:val="000000"/>
          <w:sz w:val="24"/>
          <w:szCs w:val="24"/>
        </w:rPr>
        <w:t xml:space="preserve">f</w:t>
      </w:r>
      <w:r>
        <w:rPr>
          <w:color w:val="000000"/>
          <w:sz w:val="24"/>
          <w:szCs w:val="24"/>
        </w:rPr>
        <w:t xml:space="preserve"> union. =unir= </w:t>
      </w:r>
      <w:r>
        <w:rPr>
          <w:i/>
          <w:color w:val="000000"/>
          <w:sz w:val="24"/>
          <w:szCs w:val="24"/>
        </w:rPr>
        <w:t xml:space="preserve">t</w:t>
      </w:r>
      <w:r>
        <w:rPr>
          <w:color w:val="000000"/>
          <w:sz w:val="24"/>
          <w:szCs w:val="24"/>
        </w:rPr>
        <w:t xml:space="preserve"> unite, bring together; =—­se a= join, join with. =universidad= </w:t>
      </w:r>
      <w:r>
        <w:rPr>
          <w:i/>
          <w:color w:val="000000"/>
          <w:sz w:val="24"/>
          <w:szCs w:val="24"/>
        </w:rPr>
        <w:t xml:space="preserve">f</w:t>
      </w:r>
      <w:r>
        <w:rPr>
          <w:color w:val="000000"/>
          <w:sz w:val="24"/>
          <w:szCs w:val="24"/>
        </w:rPr>
        <w:t xml:space="preserve"> university. =universitario= university, of the university. =un[o] a; one; N =153= 15, =46= 3; </w:t>
      </w:r>
      <w:r>
        <w:rPr>
          <w:i/>
          <w:color w:val="000000"/>
          <w:sz w:val="24"/>
          <w:szCs w:val="24"/>
        </w:rPr>
        <w:t xml:space="preserve">pl</w:t>
      </w:r>
      <w:r>
        <w:rPr>
          <w:color w:val="000000"/>
          <w:sz w:val="24"/>
          <w:szCs w:val="24"/>
        </w:rPr>
        <w:t xml:space="preserve"> some, a few, a lot of, a set of, a pair of, </w:t>
      </w:r>
      <w:r>
        <w:rPr>
          <w:i/>
          <w:color w:val="000000"/>
          <w:sz w:val="24"/>
          <w:szCs w:val="24"/>
        </w:rPr>
        <w:t xml:space="preserve">or untr.</w:t>
      </w:r>
      <w:r>
        <w:rPr>
          <w:color w:val="000000"/>
          <w:sz w:val="24"/>
          <w:szCs w:val="24"/>
        </w:rPr>
        <w:t xml:space="preserve">; =——­ y otro= both, the two; =——­ dia y otro= day by day; =el——­ ... el otro,——­ s ... otros=, each other; some ... others; =el——­ o= (</w:t>
      </w:r>
      <w:r>
        <w:rPr>
          <w:i/>
          <w:color w:val="000000"/>
          <w:sz w:val="24"/>
          <w:szCs w:val="24"/>
        </w:rPr>
        <w:t xml:space="preserve">neg.</w:t>
      </w:r>
      <w:r>
        <w:rPr>
          <w:color w:val="000000"/>
          <w:sz w:val="24"/>
          <w:szCs w:val="24"/>
        </w:rPr>
        <w:t xml:space="preserve"> =ni=) =el otro= either one; =a la-a= at one (o’clock). =una= </w:t>
      </w:r>
      <w:r>
        <w:rPr>
          <w:i/>
          <w:color w:val="000000"/>
          <w:sz w:val="24"/>
          <w:szCs w:val="24"/>
        </w:rPr>
        <w:t xml:space="preserve">f</w:t>
      </w:r>
      <w:r>
        <w:rPr>
          <w:color w:val="000000"/>
          <w:sz w:val="24"/>
          <w:szCs w:val="24"/>
        </w:rPr>
        <w:t xml:space="preserve"> finger-nail; claw; =——­ y carne= hand and glove; </w:t>
      </w:r>
      <w:r>
        <w:rPr>
          <w:i/>
          <w:color w:val="000000"/>
          <w:sz w:val="24"/>
          <w:szCs w:val="24"/>
        </w:rPr>
        <w:t xml:space="preserve">hence</w:t>
      </w:r>
      <w:r>
        <w:rPr>
          <w:color w:val="000000"/>
          <w:sz w:val="24"/>
          <w:szCs w:val="24"/>
        </w:rPr>
        <w:t xml:space="preserve"> =——­ y carne de= hand in glove with. =urbanidad= </w:t>
      </w:r>
      <w:r>
        <w:rPr>
          <w:i/>
          <w:color w:val="000000"/>
          <w:sz w:val="24"/>
          <w:szCs w:val="24"/>
        </w:rPr>
        <w:t xml:space="preserve">f</w:t>
      </w:r>
      <w:r>
        <w:rPr>
          <w:color w:val="000000"/>
          <w:sz w:val="24"/>
          <w:szCs w:val="24"/>
        </w:rPr>
        <w:t xml:space="preserve"> urbanity, civility. =urbano= urban, city; urbane, polite, </w:t>
      </w:r>
      <w:r>
        <w:rPr>
          <w:i/>
          <w:color w:val="000000"/>
          <w:sz w:val="24"/>
          <w:szCs w:val="24"/>
        </w:rPr>
        <w:t xml:space="preserve">adv.</w:t>
      </w:r>
      <w:r>
        <w:rPr>
          <w:color w:val="000000"/>
          <w:sz w:val="24"/>
          <w:szCs w:val="24"/>
        </w:rPr>
        <w:t xml:space="preserve"> =—­mente=. =urbs= </w:t>
      </w:r>
      <w:r>
        <w:rPr>
          <w:i/>
          <w:color w:val="000000"/>
          <w:sz w:val="24"/>
          <w:szCs w:val="24"/>
        </w:rPr>
        <w:t xml:space="preserve">L f</w:t>
      </w:r>
      <w:r>
        <w:rPr>
          <w:color w:val="000000"/>
          <w:sz w:val="24"/>
          <w:szCs w:val="24"/>
        </w:rPr>
        <w:t xml:space="preserve"> city. =urbsaugustanus-a-um, urbsaugustensis-e=, </w:t>
      </w:r>
      <w:r>
        <w:rPr>
          <w:i/>
          <w:color w:val="000000"/>
          <w:sz w:val="24"/>
          <w:szCs w:val="24"/>
        </w:rPr>
        <w:t xml:space="preserve">impromptu L</w:t>
      </w:r>
      <w:r>
        <w:rPr>
          <w:color w:val="000000"/>
          <w:sz w:val="24"/>
          <w:szCs w:val="24"/>
        </w:rPr>
        <w:t xml:space="preserve"> Urbaugustan. =urgente= urgent, urgently important. =urna= </w:t>
      </w:r>
      <w:r>
        <w:rPr>
          <w:i/>
          <w:color w:val="000000"/>
          <w:sz w:val="24"/>
          <w:szCs w:val="24"/>
        </w:rPr>
        <w:t xml:space="preserve">f</w:t>
      </w:r>
      <w:r>
        <w:rPr>
          <w:color w:val="000000"/>
          <w:sz w:val="24"/>
          <w:szCs w:val="24"/>
        </w:rPr>
        <w:t xml:space="preserve"> urn, vase. =usar= </w:t>
      </w:r>
      <w:r>
        <w:rPr>
          <w:i/>
          <w:color w:val="000000"/>
          <w:sz w:val="24"/>
          <w:szCs w:val="24"/>
        </w:rPr>
        <w:t xml:space="preserve">t</w:t>
      </w:r>
      <w:r>
        <w:rPr>
          <w:color w:val="000000"/>
          <w:sz w:val="24"/>
          <w:szCs w:val="24"/>
        </w:rPr>
        <w:t xml:space="preserve"> use, customarily use. =uso= </w:t>
      </w:r>
      <w:r>
        <w:rPr>
          <w:i/>
          <w:color w:val="000000"/>
          <w:sz w:val="24"/>
          <w:szCs w:val="24"/>
        </w:rPr>
        <w:t xml:space="preserve">m</w:t>
      </w:r>
      <w:r>
        <w:rPr>
          <w:color w:val="000000"/>
          <w:sz w:val="24"/>
          <w:szCs w:val="24"/>
        </w:rPr>
        <w:t xml:space="preserve"> use. =usted= you. =usual= ordinary. =usura= </w:t>
      </w:r>
      <w:r>
        <w:rPr>
          <w:i/>
          <w:color w:val="000000"/>
          <w:sz w:val="24"/>
          <w:szCs w:val="24"/>
        </w:rPr>
        <w:t xml:space="preserve">f</w:t>
      </w:r>
      <w:r>
        <w:rPr>
          <w:color w:val="000000"/>
          <w:sz w:val="24"/>
          <w:szCs w:val="24"/>
        </w:rPr>
        <w:t xml:space="preserve"> usury. =util= useful. =utilizar= </w:t>
      </w:r>
      <w:r>
        <w:rPr>
          <w:i/>
          <w:color w:val="000000"/>
          <w:sz w:val="24"/>
          <w:szCs w:val="24"/>
        </w:rPr>
        <w:t xml:space="preserve">t</w:t>
      </w:r>
      <w:r>
        <w:rPr>
          <w:color w:val="000000"/>
          <w:sz w:val="24"/>
          <w:szCs w:val="24"/>
        </w:rPr>
        <w:t xml:space="preserve"> utilize, make use of. =utopia= </w:t>
      </w:r>
      <w:r>
        <w:rPr>
          <w:i/>
          <w:color w:val="000000"/>
          <w:sz w:val="24"/>
          <w:szCs w:val="24"/>
        </w:rPr>
        <w:t xml:space="preserve">f</w:t>
      </w:r>
      <w:r>
        <w:rPr>
          <w:color w:val="000000"/>
          <w:sz w:val="24"/>
          <w:szCs w:val="24"/>
        </w:rPr>
        <w:t xml:space="preserve"> a Utopia.</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=va= </w:t>
      </w:r>
      <w:r>
        <w:rPr>
          <w:i/>
          <w:color w:val="000000"/>
          <w:sz w:val="24"/>
          <w:szCs w:val="24"/>
        </w:rPr>
        <w:t xml:space="preserve">see</w:t>
      </w:r>
      <w:r>
        <w:rPr>
          <w:color w:val="000000"/>
          <w:sz w:val="24"/>
          <w:szCs w:val="24"/>
        </w:rPr>
        <w:t xml:space="preserve"> =ir=. =vaca= </w:t>
      </w:r>
      <w:r>
        <w:rPr>
          <w:i/>
          <w:color w:val="000000"/>
          <w:sz w:val="24"/>
          <w:szCs w:val="24"/>
        </w:rPr>
        <w:t xml:space="preserve">f</w:t>
      </w:r>
      <w:r>
        <w:rPr>
          <w:color w:val="000000"/>
          <w:sz w:val="24"/>
          <w:szCs w:val="24"/>
        </w:rPr>
        <w:t xml:space="preserve"> cow. =vacilar= </w:t>
      </w:r>
      <w:r>
        <w:rPr>
          <w:i/>
          <w:color w:val="000000"/>
          <w:sz w:val="24"/>
          <w:szCs w:val="24"/>
        </w:rPr>
        <w:t xml:space="preserve">i</w:t>
      </w:r>
      <w:r>
        <w:rPr>
          <w:color w:val="000000"/>
          <w:sz w:val="24"/>
          <w:szCs w:val="24"/>
        </w:rPr>
        <w:t xml:space="preserve"> waver. =vacio= empty; </w:t>
      </w:r>
      <w:r>
        <w:rPr>
          <w:i/>
          <w:color w:val="000000"/>
          <w:sz w:val="24"/>
          <w:szCs w:val="24"/>
        </w:rPr>
        <w:t xml:space="preserve">m</w:t>
      </w:r>
      <w:r>
        <w:rPr>
          <w:color w:val="000000"/>
          <w:sz w:val="24"/>
          <w:szCs w:val="24"/>
        </w:rPr>
        <w:t xml:space="preserve"> empty space, void. =vadear= </w:t>
      </w:r>
      <w:r>
        <w:rPr>
          <w:i/>
          <w:color w:val="000000"/>
          <w:sz w:val="24"/>
          <w:szCs w:val="24"/>
        </w:rPr>
        <w:t xml:space="preserve">t</w:t>
      </w:r>
      <w:r>
        <w:rPr>
          <w:color w:val="000000"/>
          <w:sz w:val="24"/>
          <w:szCs w:val="24"/>
        </w:rPr>
        <w:t xml:space="preserve"> ford. =vagabundo= roving, wandering, vagabond. =vagar= </w:t>
      </w:r>
      <w:r>
        <w:rPr>
          <w:i/>
          <w:color w:val="000000"/>
          <w:sz w:val="24"/>
          <w:szCs w:val="24"/>
        </w:rPr>
        <w:t xml:space="preserve">i</w:t>
      </w:r>
      <w:r>
        <w:rPr>
          <w:color w:val="000000"/>
          <w:sz w:val="24"/>
          <w:szCs w:val="24"/>
        </w:rPr>
        <w:t xml:space="preserve"> wander. =vago= vagrant, vague; loafer; </w:t>
      </w:r>
      <w:r>
        <w:rPr>
          <w:i/>
          <w:color w:val="000000"/>
          <w:sz w:val="24"/>
          <w:szCs w:val="24"/>
        </w:rPr>
        <w:t xml:space="preserve">adv.</w:t>
      </w:r>
      <w:r>
        <w:rPr>
          <w:color w:val="000000"/>
          <w:sz w:val="24"/>
          <w:szCs w:val="24"/>
        </w:rPr>
        <w:t xml:space="preserve"> =—­mente=. =vaguedad= </w:t>
      </w:r>
      <w:r>
        <w:rPr>
          <w:i/>
          <w:color w:val="000000"/>
          <w:sz w:val="24"/>
          <w:szCs w:val="24"/>
        </w:rPr>
        <w:t xml:space="preserve">f</w:t>
      </w:r>
      <w:r>
        <w:rPr>
          <w:color w:val="000000"/>
          <w:sz w:val="24"/>
          <w:szCs w:val="24"/>
        </w:rPr>
        <w:t xml:space="preserve"> vagueness, indefiniteness. =Valdeflores= </w:t>
      </w:r>
      <w:r>
        <w:rPr>
          <w:i/>
          <w:color w:val="000000"/>
          <w:sz w:val="24"/>
          <w:szCs w:val="24"/>
        </w:rPr>
        <w:t xml:space="preserve">m</w:t>
      </w:r>
      <w:r>
        <w:rPr>
          <w:color w:val="000000"/>
          <w:sz w:val="24"/>
          <w:szCs w:val="24"/>
        </w:rPr>
        <w:t xml:space="preserve"> Bloomingdale. =valentia= </w:t>
      </w:r>
      <w:r>
        <w:rPr>
          <w:i/>
          <w:color w:val="000000"/>
          <w:sz w:val="24"/>
          <w:szCs w:val="24"/>
        </w:rPr>
        <w:t xml:space="preserve">f</w:t>
      </w:r>
      <w:r>
        <w:rPr>
          <w:color w:val="000000"/>
          <w:sz w:val="24"/>
          <w:szCs w:val="24"/>
        </w:rPr>
        <w:t xml:space="preserve"> prowess; bravado. =valenton= roisterer, bully, fighting man. =valer= </w:t>
      </w:r>
      <w:r>
        <w:rPr>
          <w:i/>
          <w:color w:val="000000"/>
          <w:sz w:val="24"/>
          <w:szCs w:val="24"/>
        </w:rPr>
        <w:t xml:space="preserve">t or i</w:t>
      </w:r>
      <w:r>
        <w:rPr>
          <w:color w:val="000000"/>
          <w:sz w:val="24"/>
          <w:szCs w:val="24"/>
        </w:rPr>
        <w:t xml:space="preserve"> be worth, amount to, avail, import, be of importance, carry weight; be good (=para= for); </w:t>
      </w:r>
      <w:r>
        <w:rPr>
          <w:i/>
          <w:color w:val="000000"/>
          <w:sz w:val="24"/>
          <w:szCs w:val="24"/>
        </w:rPr>
        <w:t xml:space="preserve">r</w:t>
      </w:r>
      <w:r>
        <w:rPr>
          <w:color w:val="000000"/>
          <w:sz w:val="24"/>
          <w:szCs w:val="24"/>
        </w:rPr>
        <w:t xml:space="preserve"> employ (=de=), make use; </w:t>
      </w:r>
      <w:r>
        <w:rPr>
          <w:i/>
          <w:color w:val="000000"/>
          <w:sz w:val="24"/>
          <w:szCs w:val="24"/>
        </w:rPr>
        <w:t xml:space="preserve">m</w:t>
      </w:r>
      <w:r>
        <w:rPr>
          <w:color w:val="000000"/>
          <w:sz w:val="24"/>
          <w:szCs w:val="24"/>
        </w:rPr>
        <w:t xml:space="preserve"> worth, importance; =——­ mas= be better; =mas vale= better; =de que vale= what good does ... do, (of) what good is; =ni cosa que lo valga= nor anything of the kind; =valgame Dios= bless me; =de tan poco——­ = who amounts to so little. =valeroso= valorous, of valor. =valiente= brave. =valor= </w:t>
      </w:r>
      <w:r>
        <w:rPr>
          <w:i/>
          <w:color w:val="000000"/>
          <w:sz w:val="24"/>
          <w:szCs w:val="24"/>
        </w:rPr>
        <w:t xml:space="preserve">m</w:t>
      </w:r>
      <w:r>
        <w:rPr>
          <w:color w:val="000000"/>
          <w:sz w:val="24"/>
          <w:szCs w:val="24"/>
        </w:rPr>
        <w:t xml:space="preserve"> value, worth; import, consequence; valor, courage. =valle= </w:t>
      </w:r>
      <w:r>
        <w:rPr>
          <w:i/>
          <w:color w:val="000000"/>
          <w:sz w:val="24"/>
          <w:szCs w:val="24"/>
        </w:rPr>
        <w:t xml:space="preserve">m</w:t>
      </w:r>
      <w:r>
        <w:rPr>
          <w:color w:val="000000"/>
          <w:sz w:val="24"/>
          <w:szCs w:val="24"/>
        </w:rPr>
        <w:t xml:space="preserve"> valley (of some breadth). =vampiro= </w:t>
      </w:r>
      <w:r>
        <w:rPr>
          <w:i/>
          <w:color w:val="000000"/>
          <w:sz w:val="24"/>
          <w:szCs w:val="24"/>
        </w:rPr>
        <w:t xml:space="preserve">m</w:t>
      </w:r>
      <w:r>
        <w:rPr>
          <w:color w:val="000000"/>
          <w:sz w:val="24"/>
          <w:szCs w:val="24"/>
        </w:rPr>
        <w:t xml:space="preserve"> vampire. =vanidad= </w:t>
      </w:r>
      <w:r>
        <w:rPr>
          <w:i/>
          <w:color w:val="000000"/>
          <w:sz w:val="24"/>
          <w:szCs w:val="24"/>
        </w:rPr>
        <w:t xml:space="preserve">f</w:t>
      </w:r>
      <w:r>
        <w:rPr>
          <w:color w:val="000000"/>
          <w:sz w:val="24"/>
          <w:szCs w:val="24"/>
        </w:rPr>
        <w:t xml:space="preserve"> vanity. =vano= empty, hollow, vain; groundless; trivial. =vapor= </w:t>
      </w:r>
      <w:r>
        <w:rPr>
          <w:i/>
          <w:color w:val="000000"/>
          <w:sz w:val="24"/>
          <w:szCs w:val="24"/>
        </w:rPr>
        <w:t xml:space="preserve">m</w:t>
      </w:r>
      <w:r>
        <w:rPr>
          <w:color w:val="000000"/>
          <w:sz w:val="24"/>
          <w:szCs w:val="24"/>
        </w:rPr>
        <w:t xml:space="preserve"> (=al= by) steam. =vaporoso= misty, nebulous. =vara= </w:t>
      </w:r>
      <w:r>
        <w:rPr>
          <w:i/>
          <w:color w:val="000000"/>
          <w:sz w:val="24"/>
          <w:szCs w:val="24"/>
        </w:rPr>
        <w:t xml:space="preserve">f</w:t>
      </w:r>
      <w:r>
        <w:rPr>
          <w:color w:val="000000"/>
          <w:sz w:val="24"/>
          <w:szCs w:val="24"/>
        </w:rPr>
        <w:t xml:space="preserve"> rod; </w:t>
      </w:r>
      <w:r>
        <w:rPr>
          <w:i/>
          <w:color w:val="000000"/>
          <w:sz w:val="24"/>
          <w:szCs w:val="24"/>
        </w:rPr>
        <w:t xml:space="preserve">as measure</w:t>
      </w:r>
      <w:r>
        <w:rPr>
          <w:color w:val="000000"/>
          <w:sz w:val="24"/>
          <w:szCs w:val="24"/>
        </w:rPr>
        <w:t xml:space="preserve"> vara, nearly a yard. =variar= </w:t>
      </w:r>
      <w:r>
        <w:rPr>
          <w:i/>
          <w:color w:val="000000"/>
          <w:sz w:val="24"/>
          <w:szCs w:val="24"/>
        </w:rPr>
        <w:t xml:space="preserve">i</w:t>
      </w:r>
      <w:r>
        <w:rPr>
          <w:color w:val="000000"/>
          <w:sz w:val="24"/>
          <w:szCs w:val="24"/>
        </w:rPr>
        <w:t xml:space="preserve"> change (=de curso= its course). =variedad= </w:t>
      </w:r>
      <w:r>
        <w:rPr>
          <w:i/>
          <w:color w:val="000000"/>
          <w:sz w:val="24"/>
          <w:szCs w:val="24"/>
        </w:rPr>
        <w:t xml:space="preserve">f</w:t>
      </w:r>
      <w:r>
        <w:rPr>
          <w:color w:val="000000"/>
          <w:sz w:val="24"/>
          <w:szCs w:val="24"/>
        </w:rPr>
        <w:t xml:space="preserve"> variety. =vario= various, varied, variegated, sundry. =varon= </w:t>
      </w:r>
      <w:r>
        <w:rPr>
          <w:i/>
          <w:color w:val="000000"/>
          <w:sz w:val="24"/>
          <w:szCs w:val="24"/>
        </w:rPr>
        <w:t xml:space="preserve">m</w:t>
      </w:r>
      <w:r>
        <w:rPr>
          <w:color w:val="000000"/>
          <w:sz w:val="24"/>
          <w:szCs w:val="24"/>
        </w:rPr>
        <w:t xml:space="preserve"> male (of man; =macho= of beast); </w:t>
      </w:r>
      <w:r>
        <w:rPr>
          <w:i/>
          <w:color w:val="000000"/>
          <w:sz w:val="24"/>
          <w:szCs w:val="24"/>
        </w:rPr>
        <w:t xml:space="preserve">in honorific phrases</w:t>
      </w:r>
      <w:r>
        <w:rPr>
          <w:color w:val="000000"/>
          <w:sz w:val="24"/>
          <w:szCs w:val="24"/>
        </w:rPr>
        <w:t xml:space="preserve"> man. =varonil= male, masculine. =Varron= </w:t>
      </w:r>
      <w:r>
        <w:rPr>
          <w:i/>
          <w:color w:val="000000"/>
          <w:sz w:val="24"/>
          <w:szCs w:val="24"/>
        </w:rPr>
        <w:t xml:space="preserve">m</w:t>
      </w:r>
      <w:r>
        <w:rPr>
          <w:color w:val="000000"/>
          <w:sz w:val="24"/>
          <w:szCs w:val="24"/>
        </w:rPr>
        <w:t xml:space="preserve"> Varro. =vaso= </w:t>
      </w:r>
      <w:r>
        <w:rPr>
          <w:i/>
          <w:color w:val="000000"/>
          <w:sz w:val="24"/>
          <w:szCs w:val="24"/>
        </w:rPr>
        <w:t xml:space="preserve">m</w:t>
      </w:r>
      <w:r>
        <w:rPr>
          <w:color w:val="000000"/>
          <w:sz w:val="24"/>
          <w:szCs w:val="24"/>
        </w:rPr>
        <w:t xml:space="preserve"> vessel; tumbler. =vastago= </w:t>
      </w:r>
      <w:r>
        <w:rPr>
          <w:i/>
          <w:color w:val="000000"/>
          <w:sz w:val="24"/>
          <w:szCs w:val="24"/>
        </w:rPr>
        <w:t xml:space="preserve">m</w:t>
      </w:r>
      <w:r>
        <w:rPr>
          <w:color w:val="000000"/>
          <w:sz w:val="24"/>
          <w:szCs w:val="24"/>
        </w:rPr>
        <w:t xml:space="preserve"> shoot, sprout, </w:t>
      </w:r>
      <w:r>
        <w:rPr>
          <w:i/>
          <w:color w:val="000000"/>
          <w:sz w:val="24"/>
          <w:szCs w:val="24"/>
        </w:rPr>
        <w:t xml:space="preserve">fig.</w:t>
      </w:r>
      <w:r>
        <w:rPr>
          <w:color w:val="000000"/>
          <w:sz w:val="24"/>
          <w:szCs w:val="24"/>
        </w:rPr>
        <w:t xml:space="preserve"> scion. =vasto= vast, extensive, spacious. =vaya= </w:t>
      </w:r>
      <w:r>
        <w:rPr>
          <w:i/>
          <w:color w:val="000000"/>
          <w:sz w:val="24"/>
          <w:szCs w:val="24"/>
        </w:rPr>
        <w:t xml:space="preserve">see</w:t>
      </w:r>
      <w:r>
        <w:rPr>
          <w:color w:val="000000"/>
          <w:sz w:val="24"/>
          <w:szCs w:val="24"/>
        </w:rPr>
        <w:t xml:space="preserve"> =ir=. =vecindad= </w:t>
      </w:r>
      <w:r>
        <w:rPr>
          <w:i/>
          <w:color w:val="000000"/>
          <w:sz w:val="24"/>
          <w:szCs w:val="24"/>
        </w:rPr>
        <w:t xml:space="preserve">f</w:t>
      </w:r>
      <w:r>
        <w:rPr>
          <w:color w:val="000000"/>
          <w:sz w:val="24"/>
          <w:szCs w:val="24"/>
        </w:rPr>
        <w:t xml:space="preserve"> neighborhood. =vecindario= </w:t>
      </w:r>
      <w:r>
        <w:rPr>
          <w:i/>
          <w:color w:val="000000"/>
          <w:sz w:val="24"/>
          <w:szCs w:val="24"/>
        </w:rPr>
        <w:t xml:space="preserve">m</w:t>
      </w:r>
      <w:r>
        <w:rPr>
          <w:color w:val="000000"/>
          <w:sz w:val="24"/>
          <w:szCs w:val="24"/>
        </w:rPr>
        <w:t xml:space="preserve"> population, body of citizens. =vecino= neighboring, near by, neighbor; citizen (resident with independent household), taxpayer. =vegetacion= </w:t>
      </w:r>
      <w:r>
        <w:rPr>
          <w:i/>
          <w:color w:val="000000"/>
          <w:sz w:val="24"/>
          <w:szCs w:val="24"/>
        </w:rPr>
        <w:t xml:space="preserve">f</w:t>
      </w:r>
      <w:r>
        <w:rPr>
          <w:color w:val="000000"/>
          <w:sz w:val="24"/>
          <w:szCs w:val="24"/>
        </w:rPr>
        <w:t xml:space="preserve"> vegetation. =vegetal= </w:t>
      </w:r>
      <w:r>
        <w:rPr>
          <w:i/>
          <w:color w:val="000000"/>
          <w:sz w:val="24"/>
          <w:szCs w:val="24"/>
        </w:rPr>
        <w:t xml:space="preserve">m</w:t>
      </w:r>
      <w:r>
        <w:rPr>
          <w:color w:val="000000"/>
          <w:sz w:val="24"/>
          <w:szCs w:val="24"/>
        </w:rPr>
        <w:t xml:space="preserve"> member of the vegetable kingdom. =vehemencia= </w:t>
      </w:r>
      <w:r>
        <w:rPr>
          <w:i/>
          <w:color w:val="000000"/>
          <w:sz w:val="24"/>
          <w:szCs w:val="24"/>
        </w:rPr>
        <w:t xml:space="preserve">f</w:t>
      </w:r>
      <w:r>
        <w:rPr>
          <w:color w:val="000000"/>
          <w:sz w:val="24"/>
          <w:szCs w:val="24"/>
        </w:rPr>
        <w:t xml:space="preserve"> vehemence. =vehemente= vehement, impetuous. =veinte= twenty. =vejacion= </w:t>
      </w:r>
      <w:r>
        <w:rPr>
          <w:i/>
          <w:color w:val="000000"/>
          <w:sz w:val="24"/>
          <w:szCs w:val="24"/>
        </w:rPr>
        <w:t xml:space="preserve">f</w:t>
      </w:r>
      <w:r>
        <w:rPr>
          <w:color w:val="000000"/>
          <w:sz w:val="24"/>
          <w:szCs w:val="24"/>
        </w:rPr>
        <w:t xml:space="preserve"> vexation. =vejamen= </w:t>
      </w:r>
      <w:r>
        <w:rPr>
          <w:i/>
          <w:color w:val="000000"/>
          <w:sz w:val="24"/>
          <w:szCs w:val="24"/>
        </w:rPr>
        <w:t xml:space="preserve">m</w:t>
      </w:r>
      <w:r>
        <w:rPr>
          <w:color w:val="000000"/>
          <w:sz w:val="24"/>
          <w:szCs w:val="24"/>
        </w:rPr>
        <w:t xml:space="preserve"> molestation, misadventure. =Vejarruco:-uco= </w:t>
      </w:r>
      <w:r>
        <w:rPr>
          <w:i/>
          <w:color w:val="000000"/>
          <w:sz w:val="24"/>
          <w:szCs w:val="24"/>
        </w:rPr>
        <w:t xml:space="preserve">is depr. suffix</w:t>
      </w:r>
      <w:r>
        <w:rPr>
          <w:color w:val="000000"/>
          <w:sz w:val="24"/>
          <w:szCs w:val="24"/>
        </w:rPr>
        <w:t xml:space="preserve">, =vejarron= (=-on= </w:t>
      </w:r>
      <w:r>
        <w:rPr>
          <w:i/>
          <w:color w:val="000000"/>
          <w:sz w:val="24"/>
          <w:szCs w:val="24"/>
        </w:rPr>
        <w:t xml:space="preserve">augm. suffix</w:t>
      </w:r>
      <w:r>
        <w:rPr>
          <w:color w:val="000000"/>
          <w:sz w:val="24"/>
          <w:szCs w:val="24"/>
        </w:rPr>
        <w:t xml:space="preserve">) ‘</w:t>
      </w:r>
      <w:r>
        <w:rPr>
          <w:i/>
          <w:color w:val="000000"/>
          <w:sz w:val="24"/>
          <w:szCs w:val="24"/>
        </w:rPr>
        <w:t xml:space="preserve">c. augm. of</w:t>
      </w:r>
      <w:r>
        <w:rPr>
          <w:color w:val="000000"/>
          <w:sz w:val="24"/>
          <w:szCs w:val="24"/>
        </w:rPr>
        <w:t xml:space="preserve"> =viejo=’ </w:t>
      </w:r>
      <w:r>
        <w:rPr>
          <w:i/>
          <w:color w:val="000000"/>
          <w:sz w:val="24"/>
          <w:szCs w:val="24"/>
        </w:rPr>
        <w:t xml:space="preserve">A.</w:t>
      </w:r>
      <w:r>
        <w:rPr>
          <w:color w:val="000000"/>
          <w:sz w:val="24"/>
          <w:szCs w:val="24"/>
        </w:rPr>
        <w:t xml:space="preserve">. =vejez= </w:t>
      </w:r>
      <w:r>
        <w:rPr>
          <w:i/>
          <w:color w:val="000000"/>
          <w:sz w:val="24"/>
          <w:szCs w:val="24"/>
        </w:rPr>
        <w:t xml:space="preserve">f</w:t>
      </w:r>
      <w:r>
        <w:rPr>
          <w:color w:val="000000"/>
          <w:sz w:val="24"/>
          <w:szCs w:val="24"/>
        </w:rPr>
        <w:t xml:space="preserve"> old age. =vela= </w:t>
      </w:r>
      <w:r>
        <w:rPr>
          <w:i/>
          <w:color w:val="000000"/>
          <w:sz w:val="24"/>
          <w:szCs w:val="24"/>
        </w:rPr>
        <w:t xml:space="preserve">f</w:t>
      </w:r>
      <w:r>
        <w:rPr>
          <w:color w:val="000000"/>
          <w:sz w:val="24"/>
          <w:szCs w:val="24"/>
        </w:rPr>
        <w:t xml:space="preserve"> candle. =velar= </w:t>
      </w:r>
      <w:r>
        <w:rPr>
          <w:i/>
          <w:color w:val="000000"/>
          <w:sz w:val="24"/>
          <w:szCs w:val="24"/>
        </w:rPr>
        <w:t xml:space="preserve">i</w:t>
      </w:r>
      <w:r>
        <w:rPr>
          <w:color w:val="000000"/>
          <w:sz w:val="24"/>
          <w:szCs w:val="24"/>
        </w:rPr>
        <w:t xml:space="preserve"> keep awake. =veleta= </w:t>
      </w:r>
      <w:r>
        <w:rPr>
          <w:i/>
          <w:color w:val="000000"/>
          <w:sz w:val="24"/>
          <w:szCs w:val="24"/>
        </w:rPr>
        <w:t xml:space="preserve">f</w:t>
      </w:r>
      <w:r>
        <w:rPr>
          <w:color w:val="000000"/>
          <w:sz w:val="24"/>
          <w:szCs w:val="24"/>
        </w:rPr>
        <w:t xml:space="preserve"> weather-vane. =velo= </w:t>
      </w:r>
      <w:r>
        <w:rPr>
          <w:i/>
          <w:color w:val="000000"/>
          <w:sz w:val="24"/>
          <w:szCs w:val="24"/>
        </w:rPr>
        <w:t xml:space="preserve">m</w:t>
      </w:r>
      <w:r>
        <w:rPr>
          <w:color w:val="000000"/>
          <w:sz w:val="24"/>
          <w:szCs w:val="24"/>
        </w:rPr>
        <w:t xml:space="preserve"> veil. =veloz= swift. =vencer= </w:t>
      </w:r>
      <w:r>
        <w:rPr>
          <w:i/>
          <w:color w:val="000000"/>
          <w:sz w:val="24"/>
          <w:szCs w:val="24"/>
        </w:rPr>
        <w:t xml:space="preserve">t</w:t>
      </w:r>
      <w:r>
        <w:rPr>
          <w:color w:val="000000"/>
          <w:sz w:val="24"/>
          <w:szCs w:val="24"/>
        </w:rPr>
        <w:t xml:space="preserve"> overcome, vanquish; </w:t>
      </w:r>
      <w:r>
        <w:rPr>
          <w:i/>
          <w:color w:val="000000"/>
          <w:sz w:val="24"/>
          <w:szCs w:val="24"/>
        </w:rPr>
        <w:t xml:space="preserve">i</w:t>
      </w:r>
      <w:r>
        <w:rPr>
          <w:color w:val="000000"/>
          <w:sz w:val="24"/>
          <w:szCs w:val="24"/>
        </w:rPr>
        <w:t xml:space="preserve"> win, be successful; (of time) be up, come to an end; </w:t>
      </w:r>
      <w:r>
        <w:rPr>
          <w:i/>
          <w:color w:val="000000"/>
          <w:sz w:val="24"/>
          <w:szCs w:val="24"/>
        </w:rPr>
        <w:t xml:space="preserve">r</w:t>
      </w:r>
      <w:r>
        <w:rPr>
          <w:color w:val="000000"/>
          <w:sz w:val="24"/>
          <w:szCs w:val="24"/>
        </w:rPr>
        <w:t xml:space="preserve"> repress one’s self; =—­ido= due, that has fallen due. =vender= </w:t>
      </w:r>
      <w:r>
        <w:rPr>
          <w:i/>
          <w:color w:val="000000"/>
          <w:sz w:val="24"/>
          <w:szCs w:val="24"/>
        </w:rPr>
        <w:t xml:space="preserve">t</w:t>
      </w:r>
      <w:r>
        <w:rPr>
          <w:color w:val="000000"/>
          <w:sz w:val="24"/>
          <w:szCs w:val="24"/>
        </w:rPr>
        <w:t xml:space="preserve"> sell. =Venecia= </w:t>
      </w:r>
      <w:r>
        <w:rPr>
          <w:i/>
          <w:color w:val="000000"/>
          <w:sz w:val="24"/>
          <w:szCs w:val="24"/>
        </w:rPr>
        <w:t xml:space="preserve">f</w:t>
      </w:r>
      <w:r>
        <w:rPr>
          <w:color w:val="000000"/>
          <w:sz w:val="24"/>
          <w:szCs w:val="24"/>
        </w:rPr>
        <w:t xml:space="preserve"> Venice. =venerable= venerable. =veneracion= </w:t>
      </w:r>
      <w:r>
        <w:rPr>
          <w:i/>
          <w:color w:val="000000"/>
          <w:sz w:val="24"/>
          <w:szCs w:val="24"/>
        </w:rPr>
        <w:t xml:space="preserve">f</w:t>
      </w:r>
      <w:r>
        <w:rPr>
          <w:color w:val="000000"/>
          <w:sz w:val="24"/>
          <w:szCs w:val="24"/>
        </w:rPr>
        <w:t xml:space="preserve"> (=en= held in) veneration. =venerando= reverend, entitled to veneration. =venerar= </w:t>
      </w:r>
      <w:r>
        <w:rPr>
          <w:i/>
          <w:color w:val="000000"/>
          <w:sz w:val="24"/>
          <w:szCs w:val="24"/>
        </w:rPr>
        <w:t xml:space="preserve">t</w:t>
      </w:r>
      <w:r>
        <w:rPr>
          <w:color w:val="000000"/>
          <w:sz w:val="24"/>
          <w:szCs w:val="24"/>
        </w:rPr>
        <w:t xml:space="preserve"> revere. =venga= </w:t>
      </w:r>
      <w:r>
        <w:rPr>
          <w:i/>
          <w:color w:val="000000"/>
          <w:sz w:val="24"/>
          <w:szCs w:val="24"/>
        </w:rPr>
        <w:t xml:space="preserve">see</w:t>
      </w:r>
      <w:r>
        <w:rPr>
          <w:color w:val="000000"/>
          <w:sz w:val="24"/>
          <w:szCs w:val="24"/>
        </w:rPr>
        <w:t xml:space="preserve"> =venir=. =venganza= </w:t>
      </w:r>
      <w:r>
        <w:rPr>
          <w:i/>
          <w:color w:val="000000"/>
          <w:sz w:val="24"/>
          <w:szCs w:val="24"/>
        </w:rPr>
        <w:t xml:space="preserve">f</w:t>
      </w:r>
      <w:r>
        <w:rPr>
          <w:color w:val="000000"/>
          <w:sz w:val="24"/>
          <w:szCs w:val="24"/>
        </w:rPr>
        <w:t xml:space="preserve"> revenge. =vengar= </w:t>
      </w:r>
      <w:r>
        <w:rPr>
          <w:i/>
          <w:color w:val="000000"/>
          <w:sz w:val="24"/>
          <w:szCs w:val="24"/>
        </w:rPr>
        <w:t xml:space="preserve">t</w:t>
      </w:r>
      <w:r>
        <w:rPr>
          <w:color w:val="000000"/>
          <w:sz w:val="24"/>
          <w:szCs w:val="24"/>
        </w:rPr>
        <w:t xml:space="preserve"> revenge; </w:t>
      </w:r>
      <w:r>
        <w:rPr>
          <w:i/>
          <w:color w:val="000000"/>
          <w:sz w:val="24"/>
          <w:szCs w:val="24"/>
        </w:rPr>
        <w:t xml:space="preserve">r</w:t>
      </w:r>
      <w:r>
        <w:rPr>
          <w:color w:val="000000"/>
          <w:sz w:val="24"/>
          <w:szCs w:val="24"/>
        </w:rPr>
        <w:t xml:space="preserve"> take revenge (=de= on). =vengativo= revengeful, vindictive. =venida= </w:t>
      </w:r>
      <w:r>
        <w:rPr>
          <w:i/>
          <w:color w:val="000000"/>
          <w:sz w:val="24"/>
          <w:szCs w:val="24"/>
        </w:rPr>
        <w:t xml:space="preserve">f</w:t>
      </w:r>
      <w:r>
        <w:rPr>
          <w:color w:val="000000"/>
          <w:sz w:val="24"/>
          <w:szCs w:val="24"/>
        </w:rPr>
        <w:t xml:space="preserve"> coming. =venir= </w:t>
      </w:r>
      <w:r>
        <w:rPr>
          <w:i/>
          <w:color w:val="000000"/>
          <w:sz w:val="24"/>
          <w:szCs w:val="24"/>
        </w:rPr>
        <w:t xml:space="preserve">i</w:t>
      </w:r>
      <w:r>
        <w:rPr>
          <w:color w:val="000000"/>
          <w:sz w:val="24"/>
          <w:szCs w:val="24"/>
        </w:rPr>
        <w:t xml:space="preserve"> come; be ... as one comes; =——­ mal a= be a bad thing for; =venga, vengan,= out with. =ventajoso= advantageous. =ventana= </w:t>
      </w:r>
      <w:r>
        <w:rPr>
          <w:i/>
          <w:color w:val="000000"/>
          <w:sz w:val="24"/>
          <w:szCs w:val="24"/>
        </w:rPr>
        <w:t xml:space="preserve">f</w:t>
      </w:r>
      <w:r>
        <w:rPr>
          <w:color w:val="000000"/>
          <w:sz w:val="24"/>
          <w:szCs w:val="24"/>
        </w:rPr>
        <w:t xml:space="preserve"> window. =ventilar= </w:t>
      </w:r>
      <w:r>
        <w:rPr>
          <w:i/>
          <w:color w:val="000000"/>
          <w:sz w:val="24"/>
          <w:szCs w:val="24"/>
        </w:rPr>
        <w:t xml:space="preserve">t</w:t>
      </w:r>
      <w:r>
        <w:rPr>
          <w:color w:val="000000"/>
          <w:sz w:val="24"/>
          <w:szCs w:val="24"/>
        </w:rPr>
        <w:t xml:space="preserve"> ventilate.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=ver= </w:t>
      </w:r>
      <w:r>
        <w:rPr>
          <w:i/>
          <w:color w:val="000000"/>
          <w:sz w:val="24"/>
          <w:szCs w:val="24"/>
        </w:rPr>
        <w:t xml:space="preserve">t</w:t>
      </w:r>
      <w:r>
        <w:rPr>
          <w:color w:val="000000"/>
          <w:sz w:val="24"/>
          <w:szCs w:val="24"/>
        </w:rPr>
        <w:t xml:space="preserve"> see (=de= </w:t>
      </w:r>
      <w:r>
        <w:rPr>
          <w:i/>
          <w:color w:val="000000"/>
          <w:sz w:val="24"/>
          <w:szCs w:val="24"/>
        </w:rPr>
        <w:t xml:space="preserve">w. inf.</w:t>
      </w:r>
      <w:r>
        <w:rPr>
          <w:color w:val="000000"/>
          <w:sz w:val="24"/>
          <w:szCs w:val="24"/>
        </w:rPr>
        <w:t xml:space="preserve"> about), look at; </w:t>
      </w:r>
      <w:r>
        <w:rPr>
          <w:i/>
          <w:color w:val="000000"/>
          <w:sz w:val="24"/>
          <w:szCs w:val="24"/>
        </w:rPr>
        <w:t xml:space="preserve">r</w:t>
      </w:r>
      <w:r>
        <w:rPr>
          <w:color w:val="000000"/>
          <w:sz w:val="24"/>
          <w:szCs w:val="24"/>
        </w:rPr>
        <w:t xml:space="preserve"> find one’s self, be, </w:t>
      </w:r>
      <w:r>
        <w:rPr>
          <w:i/>
          <w:color w:val="000000"/>
          <w:sz w:val="24"/>
          <w:szCs w:val="24"/>
        </w:rPr>
        <w:t xml:space="preserve">see also under</w:t>
      </w:r>
      <w:r>
        <w:rPr>
          <w:color w:val="000000"/>
          <w:sz w:val="24"/>
          <w:szCs w:val="24"/>
        </w:rPr>
        <w:t xml:space="preserve"> =se=; =(bien, mal) visto= (well, ill) thought of; =por lo visto= apparently; =a ——­ = let us see; =vamos a——­ = let’s have it; =tener que——­con= have to do with; =—­se con= pick a crow with; =ya se ve= of course. =veras= </w:t>
      </w:r>
      <w:r>
        <w:rPr>
          <w:i/>
          <w:color w:val="000000"/>
          <w:sz w:val="24"/>
          <w:szCs w:val="24"/>
        </w:rPr>
        <w:t xml:space="preserve">f pl</w:t>
      </w:r>
      <w:r>
        <w:rPr>
          <w:color w:val="000000"/>
          <w:sz w:val="24"/>
          <w:szCs w:val="24"/>
        </w:rPr>
        <w:t xml:space="preserve"> (=de= in) earnest; =de——­ = seriously. =verbosidad= </w:t>
      </w:r>
      <w:r>
        <w:rPr>
          <w:i/>
          <w:color w:val="000000"/>
          <w:sz w:val="24"/>
          <w:szCs w:val="24"/>
        </w:rPr>
        <w:t xml:space="preserve">f</w:t>
      </w:r>
      <w:r>
        <w:rPr>
          <w:color w:val="000000"/>
          <w:sz w:val="24"/>
          <w:szCs w:val="24"/>
        </w:rPr>
        <w:t xml:space="preserve"> verbosity. =verdad= </w:t>
      </w:r>
      <w:r>
        <w:rPr>
          <w:i/>
          <w:color w:val="000000"/>
          <w:sz w:val="24"/>
          <w:szCs w:val="24"/>
        </w:rPr>
        <w:t xml:space="preserve">f</w:t>
      </w:r>
      <w:r>
        <w:rPr>
          <w:color w:val="000000"/>
          <w:sz w:val="24"/>
          <w:szCs w:val="24"/>
        </w:rPr>
        <w:t xml:space="preserve"> truth; =es——­ = it is true (</w:t>
      </w:r>
      <w:r>
        <w:rPr>
          <w:i/>
          <w:color w:val="000000"/>
          <w:sz w:val="24"/>
          <w:szCs w:val="24"/>
        </w:rPr>
        <w:t xml:space="preserve">in assent</w:t>
      </w:r>
      <w:r>
        <w:rPr>
          <w:color w:val="000000"/>
          <w:sz w:val="24"/>
          <w:szCs w:val="24"/>
        </w:rPr>
        <w:t xml:space="preserve">); =?no es——?= isn’t that so? won’t you, </w:t>
      </w:r>
      <w:r>
        <w:rPr>
          <w:i/>
          <w:color w:val="000000"/>
          <w:sz w:val="24"/>
          <w:szCs w:val="24"/>
        </w:rPr>
        <w:t xml:space="preserve">etc.</w:t>
      </w:r>
      <w:r>
        <w:rPr>
          <w:color w:val="000000"/>
          <w:sz w:val="24"/>
          <w:szCs w:val="24"/>
        </w:rPr>
        <w:t xml:space="preserve">; =?——?= don’t I, haven’t you, isn’t he, </w:t>
      </w:r>
      <w:r>
        <w:rPr>
          <w:i/>
          <w:color w:val="000000"/>
          <w:sz w:val="24"/>
          <w:szCs w:val="24"/>
        </w:rPr>
        <w:t xml:space="preserve">etc.</w:t>
      </w:r>
      <w:r>
        <w:rPr>
          <w:color w:val="000000"/>
          <w:sz w:val="24"/>
          <w:szCs w:val="24"/>
        </w:rPr>
        <w:t xml:space="preserve">. =verdadero= true, real, genuine; </w:t>
      </w:r>
      <w:r>
        <w:rPr>
          <w:i/>
          <w:color w:val="000000"/>
          <w:sz w:val="24"/>
          <w:szCs w:val="24"/>
        </w:rPr>
        <w:t xml:space="preserve">adv.</w:t>
      </w:r>
      <w:r>
        <w:rPr>
          <w:color w:val="000000"/>
          <w:sz w:val="24"/>
          <w:szCs w:val="24"/>
        </w:rPr>
        <w:t xml:space="preserve"> =—­mente=. =verde= green. =verdeguear= </w:t>
      </w:r>
      <w:r>
        <w:rPr>
          <w:i/>
          <w:color w:val="000000"/>
          <w:sz w:val="24"/>
          <w:szCs w:val="24"/>
        </w:rPr>
        <w:t xml:space="preserve">i</w:t>
      </w:r>
      <w:r>
        <w:rPr>
          <w:color w:val="000000"/>
          <w:sz w:val="24"/>
          <w:szCs w:val="24"/>
        </w:rPr>
        <w:t xml:space="preserve"> show green, be tinged with green. =verdor= greenness. =verdoso= greenish. =verdugo= </w:t>
      </w:r>
      <w:r>
        <w:rPr>
          <w:i/>
          <w:color w:val="000000"/>
          <w:sz w:val="24"/>
          <w:szCs w:val="24"/>
        </w:rPr>
        <w:t xml:space="preserve">m</w:t>
      </w:r>
      <w:r>
        <w:rPr>
          <w:color w:val="000000"/>
          <w:sz w:val="24"/>
          <w:szCs w:val="24"/>
        </w:rPr>
        <w:t xml:space="preserve"> executioner. =vereda= </w:t>
      </w:r>
      <w:r>
        <w:rPr>
          <w:i/>
          <w:color w:val="000000"/>
          <w:sz w:val="24"/>
          <w:szCs w:val="24"/>
        </w:rPr>
        <w:t xml:space="preserve">f</w:t>
      </w:r>
      <w:r>
        <w:rPr>
          <w:color w:val="000000"/>
          <w:sz w:val="24"/>
          <w:szCs w:val="24"/>
        </w:rPr>
        <w:t xml:space="preserve"> footpath. =vergel= </w:t>
      </w:r>
      <w:r>
        <w:rPr>
          <w:i/>
          <w:color w:val="000000"/>
          <w:sz w:val="24"/>
          <w:szCs w:val="24"/>
        </w:rPr>
        <w:t xml:space="preserve">m</w:t>
      </w:r>
      <w:r>
        <w:rPr>
          <w:color w:val="000000"/>
          <w:sz w:val="24"/>
          <w:szCs w:val="24"/>
        </w:rPr>
        <w:t xml:space="preserve"> (</w:t>
      </w:r>
      <w:r>
        <w:rPr>
          <w:i/>
          <w:color w:val="000000"/>
          <w:sz w:val="24"/>
          <w:szCs w:val="24"/>
        </w:rPr>
        <w:t xml:space="preserve">esp.</w:t>
      </w:r>
      <w:r>
        <w:rPr>
          <w:color w:val="000000"/>
          <w:sz w:val="24"/>
          <w:szCs w:val="24"/>
        </w:rPr>
        <w:t xml:space="preserve"> pleasant) garden. =vergonzoso= shameful, ignominious. =vergueenza= </w:t>
      </w:r>
      <w:r>
        <w:rPr>
          <w:i/>
          <w:color w:val="000000"/>
          <w:sz w:val="24"/>
          <w:szCs w:val="24"/>
        </w:rPr>
        <w:t xml:space="preserve">f</w:t>
      </w:r>
      <w:r>
        <w:rPr>
          <w:color w:val="000000"/>
          <w:sz w:val="24"/>
          <w:szCs w:val="24"/>
        </w:rPr>
        <w:t xml:space="preserve"> shame, sense of shame. =veridico= truth-telling, truthful. =verosimil= plausible, credible. =version= </w:t>
      </w:r>
      <w:r>
        <w:rPr>
          <w:i/>
          <w:color w:val="000000"/>
          <w:sz w:val="24"/>
          <w:szCs w:val="24"/>
        </w:rPr>
        <w:t xml:space="preserve">f</w:t>
      </w:r>
      <w:r>
        <w:rPr>
          <w:color w:val="000000"/>
          <w:sz w:val="24"/>
          <w:szCs w:val="24"/>
        </w:rPr>
        <w:t xml:space="preserve"> version. =verso= </w:t>
      </w:r>
      <w:r>
        <w:rPr>
          <w:i/>
          <w:color w:val="000000"/>
          <w:sz w:val="24"/>
          <w:szCs w:val="24"/>
        </w:rPr>
        <w:t xml:space="preserve">m</w:t>
      </w:r>
      <w:r>
        <w:rPr>
          <w:color w:val="000000"/>
          <w:sz w:val="24"/>
          <w:szCs w:val="24"/>
        </w:rPr>
        <w:t xml:space="preserve"> line (of poetry), verse. =vestido= </w:t>
      </w:r>
      <w:r>
        <w:rPr>
          <w:i/>
          <w:color w:val="000000"/>
          <w:sz w:val="24"/>
          <w:szCs w:val="24"/>
        </w:rPr>
        <w:t xml:space="preserve">m</w:t>
      </w:r>
      <w:r>
        <w:rPr>
          <w:color w:val="000000"/>
          <w:sz w:val="24"/>
          <w:szCs w:val="24"/>
        </w:rPr>
        <w:t xml:space="preserve"> dress, clothing. =vestir= </w:t>
      </w:r>
      <w:r>
        <w:rPr>
          <w:i/>
          <w:color w:val="000000"/>
          <w:sz w:val="24"/>
          <w:szCs w:val="24"/>
        </w:rPr>
        <w:t xml:space="preserve">t</w:t>
      </w:r>
      <w:r>
        <w:rPr>
          <w:color w:val="000000"/>
          <w:sz w:val="24"/>
          <w:szCs w:val="24"/>
        </w:rPr>
        <w:t xml:space="preserve"> dress; dress in; </w:t>
      </w:r>
      <w:r>
        <w:rPr>
          <w:i/>
          <w:color w:val="000000"/>
          <w:sz w:val="24"/>
          <w:szCs w:val="24"/>
        </w:rPr>
        <w:t xml:space="preserve">i</w:t>
      </w:r>
      <w:r>
        <w:rPr>
          <w:color w:val="000000"/>
          <w:sz w:val="24"/>
          <w:szCs w:val="24"/>
        </w:rPr>
        <w:t xml:space="preserve"> dress, be dressed. =vetusto= ancient. =vez= </w:t>
      </w:r>
      <w:r>
        <w:rPr>
          <w:i/>
          <w:color w:val="000000"/>
          <w:sz w:val="24"/>
          <w:szCs w:val="24"/>
        </w:rPr>
        <w:t xml:space="preserve">f</w:t>
      </w:r>
      <w:r>
        <w:rPr>
          <w:color w:val="000000"/>
          <w:sz w:val="24"/>
          <w:szCs w:val="24"/>
        </w:rPr>
        <w:t xml:space="preserve"> time (</w:t>
      </w:r>
      <w:r>
        <w:rPr>
          <w:i/>
          <w:color w:val="000000"/>
          <w:sz w:val="24"/>
          <w:szCs w:val="24"/>
        </w:rPr>
        <w:t xml:space="preserve">as</w:t>
      </w:r>
      <w:r>
        <w:rPr>
          <w:color w:val="000000"/>
          <w:sz w:val="24"/>
          <w:szCs w:val="24"/>
        </w:rPr>
        <w:t xml:space="preserve"> ‘three times,’ </w:t>
      </w:r>
      <w:r>
        <w:rPr>
          <w:i/>
          <w:color w:val="000000"/>
          <w:sz w:val="24"/>
          <w:szCs w:val="24"/>
        </w:rPr>
        <w:t xml:space="preserve">not as</w:t>
      </w:r>
      <w:r>
        <w:rPr>
          <w:color w:val="000000"/>
          <w:sz w:val="24"/>
          <w:szCs w:val="24"/>
        </w:rPr>
        <w:t xml:space="preserve"> ’long time’); =una——­ = once; =de una——­ = all at once, once for all; =unas veces= in some cases; =alguna——­ = now and then, once or twice, ever; =otra——­ = again; =pocas veces= seldom, not much; =cada ——­ mas= more and more; =tal——­ = perhaps (</w:t>
      </w:r>
      <w:r>
        <w:rPr>
          <w:i/>
          <w:color w:val="000000"/>
          <w:sz w:val="24"/>
          <w:szCs w:val="24"/>
        </w:rPr>
        <w:t xml:space="preserve">climax after</w:t>
      </w:r>
      <w:r>
        <w:rPr>
          <w:color w:val="000000"/>
          <w:sz w:val="24"/>
          <w:szCs w:val="24"/>
        </w:rPr>
        <w:t xml:space="preserve"> =quizas 103= 28, =104= 1); =en——­ de= instead of; =hacer las veces de= take the place of, serve instead of. =via= </w:t>
      </w:r>
      <w:r>
        <w:rPr>
          <w:i/>
          <w:color w:val="000000"/>
          <w:sz w:val="24"/>
          <w:szCs w:val="24"/>
        </w:rPr>
        <w:t xml:space="preserve">f</w:t>
      </w:r>
      <w:r>
        <w:rPr>
          <w:color w:val="000000"/>
          <w:sz w:val="24"/>
          <w:szCs w:val="24"/>
        </w:rPr>
        <w:t xml:space="preserve"> thoroughfare, way, track. =viaducto= </w:t>
      </w:r>
      <w:r>
        <w:rPr>
          <w:i/>
          <w:color w:val="000000"/>
          <w:sz w:val="24"/>
          <w:szCs w:val="24"/>
        </w:rPr>
        <w:t xml:space="preserve">m</w:t>
      </w:r>
      <w:r>
        <w:rPr>
          <w:color w:val="000000"/>
          <w:sz w:val="24"/>
          <w:szCs w:val="24"/>
        </w:rPr>
        <w:t xml:space="preserve"> viaduct. =viajante= wayfarer, traveler. =viajar= </w:t>
      </w:r>
      <w:r>
        <w:rPr>
          <w:i/>
          <w:color w:val="000000"/>
          <w:sz w:val="24"/>
          <w:szCs w:val="24"/>
        </w:rPr>
        <w:t xml:space="preserve">i</w:t>
      </w:r>
      <w:r>
        <w:rPr>
          <w:color w:val="000000"/>
          <w:sz w:val="24"/>
          <w:szCs w:val="24"/>
        </w:rPr>
        <w:t xml:space="preserve"> travel. =viaje= </w:t>
      </w:r>
      <w:r>
        <w:rPr>
          <w:i/>
          <w:color w:val="000000"/>
          <w:sz w:val="24"/>
          <w:szCs w:val="24"/>
        </w:rPr>
        <w:t xml:space="preserve">m</w:t>
      </w:r>
      <w:r>
        <w:rPr>
          <w:color w:val="000000"/>
          <w:sz w:val="24"/>
          <w:szCs w:val="24"/>
        </w:rPr>
        <w:t xml:space="preserve"> (=hacer= take) journey, trip; =de——­ = traveling. =viajero= traveler. =vibora= </w:t>
      </w:r>
      <w:r>
        <w:rPr>
          <w:i/>
          <w:color w:val="000000"/>
          <w:sz w:val="24"/>
          <w:szCs w:val="24"/>
        </w:rPr>
        <w:t xml:space="preserve">f</w:t>
      </w:r>
      <w:r>
        <w:rPr>
          <w:color w:val="000000"/>
          <w:sz w:val="24"/>
          <w:szCs w:val="24"/>
        </w:rPr>
        <w:t xml:space="preserve"> viper, adder. =vibrante= vibrant, vibrating. =vibrar= </w:t>
      </w:r>
      <w:r>
        <w:rPr>
          <w:i/>
          <w:color w:val="000000"/>
          <w:sz w:val="24"/>
          <w:szCs w:val="24"/>
        </w:rPr>
        <w:t xml:space="preserve">i</w:t>
      </w:r>
      <w:r>
        <w:rPr>
          <w:color w:val="000000"/>
          <w:sz w:val="24"/>
          <w:szCs w:val="24"/>
        </w:rPr>
        <w:t xml:space="preserve"> vibrate. =vicio= </w:t>
      </w:r>
      <w:r>
        <w:rPr>
          <w:i/>
          <w:color w:val="000000"/>
          <w:sz w:val="24"/>
          <w:szCs w:val="24"/>
        </w:rPr>
        <w:t xml:space="preserve">m</w:t>
      </w:r>
      <w:r>
        <w:rPr>
          <w:color w:val="000000"/>
          <w:sz w:val="24"/>
          <w:szCs w:val="24"/>
        </w:rPr>
        <w:t xml:space="preserve"> vice. =vicioso= vicious. =victima= </w:t>
      </w:r>
      <w:r>
        <w:rPr>
          <w:i/>
          <w:color w:val="000000"/>
          <w:sz w:val="24"/>
          <w:szCs w:val="24"/>
        </w:rPr>
        <w:t xml:space="preserve">f</w:t>
      </w:r>
      <w:r>
        <w:rPr>
          <w:color w:val="000000"/>
          <w:sz w:val="24"/>
          <w:szCs w:val="24"/>
        </w:rPr>
        <w:t xml:space="preserve"> (=hacer= claim) victim. =victoria= </w:t>
      </w:r>
      <w:r>
        <w:rPr>
          <w:i/>
          <w:color w:val="000000"/>
          <w:sz w:val="24"/>
          <w:szCs w:val="24"/>
        </w:rPr>
        <w:t xml:space="preserve">f</w:t>
      </w:r>
      <w:r>
        <w:rPr>
          <w:color w:val="000000"/>
          <w:sz w:val="24"/>
          <w:szCs w:val="24"/>
        </w:rPr>
        <w:t xml:space="preserve"> victory. =victorioso= victorious. =vida= </w:t>
      </w:r>
      <w:r>
        <w:rPr>
          <w:i/>
          <w:color w:val="000000"/>
          <w:sz w:val="24"/>
          <w:szCs w:val="24"/>
        </w:rPr>
        <w:t xml:space="preserve">f</w:t>
      </w:r>
      <w:r>
        <w:rPr>
          <w:color w:val="000000"/>
          <w:sz w:val="24"/>
          <w:szCs w:val="24"/>
        </w:rPr>
        <w:t xml:space="preserve"> life; =en mi= (</w:t>
      </w:r>
      <w:r>
        <w:rPr>
          <w:i/>
          <w:color w:val="000000"/>
          <w:sz w:val="24"/>
          <w:szCs w:val="24"/>
        </w:rPr>
        <w:t xml:space="preserve">etc.</w:t>
      </w:r>
      <w:r>
        <w:rPr>
          <w:color w:val="000000"/>
          <w:sz w:val="24"/>
          <w:szCs w:val="24"/>
        </w:rPr>
        <w:t xml:space="preserve">) =——­ = </w:t>
      </w:r>
      <w:r>
        <w:rPr>
          <w:i/>
          <w:color w:val="000000"/>
          <w:sz w:val="24"/>
          <w:szCs w:val="24"/>
        </w:rPr>
        <w:t xml:space="preserve">sometimes</w:t>
      </w:r>
      <w:r>
        <w:rPr>
          <w:color w:val="000000"/>
          <w:sz w:val="24"/>
          <w:szCs w:val="24"/>
        </w:rPr>
        <w:t xml:space="preserve"> never in the world. =videncia= </w:t>
      </w:r>
      <w:r>
        <w:rPr>
          <w:i/>
          <w:color w:val="000000"/>
          <w:sz w:val="24"/>
          <w:szCs w:val="24"/>
        </w:rPr>
        <w:t xml:space="preserve">f</w:t>
      </w:r>
      <w:r>
        <w:rPr>
          <w:color w:val="000000"/>
          <w:sz w:val="24"/>
          <w:szCs w:val="24"/>
        </w:rPr>
        <w:t xml:space="preserve"> (</w:t>
      </w:r>
      <w:r>
        <w:rPr>
          <w:i/>
          <w:color w:val="000000"/>
          <w:sz w:val="24"/>
          <w:szCs w:val="24"/>
        </w:rPr>
        <w:t xml:space="preserve">not in A.</w:t>
      </w:r>
      <w:r>
        <w:rPr>
          <w:color w:val="000000"/>
          <w:sz w:val="24"/>
          <w:szCs w:val="24"/>
        </w:rPr>
        <w:t xml:space="preserve">) power of sight. =vidriera= </w:t>
      </w:r>
      <w:r>
        <w:rPr>
          <w:i/>
          <w:color w:val="000000"/>
          <w:sz w:val="24"/>
          <w:szCs w:val="24"/>
        </w:rPr>
        <w:t xml:space="preserve">f</w:t>
      </w:r>
      <w:r>
        <w:rPr>
          <w:color w:val="000000"/>
          <w:sz w:val="24"/>
          <w:szCs w:val="24"/>
        </w:rPr>
        <w:t xml:space="preserve"> the glass (of a window or door); glass door </w:t>
      </w:r>
      <w:r>
        <w:rPr>
          <w:i/>
          <w:color w:val="000000"/>
          <w:sz w:val="24"/>
          <w:szCs w:val="24"/>
        </w:rPr>
        <w:t xml:space="preserve">etc.</w:t>
      </w:r>
      <w:r>
        <w:rPr>
          <w:color w:val="000000"/>
          <w:sz w:val="24"/>
          <w:szCs w:val="24"/>
        </w:rPr>
        <w:t xml:space="preserve">. =vidriero= (</w:t>
      </w:r>
      <w:r>
        <w:rPr>
          <w:i/>
          <w:color w:val="000000"/>
          <w:sz w:val="24"/>
          <w:szCs w:val="24"/>
        </w:rPr>
        <w:t xml:space="preserve">only with</w:t>
      </w:r>
      <w:r>
        <w:rPr>
          <w:color w:val="000000"/>
          <w:sz w:val="24"/>
          <w:szCs w:val="24"/>
        </w:rPr>
        <w:t xml:space="preserve"> =puerta=) glass, glazed. =vidrio= </w:t>
      </w:r>
      <w:r>
        <w:rPr>
          <w:i/>
          <w:color w:val="000000"/>
          <w:sz w:val="24"/>
          <w:szCs w:val="24"/>
        </w:rPr>
        <w:t xml:space="preserve">m</w:t>
      </w:r>
      <w:r>
        <w:rPr>
          <w:color w:val="000000"/>
          <w:sz w:val="24"/>
          <w:szCs w:val="24"/>
        </w:rPr>
        <w:t xml:space="preserve"> glass. =viejo= old; old man. =viene= </w:t>
      </w:r>
      <w:r>
        <w:rPr>
          <w:i/>
          <w:color w:val="000000"/>
          <w:sz w:val="24"/>
          <w:szCs w:val="24"/>
        </w:rPr>
        <w:t xml:space="preserve">see</w:t>
      </w:r>
      <w:r>
        <w:rPr>
          <w:color w:val="000000"/>
          <w:sz w:val="24"/>
          <w:szCs w:val="24"/>
        </w:rPr>
        <w:t xml:space="preserve"> =venir=. =viento= </w:t>
      </w:r>
      <w:r>
        <w:rPr>
          <w:i/>
          <w:color w:val="000000"/>
          <w:sz w:val="24"/>
          <w:szCs w:val="24"/>
        </w:rPr>
        <w:t xml:space="preserve">m</w:t>
      </w:r>
      <w:r>
        <w:rPr>
          <w:color w:val="000000"/>
          <w:sz w:val="24"/>
          <w:szCs w:val="24"/>
        </w:rPr>
        <w:t xml:space="preserve"> wind. =vientre= </w:t>
      </w:r>
      <w:r>
        <w:rPr>
          <w:i/>
          <w:color w:val="000000"/>
          <w:sz w:val="24"/>
          <w:szCs w:val="24"/>
        </w:rPr>
        <w:t xml:space="preserve">m</w:t>
      </w:r>
      <w:r>
        <w:rPr>
          <w:color w:val="000000"/>
          <w:sz w:val="24"/>
          <w:szCs w:val="24"/>
        </w:rPr>
        <w:t xml:space="preserve"> belly, stomach, abdomen. =vigilancia= </w:t>
      </w:r>
      <w:r>
        <w:rPr>
          <w:i/>
          <w:color w:val="000000"/>
          <w:sz w:val="24"/>
          <w:szCs w:val="24"/>
        </w:rPr>
        <w:t xml:space="preserve">f</w:t>
      </w:r>
      <w:r>
        <w:rPr>
          <w:color w:val="000000"/>
          <w:sz w:val="24"/>
          <w:szCs w:val="24"/>
        </w:rPr>
        <w:t xml:space="preserve"> vigilance. =vigilar= </w:t>
      </w:r>
      <w:r>
        <w:rPr>
          <w:i/>
          <w:color w:val="000000"/>
          <w:sz w:val="24"/>
          <w:szCs w:val="24"/>
        </w:rPr>
        <w:t xml:space="preserve">i</w:t>
      </w:r>
      <w:r>
        <w:rPr>
          <w:color w:val="000000"/>
          <w:sz w:val="24"/>
          <w:szCs w:val="24"/>
        </w:rPr>
        <w:t xml:space="preserve"> watch, keep watch (at night). =vigor= </w:t>
      </w:r>
      <w:r>
        <w:rPr>
          <w:i/>
          <w:color w:val="000000"/>
          <w:sz w:val="24"/>
          <w:szCs w:val="24"/>
        </w:rPr>
        <w:t xml:space="preserve">m</w:t>
      </w:r>
      <w:r>
        <w:rPr>
          <w:color w:val="000000"/>
          <w:sz w:val="24"/>
          <w:szCs w:val="24"/>
        </w:rPr>
        <w:t xml:space="preserve"> vigor. =vigoroso= vigorous. =vil= vile, base. =villa= </w:t>
      </w:r>
      <w:r>
        <w:rPr>
          <w:i/>
          <w:color w:val="000000"/>
          <w:sz w:val="24"/>
          <w:szCs w:val="24"/>
        </w:rPr>
        <w:t xml:space="preserve">f</w:t>
      </w:r>
      <w:r>
        <w:rPr>
          <w:color w:val="000000"/>
          <w:sz w:val="24"/>
          <w:szCs w:val="24"/>
        </w:rPr>
        <w:t xml:space="preserve"> town (e.g.  Madrid). =villania= </w:t>
      </w:r>
      <w:r>
        <w:rPr>
          <w:i/>
          <w:color w:val="000000"/>
          <w:sz w:val="24"/>
          <w:szCs w:val="24"/>
        </w:rPr>
        <w:t xml:space="preserve">f</w:t>
      </w:r>
      <w:r>
        <w:rPr>
          <w:color w:val="000000"/>
          <w:sz w:val="24"/>
          <w:szCs w:val="24"/>
        </w:rPr>
        <w:t xml:space="preserve"> act of baseness, villainy. =villano= commoner, plebeian; boor. =villorrio= </w:t>
      </w:r>
      <w:r>
        <w:rPr>
          <w:i/>
          <w:color w:val="000000"/>
          <w:sz w:val="24"/>
          <w:szCs w:val="24"/>
        </w:rPr>
        <w:t xml:space="preserve">m</w:t>
      </w:r>
      <w:r>
        <w:rPr>
          <w:color w:val="000000"/>
          <w:sz w:val="24"/>
          <w:szCs w:val="24"/>
        </w:rPr>
        <w:t xml:space="preserve"> little cluster of houses. =vinagre= </w:t>
      </w:r>
      <w:r>
        <w:rPr>
          <w:i/>
          <w:color w:val="000000"/>
          <w:sz w:val="24"/>
          <w:szCs w:val="24"/>
        </w:rPr>
        <w:t xml:space="preserve">m</w:t>
      </w:r>
      <w:r>
        <w:rPr>
          <w:color w:val="000000"/>
          <w:sz w:val="24"/>
          <w:szCs w:val="24"/>
        </w:rPr>
        <w:t xml:space="preserve"> vinegar. =vino= </w:t>
      </w:r>
      <w:r>
        <w:rPr>
          <w:i/>
          <w:color w:val="000000"/>
          <w:sz w:val="24"/>
          <w:szCs w:val="24"/>
        </w:rPr>
        <w:t xml:space="preserve">m</w:t>
      </w:r>
      <w:r>
        <w:rPr>
          <w:color w:val="000000"/>
          <w:sz w:val="24"/>
          <w:szCs w:val="24"/>
        </w:rPr>
        <w:t xml:space="preserve"> wine. =vinoso= crapulous, boozy. =vina= </w:t>
      </w:r>
      <w:r>
        <w:rPr>
          <w:i/>
          <w:color w:val="000000"/>
          <w:sz w:val="24"/>
          <w:szCs w:val="24"/>
        </w:rPr>
        <w:t xml:space="preserve">f</w:t>
      </w:r>
      <w:r>
        <w:rPr>
          <w:color w:val="000000"/>
          <w:sz w:val="24"/>
          <w:szCs w:val="24"/>
        </w:rPr>
        <w:t xml:space="preserve"> vineyard. =violacion= </w:t>
      </w:r>
      <w:r>
        <w:rPr>
          <w:i/>
          <w:color w:val="000000"/>
          <w:sz w:val="24"/>
          <w:szCs w:val="24"/>
        </w:rPr>
        <w:t xml:space="preserve">f</w:t>
      </w:r>
      <w:r>
        <w:rPr>
          <w:color w:val="000000"/>
          <w:sz w:val="24"/>
          <w:szCs w:val="24"/>
        </w:rPr>
        <w:t xml:space="preserve"> violation; </w:t>
      </w:r>
      <w:r>
        <w:rPr>
          <w:i/>
          <w:color w:val="000000"/>
          <w:sz w:val="24"/>
          <w:szCs w:val="24"/>
        </w:rPr>
        <w:t xml:space="preserve">as less direct term for rape now represented in American newspapers by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criminal assault. =violencia= </w:t>
      </w:r>
      <w:r>
        <w:rPr>
          <w:i/>
          <w:color w:val="000000"/>
          <w:sz w:val="24"/>
          <w:szCs w:val="24"/>
        </w:rPr>
        <w:t xml:space="preserve">f</w:t>
      </w:r>
      <w:r>
        <w:rPr>
          <w:color w:val="000000"/>
          <w:sz w:val="24"/>
          <w:szCs w:val="24"/>
        </w:rPr>
        <w:t xml:space="preserve"> violence (=de obra= in act), violence to one’s self. =violentar= </w:t>
      </w:r>
      <w:r>
        <w:rPr>
          <w:i/>
          <w:color w:val="000000"/>
          <w:sz w:val="24"/>
          <w:szCs w:val="24"/>
        </w:rPr>
        <w:t xml:space="preserve">t</w:t>
      </w:r>
      <w:r>
        <w:rPr>
          <w:color w:val="000000"/>
          <w:sz w:val="24"/>
          <w:szCs w:val="24"/>
        </w:rPr>
        <w:t xml:space="preserve"> do violence to. =violento= violent; </w:t>
      </w:r>
      <w:r>
        <w:rPr>
          <w:i/>
          <w:color w:val="000000"/>
          <w:sz w:val="24"/>
          <w:szCs w:val="24"/>
        </w:rPr>
        <w:t xml:space="preserve">adv.</w:t>
      </w:r>
      <w:r>
        <w:rPr>
          <w:color w:val="000000"/>
          <w:sz w:val="24"/>
          <w:szCs w:val="24"/>
        </w:rPr>
        <w:t xml:space="preserve"> =—­mente=. =vireinato= </w:t>
      </w:r>
      <w:r>
        <w:rPr>
          <w:i/>
          <w:color w:val="000000"/>
          <w:sz w:val="24"/>
          <w:szCs w:val="24"/>
        </w:rPr>
        <w:t xml:space="preserve">m</w:t>
      </w:r>
      <w:r>
        <w:rPr>
          <w:color w:val="000000"/>
          <w:sz w:val="24"/>
          <w:szCs w:val="24"/>
        </w:rPr>
        <w:t xml:space="preserve"> viceroyalty. =virgen= virgin (</w:t>
      </w:r>
      <w:r>
        <w:rPr>
          <w:i/>
          <w:color w:val="000000"/>
          <w:sz w:val="24"/>
          <w:szCs w:val="24"/>
        </w:rPr>
        <w:t xml:space="preserve">word perhaps even more completely appropriated to religious and fig. uses than in Eng.</w:t>
      </w:r>
      <w:r>
        <w:rPr>
          <w:color w:val="000000"/>
          <w:sz w:val="24"/>
          <w:szCs w:val="24"/>
        </w:rPr>
        <w:t xml:space="preserve">). =virgiliano= Vergilian. =Virgilio= </w:t>
      </w:r>
      <w:r>
        <w:rPr>
          <w:i/>
          <w:color w:val="000000"/>
          <w:sz w:val="24"/>
          <w:szCs w:val="24"/>
        </w:rPr>
        <w:t xml:space="preserve">m</w:t>
      </w:r>
      <w:r>
        <w:rPr>
          <w:color w:val="000000"/>
          <w:sz w:val="24"/>
          <w:szCs w:val="24"/>
        </w:rPr>
        <w:t xml:space="preserve"> Vergil. =virilidad= </w:t>
      </w:r>
      <w:r>
        <w:rPr>
          <w:i/>
          <w:color w:val="000000"/>
          <w:sz w:val="24"/>
          <w:szCs w:val="24"/>
        </w:rPr>
        <w:t xml:space="preserve">f</w:t>
      </w:r>
      <w:r>
        <w:rPr>
          <w:color w:val="000000"/>
          <w:sz w:val="24"/>
          <w:szCs w:val="24"/>
        </w:rPr>
        <w:t xml:space="preserve"> manhood. =virtud= </w:t>
      </w:r>
      <w:r>
        <w:rPr>
          <w:i/>
          <w:color w:val="000000"/>
          <w:sz w:val="24"/>
          <w:szCs w:val="24"/>
        </w:rPr>
        <w:t xml:space="preserve">f</w:t>
      </w:r>
      <w:r>
        <w:rPr>
          <w:color w:val="000000"/>
          <w:sz w:val="24"/>
          <w:szCs w:val="24"/>
        </w:rPr>
        <w:t xml:space="preserve"> virtue. =virtuoso= virtuous, possessed of virtue(s), potent; (</w:t>
      </w:r>
      <w:r>
        <w:rPr>
          <w:i/>
          <w:color w:val="000000"/>
          <w:sz w:val="24"/>
          <w:szCs w:val="24"/>
        </w:rPr>
        <w:t xml:space="preserve">m in Italian, Eng., etc.; not in A.</w:t>
      </w:r>
      <w:r>
        <w:rPr>
          <w:color w:val="000000"/>
          <w:sz w:val="24"/>
          <w:szCs w:val="24"/>
        </w:rPr>
        <w:t xml:space="preserve">) virtuoso; </w:t>
      </w:r>
      <w:r>
        <w:rPr>
          <w:i/>
          <w:color w:val="000000"/>
          <w:sz w:val="24"/>
          <w:szCs w:val="24"/>
        </w:rPr>
        <w:t xml:space="preserve">this sense as adj. =—­isimo= superlative in virtuosity, of supreme virtuosity. =visagra= (</w:t>
      </w:r>
      <w:r>
        <w:rPr>
          <w:color w:val="000000"/>
          <w:sz w:val="24"/>
          <w:szCs w:val="24"/>
        </w:rPr>
        <w:t xml:space="preserve">A._ =bisagra=) </w:t>
      </w:r>
      <w:r>
        <w:rPr>
          <w:i/>
          <w:color w:val="000000"/>
          <w:sz w:val="24"/>
          <w:szCs w:val="24"/>
        </w:rPr>
        <w:t xml:space="preserve">f</w:t>
      </w:r>
      <w:r>
        <w:rPr>
          <w:color w:val="000000"/>
          <w:sz w:val="24"/>
          <w:szCs w:val="24"/>
        </w:rPr>
        <w:t xml:space="preserve"> hinge. =visera= </w:t>
      </w:r>
      <w:r>
        <w:rPr>
          <w:i/>
          <w:color w:val="000000"/>
          <w:sz w:val="24"/>
          <w:szCs w:val="24"/>
        </w:rPr>
        <w:t xml:space="preserve">f</w:t>
      </w:r>
      <w:r>
        <w:rPr>
          <w:color w:val="000000"/>
          <w:sz w:val="24"/>
          <w:szCs w:val="24"/>
        </w:rPr>
        <w:t xml:space="preserve"> visor. =visible= visible; </w:t>
      </w:r>
      <w:r>
        <w:rPr>
          <w:i/>
          <w:color w:val="000000"/>
          <w:sz w:val="24"/>
          <w:szCs w:val="24"/>
        </w:rPr>
        <w:t xml:space="preserve">adv.</w:t>
      </w:r>
      <w:r>
        <w:rPr>
          <w:color w:val="000000"/>
          <w:sz w:val="24"/>
          <w:szCs w:val="24"/>
        </w:rPr>
        <w:t xml:space="preserve"> =—­mente=. =visita= </w:t>
      </w:r>
      <w:r>
        <w:rPr>
          <w:i/>
          <w:color w:val="000000"/>
          <w:sz w:val="24"/>
          <w:szCs w:val="24"/>
        </w:rPr>
        <w:t xml:space="preserve">f</w:t>
      </w:r>
      <w:r>
        <w:rPr>
          <w:color w:val="000000"/>
          <w:sz w:val="24"/>
          <w:szCs w:val="24"/>
        </w:rPr>
        <w:t xml:space="preserve"> visit; visitor, visitors. =visitar= </w:t>
      </w:r>
      <w:r>
        <w:rPr>
          <w:i/>
          <w:color w:val="000000"/>
          <w:sz w:val="24"/>
          <w:szCs w:val="24"/>
        </w:rPr>
        <w:t xml:space="preserve">t</w:t>
      </w:r>
      <w:r>
        <w:rPr>
          <w:color w:val="000000"/>
          <w:sz w:val="24"/>
          <w:szCs w:val="24"/>
        </w:rPr>
        <w:t xml:space="preserve"> visit. =viso= </w:t>
      </w:r>
      <w:r>
        <w:rPr>
          <w:i/>
          <w:color w:val="000000"/>
          <w:sz w:val="24"/>
          <w:szCs w:val="24"/>
        </w:rPr>
        <w:t xml:space="preserve">m</w:t>
      </w:r>
      <w:r>
        <w:rPr>
          <w:color w:val="000000"/>
          <w:sz w:val="24"/>
          <w:szCs w:val="24"/>
        </w:rPr>
        <w:t xml:space="preserve"> height; (patch of) shimmer; appearance; =de——­ = conspicuous. =vista= </w:t>
      </w:r>
      <w:r>
        <w:rPr>
          <w:i/>
          <w:color w:val="000000"/>
          <w:sz w:val="24"/>
          <w:szCs w:val="24"/>
        </w:rPr>
        <w:t xml:space="preserve">f</w:t>
      </w:r>
      <w:r>
        <w:rPr>
          <w:color w:val="000000"/>
          <w:sz w:val="24"/>
          <w:szCs w:val="24"/>
        </w:rPr>
        <w:t xml:space="preserve"> (=de= by) sight, view (</w:t>
      </w:r>
      <w:r>
        <w:rPr>
          <w:i/>
          <w:color w:val="000000"/>
          <w:sz w:val="24"/>
          <w:szCs w:val="24"/>
        </w:rPr>
        <w:t xml:space="preserve">often tr.</w:t>
      </w:r>
      <w:r>
        <w:rPr>
          <w:color w:val="000000"/>
          <w:sz w:val="24"/>
          <w:szCs w:val="24"/>
        </w:rPr>
        <w:t xml:space="preserve"> eyes); hearing, trial; =a la——­ = in sight, before one, under one’s eyes. =visto= </w:t>
      </w:r>
      <w:r>
        <w:rPr>
          <w:i/>
          <w:color w:val="000000"/>
          <w:sz w:val="24"/>
          <w:szCs w:val="24"/>
        </w:rPr>
        <w:t xml:space="preserve">ptc of</w:t>
      </w:r>
      <w:r>
        <w:rPr>
          <w:color w:val="000000"/>
          <w:sz w:val="24"/>
          <w:szCs w:val="24"/>
        </w:rPr>
        <w:t xml:space="preserve"> =ver=. =vital= of life, vital. =vitis= </w:t>
      </w:r>
      <w:r>
        <w:rPr>
          <w:i/>
          <w:color w:val="000000"/>
          <w:sz w:val="24"/>
          <w:szCs w:val="24"/>
        </w:rPr>
        <w:t xml:space="preserve">L acc pl</w:t>
      </w:r>
      <w:r>
        <w:rPr>
          <w:color w:val="000000"/>
          <w:sz w:val="24"/>
          <w:szCs w:val="24"/>
        </w:rPr>
        <w:t xml:space="preserve"> grapevines. =vituperar= </w:t>
      </w:r>
      <w:r>
        <w:rPr>
          <w:i/>
          <w:color w:val="000000"/>
          <w:sz w:val="24"/>
          <w:szCs w:val="24"/>
        </w:rPr>
        <w:t xml:space="preserve">t</w:t>
      </w:r>
      <w:r>
        <w:rPr>
          <w:color w:val="000000"/>
          <w:sz w:val="24"/>
          <w:szCs w:val="24"/>
        </w:rPr>
        <w:t xml:space="preserve"> abuse. =vituperio= </w:t>
      </w:r>
      <w:r>
        <w:rPr>
          <w:i/>
          <w:color w:val="000000"/>
          <w:sz w:val="24"/>
          <w:szCs w:val="24"/>
        </w:rPr>
        <w:t xml:space="preserve">m</w:t>
      </w:r>
      <w:r>
        <w:rPr>
          <w:color w:val="000000"/>
          <w:sz w:val="24"/>
          <w:szCs w:val="24"/>
        </w:rPr>
        <w:t xml:space="preserve"> abusiveness, indignity. =viudez= </w:t>
      </w:r>
      <w:r>
        <w:rPr>
          <w:i/>
          <w:color w:val="000000"/>
          <w:sz w:val="24"/>
          <w:szCs w:val="24"/>
        </w:rPr>
        <w:t xml:space="preserve">f</w:t>
      </w:r>
      <w:r>
        <w:rPr>
          <w:color w:val="000000"/>
          <w:sz w:val="24"/>
          <w:szCs w:val="24"/>
        </w:rPr>
        <w:t xml:space="preserve"> widowhood. =viudo= widower. =vivaracho= vivacious, rollicking. =viveza= </w:t>
      </w:r>
      <w:r>
        <w:rPr>
          <w:i/>
          <w:color w:val="000000"/>
          <w:sz w:val="24"/>
          <w:szCs w:val="24"/>
        </w:rPr>
        <w:t xml:space="preserve">f</w:t>
      </w:r>
      <w:r>
        <w:rPr>
          <w:color w:val="000000"/>
          <w:sz w:val="24"/>
          <w:szCs w:val="24"/>
        </w:rPr>
        <w:t xml:space="preserve"> liveliness. =vivienda= </w:t>
      </w:r>
      <w:r>
        <w:rPr>
          <w:i/>
          <w:color w:val="000000"/>
          <w:sz w:val="24"/>
          <w:szCs w:val="24"/>
        </w:rPr>
        <w:t xml:space="preserve">f</w:t>
      </w:r>
      <w:r>
        <w:rPr>
          <w:color w:val="000000"/>
          <w:sz w:val="24"/>
          <w:szCs w:val="24"/>
        </w:rPr>
        <w:t xml:space="preserve"> dwelling, abode, house. =viviente= living; living soul. =vivir= </w:t>
      </w:r>
      <w:r>
        <w:rPr>
          <w:i/>
          <w:color w:val="000000"/>
          <w:sz w:val="24"/>
          <w:szCs w:val="24"/>
        </w:rPr>
        <w:t xml:space="preserve">i</w:t>
      </w:r>
      <w:r>
        <w:rPr>
          <w:color w:val="000000"/>
          <w:sz w:val="24"/>
          <w:szCs w:val="24"/>
        </w:rPr>
        <w:t xml:space="preserve"> live (=de= on; =con= by, with); =-a,-an, que-a,= long live, hurrah for. =vivo= living, alive, lively, brisk, quick, strenuous, keen; </w:t>
      </w:r>
      <w:r>
        <w:rPr>
          <w:i/>
          <w:color w:val="000000"/>
          <w:sz w:val="24"/>
          <w:szCs w:val="24"/>
        </w:rPr>
        <w:t xml:space="preserve">adv.</w:t>
      </w:r>
      <w:r>
        <w:rPr>
          <w:color w:val="000000"/>
          <w:sz w:val="24"/>
          <w:szCs w:val="24"/>
        </w:rPr>
        <w:t xml:space="preserve"> =—­mente=. =vocablo= </w:t>
      </w:r>
      <w:r>
        <w:rPr>
          <w:i/>
          <w:color w:val="000000"/>
          <w:sz w:val="24"/>
          <w:szCs w:val="24"/>
        </w:rPr>
        <w:t xml:space="preserve">m</w:t>
      </w:r>
      <w:r>
        <w:rPr>
          <w:color w:val="000000"/>
          <w:sz w:val="24"/>
          <w:szCs w:val="24"/>
        </w:rPr>
        <w:t xml:space="preserve"> word, term. =vociferar= </w:t>
      </w:r>
      <w:r>
        <w:rPr>
          <w:i/>
          <w:color w:val="000000"/>
          <w:sz w:val="24"/>
          <w:szCs w:val="24"/>
        </w:rPr>
        <w:t xml:space="preserve">t</w:t>
      </w:r>
      <w:r>
        <w:rPr>
          <w:color w:val="000000"/>
          <w:sz w:val="24"/>
          <w:szCs w:val="24"/>
        </w:rPr>
        <w:t xml:space="preserve"> vociferate. =volante= flying. =volar= </w:t>
      </w:r>
      <w:r>
        <w:rPr>
          <w:i/>
          <w:color w:val="000000"/>
          <w:sz w:val="24"/>
          <w:szCs w:val="24"/>
        </w:rPr>
        <w:t xml:space="preserve">i</w:t>
      </w:r>
      <w:r>
        <w:rPr>
          <w:color w:val="000000"/>
          <w:sz w:val="24"/>
          <w:szCs w:val="24"/>
        </w:rPr>
        <w:t xml:space="preserve"> fly, be on the wing; =echar besos—­dos= throw kisses, blow kisses. =volcan= </w:t>
      </w:r>
      <w:r>
        <w:rPr>
          <w:i/>
          <w:color w:val="000000"/>
          <w:sz w:val="24"/>
          <w:szCs w:val="24"/>
        </w:rPr>
        <w:t xml:space="preserve">m</w:t>
      </w:r>
      <w:r>
        <w:rPr>
          <w:color w:val="000000"/>
          <w:sz w:val="24"/>
          <w:szCs w:val="24"/>
        </w:rPr>
        <w:t xml:space="preserve"> volcano. =volcanico= volcanic. =volcar= </w:t>
      </w:r>
      <w:r>
        <w:rPr>
          <w:i/>
          <w:color w:val="000000"/>
          <w:sz w:val="24"/>
          <w:szCs w:val="24"/>
        </w:rPr>
        <w:t xml:space="preserve">t</w:t>
      </w:r>
      <w:r>
        <w:rPr>
          <w:color w:val="000000"/>
          <w:sz w:val="24"/>
          <w:szCs w:val="24"/>
        </w:rPr>
        <w:t xml:space="preserve"> upset. =voluble= circling, gyrating, ever-turning. =voluntad= </w:t>
      </w:r>
      <w:r>
        <w:rPr>
          <w:i/>
          <w:color w:val="000000"/>
          <w:sz w:val="24"/>
          <w:szCs w:val="24"/>
        </w:rPr>
        <w:t xml:space="preserve">f</w:t>
      </w:r>
      <w:r>
        <w:rPr>
          <w:color w:val="000000"/>
          <w:sz w:val="24"/>
          <w:szCs w:val="24"/>
        </w:rPr>
        <w:t xml:space="preserve"> will, volition. =volver= </w:t>
      </w:r>
      <w:r>
        <w:rPr>
          <w:i/>
          <w:color w:val="000000"/>
          <w:sz w:val="24"/>
          <w:szCs w:val="24"/>
        </w:rPr>
        <w:t xml:space="preserve">t or i</w:t>
      </w:r>
      <w:r>
        <w:rPr>
          <w:color w:val="000000"/>
          <w:sz w:val="24"/>
          <w:szCs w:val="24"/>
        </w:rPr>
        <w:t xml:space="preserve"> turn; go back, come back; turn to; come to, recover one’s senses; =——­ a= </w:t>
      </w:r>
      <w:r>
        <w:rPr>
          <w:i/>
          <w:color w:val="000000"/>
          <w:sz w:val="24"/>
          <w:szCs w:val="24"/>
        </w:rPr>
        <w:t xml:space="preserve">w. inf.</w:t>
      </w:r>
      <w:r>
        <w:rPr>
          <w:color w:val="000000"/>
          <w:sz w:val="24"/>
          <w:szCs w:val="24"/>
        </w:rPr>
        <w:t xml:space="preserve"> again, be going to again; =que no se vuelva a hablar= that no more be said; =——­por= defend, befriend, champion, stand up for, uphold; =——­ loco= drive crazy, </w:t>
      </w:r>
      <w:r>
        <w:rPr>
          <w:i/>
          <w:color w:val="000000"/>
          <w:sz w:val="24"/>
          <w:szCs w:val="24"/>
        </w:rPr>
        <w:t xml:space="preserve">r</w:t>
      </w:r>
      <w:r>
        <w:rPr>
          <w:color w:val="000000"/>
          <w:sz w:val="24"/>
          <w:szCs w:val="24"/>
        </w:rPr>
        <w:t xml:space="preserve"> go crazy; =vuelto= return (mail). =voraz= voracious; </w:t>
      </w:r>
      <w:r>
        <w:rPr>
          <w:i/>
          <w:color w:val="000000"/>
          <w:sz w:val="24"/>
          <w:szCs w:val="24"/>
        </w:rPr>
        <w:t xml:space="preserve">adv.</w:t>
      </w:r>
      <w:r>
        <w:rPr>
          <w:color w:val="000000"/>
          <w:sz w:val="24"/>
          <w:szCs w:val="24"/>
        </w:rPr>
        <w:t xml:space="preserve"> =—­mente=. =voto= </w:t>
      </w:r>
      <w:r>
        <w:rPr>
          <w:i/>
          <w:color w:val="000000"/>
          <w:sz w:val="24"/>
          <w:szCs w:val="24"/>
        </w:rPr>
        <w:t xml:space="preserve">m</w:t>
      </w:r>
      <w:r>
        <w:rPr>
          <w:color w:val="000000"/>
          <w:sz w:val="24"/>
          <w:szCs w:val="24"/>
        </w:rPr>
        <w:t xml:space="preserve"> vow, invocation, execration. =voz= </w:t>
      </w:r>
      <w:r>
        <w:rPr>
          <w:i/>
          <w:color w:val="000000"/>
          <w:sz w:val="24"/>
          <w:szCs w:val="24"/>
        </w:rPr>
        <w:t xml:space="preserve">f</w:t>
      </w:r>
      <w:r>
        <w:rPr>
          <w:color w:val="000000"/>
          <w:sz w:val="24"/>
          <w:szCs w:val="24"/>
        </w:rPr>
        <w:t xml:space="preserve"> voice. =vuecencia= </w:t>
      </w:r>
      <w:r>
        <w:rPr>
          <w:i/>
          <w:color w:val="000000"/>
          <w:sz w:val="24"/>
          <w:szCs w:val="24"/>
        </w:rPr>
        <w:t xml:space="preserve">f</w:t>
      </w:r>
      <w:r>
        <w:rPr>
          <w:color w:val="000000"/>
          <w:sz w:val="24"/>
          <w:szCs w:val="24"/>
        </w:rPr>
        <w:t xml:space="preserve"> your excellency; =mucha——­ = </w:t>
      </w:r>
      <w:r>
        <w:rPr>
          <w:i/>
          <w:color w:val="000000"/>
          <w:sz w:val="24"/>
          <w:szCs w:val="24"/>
        </w:rPr>
        <w:t xml:space="preserve">tr. w. quotation marks between the two words</w:t>
      </w:r>
      <w:r>
        <w:rPr>
          <w:color w:val="000000"/>
          <w:sz w:val="24"/>
          <w:szCs w:val="24"/>
        </w:rPr>
        <w:t xml:space="preserve">. =vuelo= </w:t>
      </w:r>
      <w:r>
        <w:rPr>
          <w:i/>
          <w:color w:val="000000"/>
          <w:sz w:val="24"/>
          <w:szCs w:val="24"/>
        </w:rPr>
        <w:t xml:space="preserve">m</w:t>
      </w:r>
      <w:r>
        <w:rPr>
          <w:color w:val="000000"/>
          <w:sz w:val="24"/>
          <w:szCs w:val="24"/>
        </w:rPr>
        <w:t xml:space="preserve"> flight (of birds </w:t>
      </w:r>
      <w:r>
        <w:rPr>
          <w:i/>
          <w:color w:val="000000"/>
          <w:sz w:val="24"/>
          <w:szCs w:val="24"/>
        </w:rPr>
        <w:t xml:space="preserve">etc</w:t>
      </w:r>
      <w:r>
        <w:rPr>
          <w:color w:val="000000"/>
          <w:sz w:val="24"/>
          <w:szCs w:val="24"/>
        </w:rPr>
        <w:t xml:space="preserve">.; not of fugitives except metaphorically). =vuelta= </w:t>
      </w:r>
      <w:r>
        <w:rPr>
          <w:i/>
          <w:color w:val="000000"/>
          <w:sz w:val="24"/>
          <w:szCs w:val="24"/>
        </w:rPr>
        <w:t xml:space="preserve">f</w:t>
      </w:r>
      <w:r>
        <w:rPr>
          <w:color w:val="000000"/>
          <w:sz w:val="24"/>
          <w:szCs w:val="24"/>
        </w:rPr>
        <w:t xml:space="preserve"> turn, return; =dar——­ s= go back and forth (</w:t>
      </w:r>
      <w:r>
        <w:rPr>
          <w:i/>
          <w:color w:val="000000"/>
          <w:sz w:val="24"/>
          <w:szCs w:val="24"/>
        </w:rPr>
        <w:t xml:space="preserve">A.</w:t>
      </w:r>
      <w:r>
        <w:rPr>
          <w:color w:val="000000"/>
          <w:sz w:val="24"/>
          <w:szCs w:val="24"/>
        </w:rPr>
        <w:t xml:space="preserve"> ’looking for a thing without finding it’; =varias= several times), go round and round, turn over and over, shilly-shally over; =——­a manana,——­ con manana=, to-morrow to-morrow tomorrow! =dando una ——­ por= taking a roundabout course through; =por mas——­ s que le des= twist and turn it as you will; =no hay que darle——­ s= there’s no use talking. =vuelve= </w:t>
      </w:r>
      <w:r>
        <w:rPr>
          <w:i/>
          <w:color w:val="000000"/>
          <w:sz w:val="24"/>
          <w:szCs w:val="24"/>
        </w:rPr>
        <w:t xml:space="preserve">see</w:t>
      </w:r>
      <w:r>
        <w:rPr>
          <w:color w:val="000000"/>
          <w:sz w:val="24"/>
          <w:szCs w:val="24"/>
        </w:rPr>
        <w:t xml:space="preserve"> =volver=. =Vulcano= </w:t>
      </w:r>
      <w:r>
        <w:rPr>
          <w:i/>
          <w:color w:val="000000"/>
          <w:sz w:val="24"/>
          <w:szCs w:val="24"/>
        </w:rPr>
        <w:t xml:space="preserve">m</w:t>
      </w:r>
      <w:r>
        <w:rPr>
          <w:color w:val="000000"/>
          <w:sz w:val="24"/>
          <w:szCs w:val="24"/>
        </w:rPr>
        <w:t xml:space="preserve"> Vulcan. =vulgar= ordinary, popular; </w:t>
      </w:r>
      <w:r>
        <w:rPr>
          <w:i/>
          <w:color w:val="000000"/>
          <w:sz w:val="24"/>
          <w:szCs w:val="24"/>
        </w:rPr>
        <w:t xml:space="preserve">adv.</w:t>
      </w:r>
      <w:r>
        <w:rPr>
          <w:color w:val="000000"/>
          <w:sz w:val="24"/>
          <w:szCs w:val="24"/>
        </w:rPr>
        <w:t xml:space="preserve"> =—­mente=. =vulgaridad= </w:t>
      </w:r>
      <w:r>
        <w:rPr>
          <w:i/>
          <w:color w:val="000000"/>
          <w:sz w:val="24"/>
          <w:szCs w:val="24"/>
        </w:rPr>
        <w:t xml:space="preserve">f</w:t>
      </w:r>
      <w:r>
        <w:rPr>
          <w:color w:val="000000"/>
          <w:sz w:val="24"/>
          <w:szCs w:val="24"/>
        </w:rPr>
        <w:t xml:space="preserve">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=wagon= </w:t>
      </w:r>
      <w:r>
        <w:rPr>
          <w:i/>
          <w:color w:val="000000"/>
          <w:sz w:val="24"/>
          <w:szCs w:val="24"/>
        </w:rPr>
        <w:t xml:space="preserve">(A.</w:t>
      </w:r>
      <w:r>
        <w:rPr>
          <w:color w:val="000000"/>
          <w:sz w:val="24"/>
          <w:szCs w:val="24"/>
        </w:rPr>
        <w:t xml:space="preserve"> =vagon=; </w:t>
      </w:r>
      <w:r>
        <w:rPr>
          <w:i/>
          <w:color w:val="000000"/>
          <w:sz w:val="24"/>
          <w:szCs w:val="24"/>
        </w:rPr>
        <w:t xml:space="preserve">A. does not acknowledge</w:t>
      </w:r>
      <w:r>
        <w:rPr>
          <w:color w:val="000000"/>
          <w:sz w:val="24"/>
          <w:szCs w:val="24"/>
        </w:rPr>
        <w:t xml:space="preserve"> =w= </w:t>
      </w:r>
      <w:r>
        <w:rPr>
          <w:i/>
          <w:color w:val="000000"/>
          <w:sz w:val="24"/>
          <w:szCs w:val="24"/>
        </w:rPr>
        <w:t xml:space="preserve">as a letter of the modern Spanish alphabet) m</w:t>
      </w:r>
      <w:r>
        <w:rPr>
          <w:color w:val="000000"/>
          <w:sz w:val="24"/>
          <w:szCs w:val="24"/>
        </w:rPr>
        <w:t xml:space="preserve"> (railway) car. =wals= (</w:t>
      </w:r>
      <w:r>
        <w:rPr>
          <w:i/>
          <w:color w:val="000000"/>
          <w:sz w:val="24"/>
          <w:szCs w:val="24"/>
        </w:rPr>
        <w:t xml:space="preserve">A.</w:t>
      </w:r>
      <w:r>
        <w:rPr>
          <w:color w:val="000000"/>
          <w:sz w:val="24"/>
          <w:szCs w:val="24"/>
        </w:rPr>
        <w:t xml:space="preserve"> =vals=) </w:t>
      </w:r>
      <w:r>
        <w:rPr>
          <w:i/>
          <w:color w:val="000000"/>
          <w:sz w:val="24"/>
          <w:szCs w:val="24"/>
        </w:rPr>
        <w:t xml:space="preserve">m</w:t>
      </w:r>
      <w:r>
        <w:rPr>
          <w:color w:val="000000"/>
          <w:sz w:val="24"/>
          <w:szCs w:val="24"/>
        </w:rPr>
        <w:t xml:space="preserve"> waltz.</w:t>
      </w:r>
    </w:p>
    <w:p>
      <w:pPr>
        <w:widowControl w:val="on"/>
        <w:pBdr/>
        <w:spacing w:before="240" w:after="240" w:line="240" w:lineRule="auto"/>
        <w:ind w:left="0" w:right="0"/>
        <w:jc w:val="left"/>
      </w:pPr>
      <w:r>
        <w:rPr>
          <w:color w:val="000000"/>
          <w:sz w:val="24"/>
          <w:szCs w:val="24"/>
        </w:rPr>
        <w:t xml:space="preserve">=y= and; </w:t>
      </w:r>
      <w:r>
        <w:rPr>
          <w:i/>
          <w:color w:val="000000"/>
          <w:sz w:val="24"/>
          <w:szCs w:val="24"/>
        </w:rPr>
        <w:t xml:space="preserve">omission of the words which should precede is commonly a sign of exclamatory language</w:t>
      </w:r>
      <w:r>
        <w:rPr>
          <w:color w:val="000000"/>
          <w:sz w:val="24"/>
          <w:szCs w:val="24"/>
        </w:rPr>
        <w:t xml:space="preserve">. =ya= already, now (</w:t>
      </w:r>
      <w:r>
        <w:rPr>
          <w:i/>
          <w:color w:val="000000"/>
          <w:sz w:val="24"/>
          <w:szCs w:val="24"/>
        </w:rPr>
        <w:t xml:space="preserve">in antithesis to past or future</w:t>
      </w:r>
      <w:r>
        <w:rPr>
          <w:color w:val="000000"/>
          <w:sz w:val="24"/>
          <w:szCs w:val="24"/>
        </w:rPr>
        <w:t xml:space="preserve">; =ahora= </w:t>
      </w:r>
      <w:r>
        <w:rPr>
          <w:i/>
          <w:color w:val="000000"/>
          <w:sz w:val="24"/>
          <w:szCs w:val="24"/>
        </w:rPr>
        <w:t xml:space="preserve">simply marks the present in itself; for form of verb cf.</w:t>
      </w:r>
      <w:r>
        <w:rPr>
          <w:color w:val="000000"/>
          <w:sz w:val="24"/>
          <w:szCs w:val="24"/>
        </w:rPr>
        <w:t xml:space="preserve"> N =169= 13), right away, in good time, </w:t>
      </w:r>
      <w:r>
        <w:rPr>
          <w:i/>
          <w:color w:val="000000"/>
          <w:sz w:val="24"/>
          <w:szCs w:val="24"/>
        </w:rPr>
        <w:t xml:space="preserve">sometimes untr.</w:t>
      </w:r>
      <w:r>
        <w:rPr>
          <w:color w:val="000000"/>
          <w:sz w:val="24"/>
          <w:szCs w:val="24"/>
        </w:rPr>
        <w:t xml:space="preserve">; oh well; sure enough; =——­ se me figuraba= I had already been fancying; =——­ era tiempo= it was quite time; =——­ puede= may just; =——­ que= seeing that, since. =yacer= </w:t>
      </w:r>
      <w:r>
        <w:rPr>
          <w:i/>
          <w:color w:val="000000"/>
          <w:sz w:val="24"/>
          <w:szCs w:val="24"/>
        </w:rPr>
        <w:t xml:space="preserve">i</w:t>
      </w:r>
      <w:r>
        <w:rPr>
          <w:color w:val="000000"/>
          <w:sz w:val="24"/>
          <w:szCs w:val="24"/>
        </w:rPr>
        <w:t xml:space="preserve"> lie (often of the dead). =yelmo= </w:t>
      </w:r>
      <w:r>
        <w:rPr>
          <w:i/>
          <w:color w:val="000000"/>
          <w:sz w:val="24"/>
          <w:szCs w:val="24"/>
        </w:rPr>
        <w:t xml:space="preserve">m</w:t>
      </w:r>
      <w:r>
        <w:rPr>
          <w:color w:val="000000"/>
          <w:sz w:val="24"/>
          <w:szCs w:val="24"/>
        </w:rPr>
        <w:t xml:space="preserve"> helmet. =yerba= </w:t>
      </w:r>
      <w:r>
        <w:rPr>
          <w:i/>
          <w:color w:val="000000"/>
          <w:sz w:val="24"/>
          <w:szCs w:val="24"/>
        </w:rPr>
        <w:t xml:space="preserve">see</w:t>
      </w:r>
      <w:r>
        <w:rPr>
          <w:color w:val="000000"/>
          <w:sz w:val="24"/>
          <w:szCs w:val="24"/>
        </w:rPr>
        <w:t xml:space="preserve"> =hierba=. =yermo= waste, desert. =yo= I. =yugo= </w:t>
      </w:r>
      <w:r>
        <w:rPr>
          <w:i/>
          <w:color w:val="000000"/>
          <w:sz w:val="24"/>
          <w:szCs w:val="24"/>
        </w:rPr>
        <w:t xml:space="preserve">m</w:t>
      </w:r>
      <w:r>
        <w:rPr>
          <w:color w:val="000000"/>
          <w:sz w:val="24"/>
          <w:szCs w:val="24"/>
        </w:rPr>
        <w:t xml:space="preserve"> yoke.</w:t>
      </w:r>
    </w:p>
    <w:p>
      <w:pPr>
        <w:widowControl w:val="on"/>
        <w:pBdr/>
        <w:spacing w:before="240" w:after="240" w:line="240" w:lineRule="auto"/>
        <w:ind w:left="0" w:right="0"/>
        <w:jc w:val="left"/>
      </w:pPr>
      <w:r>
        <w:rPr>
          <w:color w:val="000000"/>
          <w:sz w:val="24"/>
          <w:szCs w:val="24"/>
        </w:rPr>
        <w:t xml:space="preserve">=zagal= (young) shepherd, horse-boy. =zagalillo= little horse-boy. =zalamero= blandishing, cajoling. =zampar= </w:t>
      </w:r>
      <w:r>
        <w:rPr>
          <w:i/>
          <w:color w:val="000000"/>
          <w:sz w:val="24"/>
          <w:szCs w:val="24"/>
        </w:rPr>
        <w:t xml:space="preserve">t</w:t>
      </w:r>
      <w:r>
        <w:rPr>
          <w:color w:val="000000"/>
          <w:sz w:val="24"/>
          <w:szCs w:val="24"/>
        </w:rPr>
        <w:t xml:space="preserve"> slip out of sight, juggle away; gobble. =zangano= </w:t>
      </w:r>
      <w:r>
        <w:rPr>
          <w:i/>
          <w:color w:val="000000"/>
          <w:sz w:val="24"/>
          <w:szCs w:val="24"/>
        </w:rPr>
        <w:t xml:space="preserve">m</w:t>
      </w:r>
      <w:r>
        <w:rPr>
          <w:color w:val="000000"/>
          <w:sz w:val="24"/>
          <w:szCs w:val="24"/>
        </w:rPr>
        <w:t xml:space="preserve"> drone (bee). =zapatito= </w:t>
      </w:r>
      <w:r>
        <w:rPr>
          <w:i/>
          <w:color w:val="000000"/>
          <w:sz w:val="24"/>
          <w:szCs w:val="24"/>
        </w:rPr>
        <w:t xml:space="preserve">m</w:t>
      </w:r>
      <w:r>
        <w:rPr>
          <w:color w:val="000000"/>
          <w:sz w:val="24"/>
          <w:szCs w:val="24"/>
        </w:rPr>
        <w:t xml:space="preserve"> little shoe. =zapato= </w:t>
      </w:r>
      <w:r>
        <w:rPr>
          <w:i/>
          <w:color w:val="000000"/>
          <w:sz w:val="24"/>
          <w:szCs w:val="24"/>
        </w:rPr>
        <w:t xml:space="preserve">m</w:t>
      </w:r>
      <w:r>
        <w:rPr>
          <w:color w:val="000000"/>
          <w:sz w:val="24"/>
          <w:szCs w:val="24"/>
        </w:rPr>
        <w:t xml:space="preserve"> shoe. =zarzuela= </w:t>
      </w:r>
      <w:r>
        <w:rPr>
          <w:i/>
          <w:color w:val="000000"/>
          <w:sz w:val="24"/>
          <w:szCs w:val="24"/>
        </w:rPr>
        <w:t xml:space="preserve">f</w:t>
      </w:r>
      <w:r>
        <w:rPr>
          <w:color w:val="000000"/>
          <w:sz w:val="24"/>
          <w:szCs w:val="24"/>
        </w:rPr>
        <w:t xml:space="preserve"> zarzuela (N =63= 27), vaudeville (not in sense of variety show). =zas= </w:t>
      </w:r>
      <w:r>
        <w:rPr>
          <w:i/>
          <w:color w:val="000000"/>
          <w:sz w:val="24"/>
          <w:szCs w:val="24"/>
        </w:rPr>
        <w:t xml:space="preserve">’word expressing the sound of a blow or the blow itself’ A., ’and many other sounds’ Knapp</w:t>
      </w:r>
      <w:r>
        <w:rPr>
          <w:color w:val="000000"/>
          <w:sz w:val="24"/>
          <w:szCs w:val="24"/>
        </w:rPr>
        <w:t xml:space="preserve">. =zascandil= </w:t>
      </w:r>
      <w:r>
        <w:rPr>
          <w:i/>
          <w:color w:val="000000"/>
          <w:sz w:val="24"/>
          <w:szCs w:val="24"/>
        </w:rPr>
        <w:t xml:space="preserve">m</w:t>
      </w:r>
      <w:r>
        <w:rPr>
          <w:color w:val="000000"/>
          <w:sz w:val="24"/>
          <w:szCs w:val="24"/>
        </w:rPr>
        <w:t xml:space="preserve"> potwalloper (</w:t>
      </w:r>
      <w:r>
        <w:rPr>
          <w:i/>
          <w:color w:val="000000"/>
          <w:sz w:val="24"/>
          <w:szCs w:val="24"/>
        </w:rPr>
        <w:t xml:space="preserve">A.</w:t>
      </w:r>
      <w:r>
        <w:rPr>
          <w:color w:val="000000"/>
          <w:sz w:val="24"/>
          <w:szCs w:val="24"/>
        </w:rPr>
        <w:t xml:space="preserve"> ’contemptible, obstreperous, troublesome man who tries to give himself standing by meddling and offering what he cannot fulfill’).. =zig zag= </w:t>
      </w:r>
      <w:r>
        <w:rPr>
          <w:i/>
          <w:color w:val="000000"/>
          <w:sz w:val="24"/>
          <w:szCs w:val="24"/>
        </w:rPr>
        <w:t xml:space="preserve">m</w:t>
      </w:r>
      <w:r>
        <w:rPr>
          <w:color w:val="000000"/>
          <w:sz w:val="24"/>
          <w:szCs w:val="24"/>
        </w:rPr>
        <w:t xml:space="preserve"> zigzag. =zorra= </w:t>
      </w:r>
      <w:r>
        <w:rPr>
          <w:i/>
          <w:color w:val="000000"/>
          <w:sz w:val="24"/>
          <w:szCs w:val="24"/>
        </w:rPr>
        <w:t xml:space="preserve">f</w:t>
      </w:r>
      <w:r>
        <w:rPr>
          <w:color w:val="000000"/>
          <w:sz w:val="24"/>
          <w:szCs w:val="24"/>
        </w:rPr>
        <w:t xml:space="preserve"> fox. =zozobra= </w:t>
      </w:r>
      <w:r>
        <w:rPr>
          <w:i/>
          <w:color w:val="000000"/>
          <w:sz w:val="24"/>
          <w:szCs w:val="24"/>
        </w:rPr>
        <w:t xml:space="preserve">f</w:t>
      </w:r>
      <w:r>
        <w:rPr>
          <w:color w:val="000000"/>
          <w:sz w:val="24"/>
          <w:szCs w:val="24"/>
        </w:rPr>
        <w:t xml:space="preserve"> uneasiness, anxiety. =zumbar= </w:t>
      </w:r>
      <w:r>
        <w:rPr>
          <w:i/>
          <w:color w:val="000000"/>
          <w:sz w:val="24"/>
          <w:szCs w:val="24"/>
        </w:rPr>
        <w:t xml:space="preserve">i</w:t>
      </w:r>
      <w:r>
        <w:rPr>
          <w:color w:val="000000"/>
          <w:sz w:val="24"/>
          <w:szCs w:val="24"/>
        </w:rPr>
        <w:t xml:space="preserve"> buzz, hum. =zumbidillo= </w:t>
      </w:r>
      <w:r>
        <w:rPr>
          <w:i/>
          <w:color w:val="000000"/>
          <w:sz w:val="24"/>
          <w:szCs w:val="24"/>
        </w:rPr>
        <w:t xml:space="preserve">m d of</w:t>
      </w:r>
      <w:r>
        <w:rPr>
          <w:color w:val="000000"/>
          <w:sz w:val="24"/>
          <w:szCs w:val="24"/>
        </w:rPr>
        <w:t xml:space="preserve"> =zumbido=. =zumbido= </w:t>
      </w:r>
      <w:r>
        <w:rPr>
          <w:i/>
          <w:color w:val="000000"/>
          <w:sz w:val="24"/>
          <w:szCs w:val="24"/>
        </w:rPr>
        <w:t xml:space="preserve">m</w:t>
      </w:r>
      <w:r>
        <w:rPr>
          <w:color w:val="000000"/>
          <w:sz w:val="24"/>
          <w:szCs w:val="24"/>
        </w:rPr>
        <w:t xml:space="preserve"> buzz.</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50599">
    <w:multiLevelType w:val="hybridMultilevel"/>
    <w:lvl w:ilvl="0" w:tplc="90924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50599">
    <w:abstractNumId w:val="111505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31949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